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782BBF" w14:textId="77777777" w:rsidR="00282383" w:rsidRPr="004575CF" w:rsidRDefault="00282383" w:rsidP="00282383">
      <w:pPr>
        <w:spacing w:line="0" w:lineRule="atLeast"/>
        <w:ind w:right="-119"/>
        <w:jc w:val="center"/>
        <w:rPr>
          <w:rFonts w:ascii="Cambria" w:eastAsia="Cambria" w:hAnsi="Cambria"/>
          <w:b/>
          <w:sz w:val="22"/>
          <w:lang w:val="uk-UA"/>
        </w:rPr>
      </w:pPr>
      <w:bookmarkStart w:id="0" w:name="page1"/>
      <w:bookmarkEnd w:id="0"/>
      <w:r w:rsidRPr="004575CF">
        <w:rPr>
          <w:rFonts w:ascii="Cambria" w:eastAsia="Cambria" w:hAnsi="Cambria"/>
          <w:b/>
          <w:sz w:val="22"/>
          <w:lang w:val="uk-UA"/>
        </w:rPr>
        <w:t>ЗАПОРІЗЬКИЙ НАЦІОНАЛЬНИЙ УНІВЕРСИТЕТ</w:t>
      </w:r>
    </w:p>
    <w:p w14:paraId="2F331515" w14:textId="393BFB6F" w:rsidR="00282383" w:rsidRPr="004575CF" w:rsidRDefault="00282383" w:rsidP="00282383">
      <w:pPr>
        <w:spacing w:line="20" w:lineRule="exact"/>
        <w:rPr>
          <w:rFonts w:ascii="Times New Roman" w:eastAsia="Times New Roman" w:hAnsi="Times New Roman"/>
          <w:sz w:val="24"/>
          <w:lang w:val="uk-UA"/>
        </w:rPr>
      </w:pPr>
      <w:r w:rsidRPr="004575CF">
        <w:rPr>
          <w:rFonts w:ascii="Cambria" w:eastAsia="Cambria" w:hAnsi="Cambria"/>
          <w:b/>
          <w:noProof/>
          <w:sz w:val="22"/>
          <w:lang w:val="uk-UA"/>
        </w:rPr>
        <w:drawing>
          <wp:anchor distT="0" distB="0" distL="114300" distR="114300" simplePos="0" relativeHeight="251659264" behindDoc="1" locked="0" layoutInCell="1" allowOverlap="1" wp14:anchorId="638A04A9" wp14:editId="077BF393">
            <wp:simplePos x="0" y="0"/>
            <wp:positionH relativeFrom="column">
              <wp:posOffset>5461635</wp:posOffset>
            </wp:positionH>
            <wp:positionV relativeFrom="paragraph">
              <wp:posOffset>-159385</wp:posOffset>
            </wp:positionV>
            <wp:extent cx="530225" cy="553720"/>
            <wp:effectExtent l="0" t="0" r="317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5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BC802C" w14:textId="77777777" w:rsidR="00282383" w:rsidRPr="004575CF" w:rsidRDefault="00282383" w:rsidP="00282383">
      <w:pPr>
        <w:spacing w:line="0" w:lineRule="atLeast"/>
        <w:ind w:right="-119"/>
        <w:jc w:val="center"/>
        <w:rPr>
          <w:rFonts w:ascii="Cambria" w:eastAsia="Cambria" w:hAnsi="Cambria"/>
          <w:b/>
          <w:sz w:val="22"/>
          <w:lang w:val="uk-UA"/>
        </w:rPr>
      </w:pPr>
      <w:r w:rsidRPr="004575CF">
        <w:rPr>
          <w:rFonts w:ascii="Cambria" w:eastAsia="Cambria" w:hAnsi="Cambria"/>
          <w:b/>
          <w:sz w:val="22"/>
          <w:lang w:val="uk-UA"/>
        </w:rPr>
        <w:t>МАТЕМАТИЧНИЙ ФАКУЛЬТЕТ</w:t>
      </w:r>
    </w:p>
    <w:p w14:paraId="3B8E0501" w14:textId="77777777" w:rsidR="00282383" w:rsidRPr="004575CF" w:rsidRDefault="00282383" w:rsidP="00282383">
      <w:pPr>
        <w:spacing w:line="1" w:lineRule="exact"/>
        <w:rPr>
          <w:rFonts w:ascii="Times New Roman" w:eastAsia="Times New Roman" w:hAnsi="Times New Roman"/>
          <w:sz w:val="24"/>
          <w:lang w:val="uk-UA"/>
        </w:rPr>
      </w:pPr>
    </w:p>
    <w:p w14:paraId="5262DC37" w14:textId="77777777" w:rsidR="00282383" w:rsidRPr="004575CF" w:rsidRDefault="00282383" w:rsidP="00282383">
      <w:pPr>
        <w:spacing w:line="0" w:lineRule="atLeast"/>
        <w:ind w:right="-119"/>
        <w:jc w:val="center"/>
        <w:rPr>
          <w:rFonts w:ascii="Cambria" w:eastAsia="Cambria" w:hAnsi="Cambria"/>
          <w:b/>
          <w:sz w:val="22"/>
          <w:lang w:val="uk-UA"/>
        </w:rPr>
      </w:pPr>
      <w:proofErr w:type="spellStart"/>
      <w:r w:rsidRPr="004575CF">
        <w:rPr>
          <w:rFonts w:ascii="Cambria" w:eastAsia="Cambria" w:hAnsi="Cambria"/>
          <w:b/>
          <w:sz w:val="22"/>
          <w:lang w:val="uk-UA"/>
        </w:rPr>
        <w:t>Силабус</w:t>
      </w:r>
      <w:proofErr w:type="spellEnd"/>
      <w:r w:rsidRPr="004575CF">
        <w:rPr>
          <w:rFonts w:ascii="Cambria" w:eastAsia="Cambria" w:hAnsi="Cambria"/>
          <w:b/>
          <w:sz w:val="22"/>
          <w:lang w:val="uk-UA"/>
        </w:rPr>
        <w:t xml:space="preserve"> навчальної дисципліни</w:t>
      </w:r>
    </w:p>
    <w:p w14:paraId="35A7168D" w14:textId="77777777" w:rsidR="00282383" w:rsidRPr="004575CF" w:rsidRDefault="00282383" w:rsidP="00282383">
      <w:pPr>
        <w:spacing w:line="237" w:lineRule="auto"/>
        <w:ind w:left="720"/>
        <w:rPr>
          <w:rFonts w:ascii="Times New Roman" w:eastAsia="Times New Roman" w:hAnsi="Times New Roman"/>
          <w:sz w:val="24"/>
          <w:lang w:val="uk-UA"/>
        </w:rPr>
      </w:pPr>
      <w:r w:rsidRPr="004575CF">
        <w:rPr>
          <w:rFonts w:ascii="Times New Roman" w:eastAsia="Times New Roman" w:hAnsi="Times New Roman"/>
          <w:sz w:val="24"/>
          <w:lang w:val="uk-UA"/>
        </w:rPr>
        <w:t>___________________________________________________________________________</w:t>
      </w:r>
    </w:p>
    <w:p w14:paraId="661900A1" w14:textId="77777777" w:rsidR="00282383" w:rsidRPr="004575CF" w:rsidRDefault="00282383" w:rsidP="00282383">
      <w:pPr>
        <w:spacing w:line="328" w:lineRule="exact"/>
        <w:rPr>
          <w:rFonts w:ascii="Times New Roman" w:eastAsia="Times New Roman" w:hAnsi="Times New Roman"/>
          <w:sz w:val="24"/>
          <w:lang w:val="uk-UA"/>
        </w:rPr>
      </w:pPr>
    </w:p>
    <w:p w14:paraId="6839FF6C" w14:textId="1FF8C7A6" w:rsidR="00282383" w:rsidRPr="004575CF" w:rsidRDefault="00282383" w:rsidP="00282383">
      <w:pPr>
        <w:spacing w:line="0" w:lineRule="atLeast"/>
        <w:jc w:val="center"/>
        <w:rPr>
          <w:rFonts w:ascii="Times New Roman" w:eastAsia="Times New Roman" w:hAnsi="Times New Roman"/>
          <w:b/>
          <w:sz w:val="28"/>
          <w:lang w:val="uk-UA"/>
        </w:rPr>
      </w:pPr>
      <w:r>
        <w:rPr>
          <w:rFonts w:ascii="Times New Roman" w:eastAsia="Times New Roman" w:hAnsi="Times New Roman"/>
          <w:b/>
          <w:sz w:val="28"/>
          <w:lang w:val="uk-UA"/>
        </w:rPr>
        <w:t>АНАЛІТИЧНА ГЕОМЕТРІЯ</w:t>
      </w:r>
    </w:p>
    <w:p w14:paraId="1408B165" w14:textId="77777777" w:rsidR="00282383" w:rsidRPr="004575CF" w:rsidRDefault="00282383" w:rsidP="00282383">
      <w:pPr>
        <w:spacing w:line="273" w:lineRule="exact"/>
        <w:rPr>
          <w:rFonts w:ascii="Times New Roman" w:eastAsia="Times New Roman" w:hAnsi="Times New Roman"/>
          <w:sz w:val="24"/>
          <w:lang w:val="uk-UA"/>
        </w:rPr>
      </w:pPr>
    </w:p>
    <w:p w14:paraId="2C8A3D65" w14:textId="77777777" w:rsidR="00282383" w:rsidRPr="004575CF" w:rsidRDefault="00282383" w:rsidP="00282383">
      <w:pPr>
        <w:spacing w:line="0" w:lineRule="atLeast"/>
        <w:ind w:left="120"/>
        <w:rPr>
          <w:rFonts w:ascii="Times New Roman" w:eastAsia="Times New Roman" w:hAnsi="Times New Roman"/>
          <w:i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 xml:space="preserve">Викладач: </w:t>
      </w:r>
      <w:proofErr w:type="spellStart"/>
      <w:r w:rsidRPr="004575CF">
        <w:rPr>
          <w:rFonts w:ascii="Times New Roman" w:eastAsia="Times New Roman" w:hAnsi="Times New Roman"/>
          <w:i/>
          <w:sz w:val="24"/>
          <w:lang w:val="uk-UA"/>
        </w:rPr>
        <w:t>Манько</w:t>
      </w:r>
      <w:proofErr w:type="spellEnd"/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 Наталія Іванівна-Володимирівна</w:t>
      </w:r>
    </w:p>
    <w:p w14:paraId="4E620D07" w14:textId="77777777" w:rsidR="00282383" w:rsidRPr="004575CF" w:rsidRDefault="00282383" w:rsidP="00282383">
      <w:pPr>
        <w:spacing w:line="0" w:lineRule="atLeast"/>
        <w:ind w:left="120"/>
        <w:rPr>
          <w:rFonts w:ascii="Times New Roman" w:eastAsia="Times New Roman" w:hAnsi="Times New Roman"/>
          <w:i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 xml:space="preserve">Кафедра: 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програмної інженерії (1 корпус, </w:t>
      </w:r>
      <w:proofErr w:type="spellStart"/>
      <w:r w:rsidRPr="004575CF">
        <w:rPr>
          <w:rFonts w:ascii="Times New Roman" w:eastAsia="Times New Roman" w:hAnsi="Times New Roman"/>
          <w:i/>
          <w:sz w:val="24"/>
          <w:lang w:val="uk-UA"/>
        </w:rPr>
        <w:t>ауд</w:t>
      </w:r>
      <w:proofErr w:type="spellEnd"/>
      <w:r w:rsidRPr="004575CF">
        <w:rPr>
          <w:rFonts w:ascii="Times New Roman" w:eastAsia="Times New Roman" w:hAnsi="Times New Roman"/>
          <w:i/>
          <w:sz w:val="24"/>
          <w:lang w:val="uk-UA"/>
        </w:rPr>
        <w:t>. 19)</w:t>
      </w:r>
    </w:p>
    <w:p w14:paraId="229AAE5F" w14:textId="77777777" w:rsidR="00282383" w:rsidRPr="004575CF" w:rsidRDefault="00282383" w:rsidP="00282383">
      <w:pPr>
        <w:spacing w:line="0" w:lineRule="atLeast"/>
        <w:ind w:left="120"/>
        <w:rPr>
          <w:rFonts w:ascii="Times New Roman" w:eastAsia="Times New Roman" w:hAnsi="Times New Roman"/>
          <w:b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>E-</w:t>
      </w:r>
      <w:proofErr w:type="spellStart"/>
      <w:r w:rsidRPr="004575CF">
        <w:rPr>
          <w:rFonts w:ascii="Times New Roman" w:eastAsia="Times New Roman" w:hAnsi="Times New Roman"/>
          <w:b/>
          <w:sz w:val="24"/>
          <w:lang w:val="uk-UA"/>
        </w:rPr>
        <w:t>mail</w:t>
      </w:r>
      <w:proofErr w:type="spellEnd"/>
      <w:r w:rsidRPr="004575CF">
        <w:rPr>
          <w:rFonts w:ascii="Times New Roman" w:eastAsia="Times New Roman" w:hAnsi="Times New Roman"/>
          <w:b/>
          <w:sz w:val="24"/>
          <w:lang w:val="uk-UA"/>
        </w:rPr>
        <w:t>: manko.nataly2017@gmail.com</w:t>
      </w:r>
    </w:p>
    <w:p w14:paraId="23202A69" w14:textId="77777777" w:rsidR="00282383" w:rsidRPr="004575CF" w:rsidRDefault="00282383" w:rsidP="00282383">
      <w:pPr>
        <w:spacing w:line="0" w:lineRule="atLeast"/>
        <w:ind w:left="120"/>
        <w:jc w:val="both"/>
        <w:rPr>
          <w:rFonts w:ascii="Times New Roman" w:eastAsia="Times New Roman" w:hAnsi="Times New Roman"/>
          <w:b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>Телефон: (061) 289-12-58 (каф. програмної інженерії), (061) 289-12-54 (каф. загальної математики), (061) 289-12-60 (деканат)</w:t>
      </w:r>
    </w:p>
    <w:p w14:paraId="2407C4F4" w14:textId="77777777" w:rsidR="00282383" w:rsidRPr="004575CF" w:rsidRDefault="00282383" w:rsidP="00282383">
      <w:pPr>
        <w:spacing w:line="12" w:lineRule="exact"/>
        <w:rPr>
          <w:rFonts w:ascii="Times New Roman" w:eastAsia="Times New Roman" w:hAnsi="Times New Roman"/>
          <w:sz w:val="24"/>
          <w:lang w:val="uk-UA"/>
        </w:rPr>
      </w:pPr>
    </w:p>
    <w:p w14:paraId="591B9111" w14:textId="77777777" w:rsidR="00282383" w:rsidRPr="004575CF" w:rsidRDefault="00282383" w:rsidP="00282383">
      <w:pPr>
        <w:spacing w:line="234" w:lineRule="auto"/>
        <w:ind w:left="120" w:right="1060"/>
        <w:rPr>
          <w:rFonts w:ascii="Times New Roman" w:eastAsia="Times New Roman" w:hAnsi="Times New Roman"/>
          <w:i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 xml:space="preserve">Інші засоби зв’язку: </w:t>
      </w:r>
      <w:proofErr w:type="spellStart"/>
      <w:r w:rsidRPr="00EB4145">
        <w:rPr>
          <w:rFonts w:ascii="Times New Roman" w:eastAsia="Times New Roman" w:hAnsi="Times New Roman"/>
          <w:i/>
          <w:sz w:val="24"/>
          <w:lang w:val="uk-UA"/>
        </w:rPr>
        <w:t>Moodle</w:t>
      </w:r>
      <w:proofErr w:type="spellEnd"/>
      <w:r>
        <w:rPr>
          <w:rFonts w:ascii="Times New Roman" w:eastAsia="Times New Roman" w:hAnsi="Times New Roman"/>
          <w:i/>
          <w:sz w:val="24"/>
          <w:lang w:val="uk-UA"/>
        </w:rPr>
        <w:t xml:space="preserve"> (повідомлення)</w:t>
      </w:r>
      <w:r w:rsidRPr="000B5460">
        <w:rPr>
          <w:rFonts w:ascii="Times New Roman" w:eastAsia="Times New Roman" w:hAnsi="Times New Roman"/>
          <w:i/>
          <w:sz w:val="24"/>
          <w:lang w:val="uk-UA"/>
        </w:rPr>
        <w:t xml:space="preserve">, </w:t>
      </w:r>
      <w:r w:rsidRPr="00EB4145">
        <w:rPr>
          <w:rFonts w:ascii="Times New Roman" w:eastAsia="Times New Roman" w:hAnsi="Times New Roman"/>
          <w:i/>
          <w:sz w:val="24"/>
          <w:lang w:val="uk-UA"/>
        </w:rPr>
        <w:t>Skype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 live:.cid.bc544ec301afb1ea</w:t>
      </w:r>
    </w:p>
    <w:p w14:paraId="11991D82" w14:textId="77777777" w:rsidR="00282383" w:rsidRPr="004575CF" w:rsidRDefault="00282383" w:rsidP="00282383">
      <w:pPr>
        <w:spacing w:line="260" w:lineRule="exact"/>
        <w:rPr>
          <w:rFonts w:ascii="Times New Roman" w:eastAsia="Times New Roman" w:hAnsi="Times New Roman"/>
          <w:sz w:val="24"/>
          <w:lang w:val="uk-UA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709"/>
        <w:gridCol w:w="1275"/>
        <w:gridCol w:w="1134"/>
        <w:gridCol w:w="1276"/>
        <w:gridCol w:w="567"/>
        <w:gridCol w:w="1314"/>
        <w:gridCol w:w="1540"/>
      </w:tblGrid>
      <w:tr w:rsidR="00282383" w:rsidRPr="004575CF" w14:paraId="6F0D9710" w14:textId="77777777" w:rsidTr="008F4D82">
        <w:trPr>
          <w:trHeight w:val="580"/>
        </w:trPr>
        <w:tc>
          <w:tcPr>
            <w:tcW w:w="269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0DC005" w14:textId="77777777" w:rsidR="00282383" w:rsidRPr="008A7BC1" w:rsidRDefault="00282383" w:rsidP="008F4D8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8A7BC1">
              <w:rPr>
                <w:rFonts w:ascii="Times New Roman" w:eastAsia="Times New Roman" w:hAnsi="Times New Roman"/>
                <w:b/>
                <w:sz w:val="24"/>
                <w:lang w:val="uk-UA"/>
              </w:rPr>
              <w:t>Освітня програма, рівень вищої освіти</w:t>
            </w:r>
          </w:p>
        </w:tc>
        <w:tc>
          <w:tcPr>
            <w:tcW w:w="7106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8C57B5" w14:textId="77777777" w:rsidR="00282383" w:rsidRPr="000627BC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sz w:val="24"/>
                <w:lang w:val="uk-UA"/>
              </w:rPr>
              <w:t xml:space="preserve">Інформаційні системи та технології,  </w:t>
            </w:r>
            <w:proofErr w:type="spellStart"/>
            <w:r>
              <w:rPr>
                <w:rFonts w:ascii="Times New Roman" w:eastAsia="Times New Roman" w:hAnsi="Times New Roman"/>
                <w:sz w:val="24"/>
                <w:lang w:val="uk-UA"/>
              </w:rPr>
              <w:t>Компютерне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uk-UA"/>
              </w:rPr>
              <w:t xml:space="preserve"> моделювання, </w:t>
            </w:r>
            <w:proofErr w:type="spellStart"/>
            <w:r>
              <w:rPr>
                <w:rFonts w:ascii="Times New Roman" w:eastAsia="Times New Roman" w:hAnsi="Times New Roman"/>
                <w:sz w:val="24"/>
                <w:lang w:val="uk-UA"/>
              </w:rPr>
              <w:t>Компютерні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uk-UA"/>
              </w:rPr>
              <w:t xml:space="preserve"> науки, Середня освіта (Інформатика); Бакалавр</w:t>
            </w:r>
          </w:p>
        </w:tc>
      </w:tr>
      <w:tr w:rsidR="00282383" w:rsidRPr="004575CF" w14:paraId="23A91935" w14:textId="77777777" w:rsidTr="008F4D82">
        <w:trPr>
          <w:trHeight w:val="265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69389F" w14:textId="77777777" w:rsidR="00282383" w:rsidRPr="004575CF" w:rsidRDefault="00282383" w:rsidP="008F4D8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Статус дисципліни</w:t>
            </w:r>
          </w:p>
        </w:tc>
        <w:tc>
          <w:tcPr>
            <w:tcW w:w="7106" w:type="dxa"/>
            <w:gridSpan w:val="6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AE16B0" w14:textId="77777777" w:rsidR="00282383" w:rsidRPr="004575CF" w:rsidRDefault="00282383" w:rsidP="008F4D8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  <w:lang w:val="uk-UA"/>
              </w:rPr>
            </w:pPr>
            <w:r w:rsidRPr="008A7BC1">
              <w:rPr>
                <w:rFonts w:ascii="Times New Roman" w:eastAsia="Times New Roman" w:hAnsi="Times New Roman"/>
                <w:b/>
                <w:sz w:val="24"/>
                <w:lang w:val="uk-UA"/>
              </w:rPr>
              <w:t>Нормативна</w:t>
            </w:r>
          </w:p>
        </w:tc>
      </w:tr>
      <w:tr w:rsidR="00282383" w:rsidRPr="004575CF" w14:paraId="4BA78310" w14:textId="77777777" w:rsidTr="008F4D82">
        <w:trPr>
          <w:trHeight w:val="22"/>
        </w:trPr>
        <w:tc>
          <w:tcPr>
            <w:tcW w:w="1985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2938D3BB" w14:textId="77777777" w:rsidR="00282383" w:rsidRPr="004575CF" w:rsidRDefault="00282383" w:rsidP="008F4D82">
            <w:pPr>
              <w:spacing w:line="20" w:lineRule="exact"/>
              <w:rPr>
                <w:rFonts w:ascii="Times New Roman" w:eastAsia="Times New Roman" w:hAnsi="Times New Roman"/>
                <w:sz w:val="1"/>
                <w:lang w:val="uk-UA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1F7FBC" w14:textId="77777777" w:rsidR="00282383" w:rsidRPr="004575CF" w:rsidRDefault="00282383" w:rsidP="008F4D82">
            <w:pPr>
              <w:spacing w:line="20" w:lineRule="exact"/>
              <w:rPr>
                <w:rFonts w:ascii="Times New Roman" w:eastAsia="Times New Roman" w:hAnsi="Times New Roman"/>
                <w:sz w:val="1"/>
                <w:lang w:val="uk-UA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773F7C2" w14:textId="77777777" w:rsidR="00282383" w:rsidRPr="004575CF" w:rsidRDefault="00282383" w:rsidP="008F4D82">
            <w:pPr>
              <w:spacing w:line="20" w:lineRule="exact"/>
              <w:rPr>
                <w:rFonts w:ascii="Times New Roman" w:eastAsia="Times New Roman" w:hAnsi="Times New Roman"/>
                <w:sz w:val="1"/>
                <w:lang w:val="uk-UA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6F4AA9D" w14:textId="77777777" w:rsidR="00282383" w:rsidRPr="004575CF" w:rsidRDefault="00282383" w:rsidP="008F4D82">
            <w:pPr>
              <w:spacing w:line="20" w:lineRule="exact"/>
              <w:rPr>
                <w:rFonts w:ascii="Times New Roman" w:eastAsia="Times New Roman" w:hAnsi="Times New Roman"/>
                <w:sz w:val="1"/>
                <w:lang w:val="uk-UA"/>
              </w:rPr>
            </w:pPr>
          </w:p>
        </w:tc>
        <w:tc>
          <w:tcPr>
            <w:tcW w:w="1843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3421A69" w14:textId="77777777" w:rsidR="00282383" w:rsidRPr="004575CF" w:rsidRDefault="00282383" w:rsidP="008F4D82">
            <w:pPr>
              <w:spacing w:line="20" w:lineRule="exact"/>
              <w:rPr>
                <w:rFonts w:ascii="Times New Roman" w:eastAsia="Times New Roman" w:hAnsi="Times New Roman"/>
                <w:sz w:val="1"/>
                <w:lang w:val="uk-UA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FBEBAA" w14:textId="77777777" w:rsidR="00282383" w:rsidRPr="004575CF" w:rsidRDefault="00282383" w:rsidP="008F4D82">
            <w:pPr>
              <w:spacing w:line="20" w:lineRule="exact"/>
              <w:rPr>
                <w:rFonts w:ascii="Times New Roman" w:eastAsia="Times New Roman" w:hAnsi="Times New Roman"/>
                <w:sz w:val="1"/>
                <w:lang w:val="uk-UA"/>
              </w:rPr>
            </w:pPr>
          </w:p>
        </w:tc>
        <w:tc>
          <w:tcPr>
            <w:tcW w:w="154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8C911B" w14:textId="77777777" w:rsidR="00282383" w:rsidRPr="004575CF" w:rsidRDefault="00282383" w:rsidP="008F4D82">
            <w:pPr>
              <w:spacing w:line="20" w:lineRule="exact"/>
              <w:rPr>
                <w:rFonts w:ascii="Times New Roman" w:eastAsia="Times New Roman" w:hAnsi="Times New Roman"/>
                <w:sz w:val="1"/>
                <w:lang w:val="uk-UA"/>
              </w:rPr>
            </w:pPr>
          </w:p>
        </w:tc>
      </w:tr>
      <w:tr w:rsidR="00282383" w:rsidRPr="004575CF" w14:paraId="212BF6A8" w14:textId="77777777" w:rsidTr="008F4D82">
        <w:trPr>
          <w:trHeight w:val="56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5BD6E0" w14:textId="77777777" w:rsidR="00282383" w:rsidRDefault="00282383" w:rsidP="008F4D82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Кредити ECTS</w:t>
            </w:r>
          </w:p>
          <w:p w14:paraId="024F35F5" w14:textId="77777777" w:rsidR="00282383" w:rsidRPr="004575CF" w:rsidRDefault="00282383" w:rsidP="008F4D82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D59EBE" w14:textId="1A3F0B1F" w:rsidR="00282383" w:rsidRDefault="00837FC7" w:rsidP="008F4D8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uk-UA"/>
              </w:rPr>
            </w:pPr>
            <w:r>
              <w:rPr>
                <w:rFonts w:ascii="Times New Roman" w:eastAsia="Times New Roman" w:hAnsi="Times New Roman"/>
                <w:sz w:val="22"/>
                <w:lang w:val="uk-UA"/>
              </w:rPr>
              <w:t xml:space="preserve"> 8</w:t>
            </w:r>
          </w:p>
          <w:p w14:paraId="2537B558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uk-UA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34C509" w14:textId="77777777" w:rsidR="00282383" w:rsidRDefault="00282383" w:rsidP="008F4D82">
            <w:pPr>
              <w:spacing w:line="263" w:lineRule="exact"/>
              <w:ind w:left="8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proofErr w:type="spellStart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Навч</w:t>
            </w:r>
            <w:proofErr w:type="spellEnd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sz w:val="24"/>
                <w:lang w:val="uk-UA"/>
              </w:rPr>
              <w:t>р</w:t>
            </w: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ік</w:t>
            </w:r>
          </w:p>
          <w:p w14:paraId="3477E2D5" w14:textId="77777777" w:rsidR="00282383" w:rsidRPr="004575CF" w:rsidRDefault="00282383" w:rsidP="008F4D82">
            <w:pPr>
              <w:spacing w:line="263" w:lineRule="exact"/>
              <w:ind w:left="8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45C2D1" w14:textId="77777777" w:rsidR="00282383" w:rsidRDefault="00282383" w:rsidP="008F4D82">
            <w:pPr>
              <w:spacing w:line="0" w:lineRule="atLeast"/>
              <w:ind w:left="79"/>
              <w:rPr>
                <w:rFonts w:ascii="Times New Roman" w:eastAsia="Times New Roman" w:hAnsi="Times New Roman"/>
                <w:sz w:val="22"/>
                <w:lang w:val="en-US"/>
              </w:rPr>
            </w:pPr>
            <w:r>
              <w:rPr>
                <w:rFonts w:ascii="Times New Roman" w:eastAsia="Times New Roman" w:hAnsi="Times New Roman"/>
                <w:sz w:val="22"/>
                <w:lang w:val="en-US"/>
              </w:rPr>
              <w:t>2020-2021</w:t>
            </w:r>
          </w:p>
          <w:p w14:paraId="6D4FCA07" w14:textId="77777777" w:rsidR="00282383" w:rsidRPr="00B449D6" w:rsidRDefault="00282383" w:rsidP="008F4D82">
            <w:pPr>
              <w:spacing w:line="0" w:lineRule="atLeast"/>
              <w:ind w:left="79"/>
              <w:rPr>
                <w:rFonts w:ascii="Times New Roman" w:eastAsia="Times New Roman" w:hAnsi="Times New Roman"/>
                <w:sz w:val="22"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06635C" w14:textId="77777777" w:rsidR="00282383" w:rsidRPr="004575CF" w:rsidRDefault="00282383" w:rsidP="008F4D82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Рік</w:t>
            </w:r>
            <w:r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 </w:t>
            </w: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навчання</w:t>
            </w:r>
          </w:p>
        </w:tc>
        <w:tc>
          <w:tcPr>
            <w:tcW w:w="567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1E7ACA" w14:textId="77777777" w:rsidR="00282383" w:rsidRPr="00B449D6" w:rsidRDefault="00282383" w:rsidP="008F4D82">
            <w:pPr>
              <w:spacing w:line="263" w:lineRule="exact"/>
              <w:ind w:left="100"/>
              <w:rPr>
                <w:rFonts w:ascii="Times New Roman" w:eastAsia="Times New Roman" w:hAnsi="Times New Roman"/>
                <w:bCs/>
                <w:sz w:val="24"/>
                <w:lang w:val="uk-UA"/>
              </w:rPr>
            </w:pPr>
            <w:r w:rsidRPr="00B449D6">
              <w:rPr>
                <w:rFonts w:ascii="Times New Roman" w:eastAsia="Times New Roman" w:hAnsi="Times New Roman"/>
                <w:bCs/>
                <w:sz w:val="24"/>
                <w:lang w:val="uk-UA"/>
              </w:rPr>
              <w:t>1</w:t>
            </w:r>
          </w:p>
          <w:p w14:paraId="2D598454" w14:textId="77777777" w:rsidR="00282383" w:rsidRPr="004575CF" w:rsidRDefault="00282383" w:rsidP="008F4D82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36688D" w14:textId="77777777" w:rsidR="00282383" w:rsidRDefault="00282383" w:rsidP="008F4D82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Тижні</w:t>
            </w:r>
          </w:p>
          <w:p w14:paraId="6855C17C" w14:textId="77777777" w:rsidR="00282383" w:rsidRPr="004575CF" w:rsidRDefault="00282383" w:rsidP="008F4D82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20550D" w14:textId="616A7C4A" w:rsidR="00282383" w:rsidRDefault="00282383" w:rsidP="00282383">
            <w:pPr>
              <w:spacing w:line="0" w:lineRule="atLeast"/>
              <w:ind w:left="79"/>
              <w:rPr>
                <w:rFonts w:ascii="Times New Roman" w:eastAsia="Times New Roman" w:hAnsi="Times New Roman"/>
                <w:sz w:val="22"/>
                <w:lang w:val="uk-UA"/>
              </w:rPr>
            </w:pPr>
            <w:r>
              <w:rPr>
                <w:rFonts w:ascii="Times New Roman" w:eastAsia="Times New Roman" w:hAnsi="Times New Roman"/>
                <w:sz w:val="22"/>
                <w:lang w:val="uk-UA"/>
              </w:rPr>
              <w:t>1-1</w:t>
            </w:r>
            <w:r w:rsidR="00837FC7">
              <w:rPr>
                <w:rFonts w:ascii="Times New Roman" w:eastAsia="Times New Roman" w:hAnsi="Times New Roman"/>
                <w:sz w:val="22"/>
                <w:lang w:val="uk-UA"/>
              </w:rPr>
              <w:t>4</w:t>
            </w:r>
            <w:r>
              <w:rPr>
                <w:rFonts w:ascii="Times New Roman" w:eastAsia="Times New Roman" w:hAnsi="Times New Roman"/>
                <w:sz w:val="22"/>
                <w:lang w:val="uk-UA"/>
              </w:rPr>
              <w:t xml:space="preserve"> </w:t>
            </w:r>
          </w:p>
          <w:p w14:paraId="5F56D4BB" w14:textId="04980ABD" w:rsidR="00282383" w:rsidRPr="004575CF" w:rsidRDefault="00837FC7" w:rsidP="00282383">
            <w:pPr>
              <w:spacing w:line="0" w:lineRule="atLeast"/>
              <w:ind w:left="79"/>
              <w:rPr>
                <w:rFonts w:ascii="Times New Roman" w:eastAsia="Times New Roman" w:hAnsi="Times New Roman"/>
                <w:sz w:val="22"/>
                <w:lang w:val="uk-UA"/>
              </w:rPr>
            </w:pPr>
            <w:r>
              <w:rPr>
                <w:rFonts w:ascii="Times New Roman" w:eastAsia="Times New Roman" w:hAnsi="Times New Roman"/>
                <w:sz w:val="22"/>
                <w:lang w:val="uk-UA"/>
              </w:rPr>
              <w:t>1-16</w:t>
            </w:r>
          </w:p>
        </w:tc>
      </w:tr>
      <w:tr w:rsidR="00282383" w:rsidRPr="004575CF" w14:paraId="35A47D1C" w14:textId="77777777" w:rsidTr="008F4D82">
        <w:trPr>
          <w:trHeight w:val="267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A25403" w14:textId="77777777" w:rsidR="00282383" w:rsidRDefault="00282383" w:rsidP="008F4D82">
            <w:pPr>
              <w:spacing w:line="266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Кількість годин</w:t>
            </w:r>
          </w:p>
          <w:p w14:paraId="247DCDC9" w14:textId="77777777" w:rsidR="00282383" w:rsidRDefault="00282383" w:rsidP="008F4D82">
            <w:pPr>
              <w:spacing w:line="266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  <w:p w14:paraId="094C5191" w14:textId="77777777" w:rsidR="00282383" w:rsidRPr="004575CF" w:rsidRDefault="00282383" w:rsidP="008F4D82">
            <w:pPr>
              <w:spacing w:line="266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E1EE55" w14:textId="79E0A8DA" w:rsidR="00282383" w:rsidRDefault="00837FC7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 xml:space="preserve"> 240</w:t>
            </w:r>
          </w:p>
          <w:p w14:paraId="298117BC" w14:textId="77777777" w:rsidR="00282383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  <w:p w14:paraId="58784D8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409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1A422F46" w14:textId="77777777" w:rsidR="00282383" w:rsidRPr="004575CF" w:rsidRDefault="00282383" w:rsidP="008F4D82">
            <w:pPr>
              <w:spacing w:line="266" w:lineRule="exact"/>
              <w:ind w:left="102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Кількість змістових</w:t>
            </w:r>
          </w:p>
          <w:p w14:paraId="781C48FF" w14:textId="77777777" w:rsidR="00282383" w:rsidRDefault="00282383" w:rsidP="008F4D82">
            <w:pPr>
              <w:spacing w:line="266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uk-UA"/>
              </w:rPr>
              <w:t>м</w:t>
            </w: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одулів</w:t>
            </w:r>
          </w:p>
          <w:p w14:paraId="70296428" w14:textId="77777777" w:rsidR="00282383" w:rsidRPr="004575CF" w:rsidRDefault="00282383" w:rsidP="008F4D82">
            <w:pPr>
              <w:spacing w:line="266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F446BE" w14:textId="3ABAA144" w:rsidR="00282383" w:rsidRDefault="00282383" w:rsidP="008F4D82">
            <w:pPr>
              <w:spacing w:line="0" w:lineRule="atLeast"/>
              <w:ind w:left="79"/>
              <w:rPr>
                <w:rFonts w:ascii="Times New Roman" w:eastAsia="Times New Roman" w:hAnsi="Times New Roman"/>
                <w:sz w:val="23"/>
                <w:lang w:val="uk-UA"/>
              </w:rPr>
            </w:pPr>
          </w:p>
          <w:p w14:paraId="7C4ADCBC" w14:textId="77777777" w:rsidR="00282383" w:rsidRDefault="00282383" w:rsidP="008F4D82">
            <w:pPr>
              <w:spacing w:line="0" w:lineRule="atLeast"/>
              <w:ind w:left="79"/>
              <w:rPr>
                <w:rFonts w:ascii="Times New Roman" w:eastAsia="Times New Roman" w:hAnsi="Times New Roman"/>
                <w:sz w:val="23"/>
                <w:lang w:val="uk-UA"/>
              </w:rPr>
            </w:pPr>
          </w:p>
          <w:p w14:paraId="5F02FFEC" w14:textId="77777777" w:rsidR="00282383" w:rsidRPr="004575CF" w:rsidRDefault="00282383" w:rsidP="008F4D82">
            <w:pPr>
              <w:spacing w:line="0" w:lineRule="atLeast"/>
              <w:ind w:left="79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854" w:type="dxa"/>
            <w:gridSpan w:val="2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20E2AB" w14:textId="6044183A" w:rsidR="00282383" w:rsidRPr="004575CF" w:rsidRDefault="00282383" w:rsidP="008F4D82">
            <w:pPr>
              <w:spacing w:line="266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Лекційні заняття –</w:t>
            </w:r>
            <w:r w:rsidR="00837FC7"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 46</w:t>
            </w:r>
          </w:p>
        </w:tc>
      </w:tr>
      <w:tr w:rsidR="00282383" w:rsidRPr="004575CF" w14:paraId="22A36898" w14:textId="77777777" w:rsidTr="008F4D82">
        <w:trPr>
          <w:trHeight w:val="288"/>
        </w:trPr>
        <w:tc>
          <w:tcPr>
            <w:tcW w:w="198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605D7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70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EF2E5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2409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03D2C19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5893F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285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325995" w14:textId="37491DA2" w:rsidR="00282383" w:rsidRPr="004575CF" w:rsidRDefault="00282383" w:rsidP="008F4D82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Практичні заняття –</w:t>
            </w:r>
            <w:r w:rsidR="00837FC7"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 60</w:t>
            </w:r>
          </w:p>
        </w:tc>
      </w:tr>
      <w:tr w:rsidR="00282383" w:rsidRPr="004575CF" w14:paraId="59D06C4C" w14:textId="77777777" w:rsidTr="008F4D82">
        <w:trPr>
          <w:trHeight w:val="265"/>
        </w:trPr>
        <w:tc>
          <w:tcPr>
            <w:tcW w:w="198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F0634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709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1DE015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2A4325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5EC12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854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24BF6C" w14:textId="592184AF" w:rsidR="00282383" w:rsidRPr="004575CF" w:rsidRDefault="00282383" w:rsidP="008F4D82">
            <w:pPr>
              <w:spacing w:line="264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Самостійна робота –</w:t>
            </w:r>
            <w:r w:rsidR="00837FC7"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 134</w:t>
            </w:r>
          </w:p>
        </w:tc>
      </w:tr>
      <w:tr w:rsidR="00282383" w:rsidRPr="004575CF" w14:paraId="6D3C2094" w14:textId="77777777" w:rsidTr="008F4D82">
        <w:trPr>
          <w:trHeight w:val="266"/>
        </w:trPr>
        <w:tc>
          <w:tcPr>
            <w:tcW w:w="198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D78630" w14:textId="77777777" w:rsidR="00282383" w:rsidRPr="004575CF" w:rsidRDefault="00282383" w:rsidP="008F4D82">
            <w:pPr>
              <w:spacing w:line="264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Вид контролю</w:t>
            </w:r>
          </w:p>
        </w:tc>
        <w:tc>
          <w:tcPr>
            <w:tcW w:w="7815" w:type="dxa"/>
            <w:gridSpan w:val="7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43AC78" w14:textId="6F17E9D3" w:rsidR="00282383" w:rsidRPr="00D166F6" w:rsidRDefault="00282383" w:rsidP="008F4D82">
            <w:pPr>
              <w:spacing w:line="0" w:lineRule="atLeast"/>
              <w:ind w:left="85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 xml:space="preserve">1 семестр – </w:t>
            </w:r>
            <w:r w:rsidR="00837FC7">
              <w:rPr>
                <w:rFonts w:ascii="Times New Roman" w:eastAsia="Times New Roman" w:hAnsi="Times New Roman"/>
                <w:i/>
                <w:sz w:val="24"/>
                <w:lang w:val="uk-UA"/>
              </w:rPr>
              <w:t>залік</w:t>
            </w: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; 2 семестр – іспит</w:t>
            </w:r>
          </w:p>
        </w:tc>
      </w:tr>
      <w:tr w:rsidR="00282383" w:rsidRPr="004575CF" w14:paraId="5B9EC284" w14:textId="77777777" w:rsidTr="008F4D82">
        <w:trPr>
          <w:trHeight w:val="266"/>
        </w:trPr>
        <w:tc>
          <w:tcPr>
            <w:tcW w:w="3969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BAB551" w14:textId="77777777" w:rsidR="00282383" w:rsidRPr="004575CF" w:rsidRDefault="00282383" w:rsidP="008F4D82">
            <w:pPr>
              <w:spacing w:line="264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Посилання на курс в </w:t>
            </w:r>
            <w:proofErr w:type="spellStart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Moodle</w:t>
            </w:r>
            <w:proofErr w:type="spellEnd"/>
          </w:p>
        </w:tc>
        <w:tc>
          <w:tcPr>
            <w:tcW w:w="5831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908D16" w14:textId="77777777" w:rsidR="00282383" w:rsidRDefault="00837FC7" w:rsidP="008F4D82">
            <w:pPr>
              <w:spacing w:line="0" w:lineRule="atLeast"/>
              <w:rPr>
                <w:rStyle w:val="a3"/>
              </w:rPr>
            </w:pPr>
            <w:r>
              <w:rPr>
                <w:lang w:val="uk-UA"/>
              </w:rPr>
              <w:t xml:space="preserve"> 1 семестр </w:t>
            </w:r>
            <w:hyperlink r:id="rId6" w:history="1">
              <w:r w:rsidRPr="00CA5840">
                <w:rPr>
                  <w:rStyle w:val="a3"/>
                </w:rPr>
                <w:t>https://moodle.znu.edu.ua/course/view.php?id=3938</w:t>
              </w:r>
            </w:hyperlink>
          </w:p>
          <w:p w14:paraId="0420064F" w14:textId="2C3CCE87" w:rsidR="00837FC7" w:rsidRPr="00837FC7" w:rsidRDefault="00837FC7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Style w:val="a3"/>
                <w:lang w:val="uk-UA"/>
              </w:rPr>
              <w:t xml:space="preserve"> </w:t>
            </w:r>
            <w:r w:rsidRPr="00837FC7">
              <w:t>2</w:t>
            </w:r>
            <w:r>
              <w:rPr>
                <w:rStyle w:val="a3"/>
                <w:lang w:val="uk-UA"/>
              </w:rPr>
              <w:t xml:space="preserve"> </w:t>
            </w:r>
            <w:r w:rsidRPr="00837FC7">
              <w:t>семестр</w:t>
            </w:r>
            <w:r>
              <w:rPr>
                <w:rStyle w:val="a3"/>
                <w:lang w:val="uk-UA"/>
              </w:rPr>
              <w:t xml:space="preserve"> </w:t>
            </w:r>
            <w:hyperlink r:id="rId7" w:history="1">
              <w:r>
                <w:rPr>
                  <w:rStyle w:val="a3"/>
                </w:rPr>
                <w:t>https://moodle.znu.edu.ua/course/view.php?id=666</w:t>
              </w:r>
            </w:hyperlink>
          </w:p>
        </w:tc>
      </w:tr>
      <w:tr w:rsidR="00282383" w:rsidRPr="004575CF" w14:paraId="4F89FDA5" w14:textId="77777777" w:rsidTr="008F4D82">
        <w:trPr>
          <w:trHeight w:val="499"/>
        </w:trPr>
        <w:tc>
          <w:tcPr>
            <w:tcW w:w="198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99162B" w14:textId="77777777" w:rsidR="00282383" w:rsidRDefault="00282383" w:rsidP="008F4D82">
            <w:pPr>
              <w:spacing w:after="120" w:line="264" w:lineRule="exact"/>
              <w:ind w:left="102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Консультації:</w:t>
            </w:r>
          </w:p>
          <w:p w14:paraId="2FF4761E" w14:textId="77777777" w:rsidR="00282383" w:rsidRDefault="00282383" w:rsidP="008F4D82">
            <w:pPr>
              <w:spacing w:line="0" w:lineRule="atLeast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</w:tc>
        <w:tc>
          <w:tcPr>
            <w:tcW w:w="7815" w:type="dxa"/>
            <w:gridSpan w:val="7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643889" w14:textId="77777777" w:rsidR="00282383" w:rsidRDefault="00282383" w:rsidP="008F4D82">
            <w:pPr>
              <w:spacing w:line="0" w:lineRule="atLeast"/>
              <w:ind w:left="10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 xml:space="preserve">особисті: середа 12.55-14.15 (21 а, </w:t>
            </w:r>
            <w:r>
              <w:rPr>
                <w:rFonts w:ascii="Times New Roman" w:eastAsia="Times New Roman" w:hAnsi="Times New Roman"/>
                <w:i/>
                <w:sz w:val="24"/>
                <w:lang w:val="en-US"/>
              </w:rPr>
              <w:t>I</w:t>
            </w:r>
            <w:r w:rsidRPr="00B449D6">
              <w:rPr>
                <w:rFonts w:ascii="Times New Roman" w:eastAsia="Times New Roman" w:hAnsi="Times New Roman"/>
                <w:i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корп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.);</w:t>
            </w:r>
          </w:p>
          <w:p w14:paraId="2FD9BF3B" w14:textId="77777777" w:rsidR="00282383" w:rsidRPr="00EB4145" w:rsidRDefault="00282383" w:rsidP="008F4D82">
            <w:pPr>
              <w:spacing w:after="120" w:line="0" w:lineRule="atLeast"/>
              <w:ind w:left="102"/>
              <w:rPr>
                <w:rFonts w:ascii="Times New Roman" w:eastAsia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 xml:space="preserve">дистанційні: </w:t>
            </w:r>
            <w:r>
              <w:rPr>
                <w:rFonts w:ascii="Times New Roman" w:eastAsia="Times New Roman" w:hAnsi="Times New Roman"/>
                <w:i/>
                <w:sz w:val="24"/>
                <w:lang w:val="en-US"/>
              </w:rPr>
              <w:t>Skype</w:t>
            </w:r>
            <w:r w:rsidRPr="00EB4145">
              <w:rPr>
                <w:rFonts w:ascii="Times New Roman" w:eastAsia="Times New Roman" w:hAnsi="Times New Roman"/>
                <w:i/>
                <w:sz w:val="24"/>
                <w:lang w:val="ru-RU"/>
              </w:rPr>
              <w:t xml:space="preserve">, </w:t>
            </w:r>
            <w:r>
              <w:rPr>
                <w:rFonts w:ascii="Times New Roman" w:eastAsia="Times New Roman" w:hAnsi="Times New Roman"/>
                <w:i/>
                <w:sz w:val="24"/>
                <w:lang w:val="en-US"/>
              </w:rPr>
              <w:t>Zoom</w:t>
            </w:r>
            <w:r w:rsidRPr="00EB4145">
              <w:rPr>
                <w:rFonts w:ascii="Times New Roman" w:eastAsia="Times New Roman" w:hAnsi="Times New Roman"/>
                <w:i/>
                <w:sz w:val="24"/>
                <w:lang w:val="ru-RU"/>
              </w:rPr>
              <w:t xml:space="preserve"> </w:t>
            </w:r>
            <w:r w:rsidRPr="004575CF">
              <w:rPr>
                <w:rFonts w:ascii="Times New Roman" w:eastAsia="Times New Roman" w:hAnsi="Times New Roman"/>
                <w:i/>
                <w:sz w:val="24"/>
                <w:lang w:val="uk-UA"/>
              </w:rPr>
              <w:t xml:space="preserve">за </w:t>
            </w: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 xml:space="preserve">попередньою </w:t>
            </w:r>
            <w:r w:rsidRPr="004575CF">
              <w:rPr>
                <w:rFonts w:ascii="Times New Roman" w:eastAsia="Times New Roman" w:hAnsi="Times New Roman"/>
                <w:i/>
                <w:sz w:val="24"/>
                <w:lang w:val="uk-UA"/>
              </w:rPr>
              <w:t>домовленістю</w:t>
            </w:r>
            <w:r w:rsidRPr="00EB4145">
              <w:rPr>
                <w:rFonts w:ascii="Times New Roman" w:eastAsia="Times New Roman" w:hAnsi="Times New Roman"/>
                <w:i/>
                <w:sz w:val="24"/>
                <w:lang w:val="ru-RU"/>
              </w:rPr>
              <w:t>.</w:t>
            </w:r>
          </w:p>
        </w:tc>
      </w:tr>
    </w:tbl>
    <w:p w14:paraId="7BD47A28" w14:textId="77777777" w:rsidR="00282383" w:rsidRPr="004575CF" w:rsidRDefault="00282383" w:rsidP="00282383">
      <w:pPr>
        <w:spacing w:line="322" w:lineRule="exact"/>
        <w:rPr>
          <w:rFonts w:ascii="Times New Roman" w:eastAsia="Times New Roman" w:hAnsi="Times New Roman"/>
          <w:sz w:val="24"/>
          <w:lang w:val="uk-UA"/>
        </w:rPr>
      </w:pPr>
    </w:p>
    <w:p w14:paraId="215F3ADB" w14:textId="77777777" w:rsidR="00282383" w:rsidRPr="004575CF" w:rsidRDefault="00282383" w:rsidP="00282383">
      <w:pPr>
        <w:spacing w:line="0" w:lineRule="atLeast"/>
        <w:ind w:left="120"/>
        <w:rPr>
          <w:rFonts w:ascii="Times New Roman" w:eastAsia="Times New Roman" w:hAnsi="Times New Roman"/>
          <w:b/>
          <w:sz w:val="28"/>
          <w:lang w:val="uk-UA"/>
        </w:rPr>
      </w:pPr>
      <w:r w:rsidRPr="004575CF">
        <w:rPr>
          <w:rFonts w:ascii="Times New Roman" w:eastAsia="Times New Roman" w:hAnsi="Times New Roman"/>
          <w:b/>
          <w:sz w:val="28"/>
          <w:lang w:val="uk-UA"/>
        </w:rPr>
        <w:t>ОПИС КУРСУ</w:t>
      </w:r>
    </w:p>
    <w:p w14:paraId="5D61B3CE" w14:textId="77777777" w:rsidR="00282383" w:rsidRPr="004575CF" w:rsidRDefault="00282383" w:rsidP="00282383">
      <w:pPr>
        <w:spacing w:line="237" w:lineRule="auto"/>
        <w:ind w:left="120"/>
        <w:jc w:val="both"/>
        <w:rPr>
          <w:rFonts w:ascii="Times New Roman" w:eastAsia="Times New Roman" w:hAnsi="Times New Roman"/>
          <w:i/>
          <w:sz w:val="24"/>
          <w:lang w:val="uk-UA"/>
        </w:rPr>
      </w:pPr>
      <w:r w:rsidRPr="004575CF">
        <w:rPr>
          <w:rFonts w:ascii="Times New Roman" w:eastAsia="Times New Roman" w:hAnsi="Times New Roman"/>
          <w:i/>
          <w:sz w:val="24"/>
          <w:lang w:val="uk-UA"/>
        </w:rPr>
        <w:t>Мета курсу</w:t>
      </w:r>
      <w:r w:rsidRPr="000B5460">
        <w:rPr>
          <w:rFonts w:ascii="Times New Roman" w:eastAsia="Times New Roman" w:hAnsi="Times New Roman"/>
          <w:i/>
          <w:sz w:val="24"/>
          <w:lang w:val="uk-UA"/>
        </w:rPr>
        <w:t xml:space="preserve">: </w:t>
      </w:r>
      <w:r>
        <w:rPr>
          <w:rFonts w:ascii="Times New Roman" w:eastAsia="Times New Roman" w:hAnsi="Times New Roman"/>
          <w:i/>
          <w:sz w:val="24"/>
          <w:lang w:val="uk-UA"/>
        </w:rPr>
        <w:t>вивчення</w:t>
      </w:r>
      <w:r w:rsidRPr="000B5460">
        <w:rPr>
          <w:rFonts w:ascii="Times New Roman" w:eastAsia="Times New Roman" w:hAnsi="Times New Roman"/>
          <w:i/>
          <w:sz w:val="24"/>
          <w:lang w:val="uk-UA"/>
        </w:rPr>
        <w:t xml:space="preserve"> головних понять, основних ідей і методів</w:t>
      </w:r>
      <w:r>
        <w:rPr>
          <w:rFonts w:ascii="Times New Roman" w:eastAsia="Times New Roman" w:hAnsi="Times New Roman"/>
          <w:i/>
          <w:sz w:val="24"/>
          <w:lang w:val="uk-UA"/>
        </w:rPr>
        <w:t xml:space="preserve"> лінійної алгебри та аналітичної геометрії</w:t>
      </w:r>
      <w:r w:rsidRPr="000B5460">
        <w:rPr>
          <w:rFonts w:ascii="Times New Roman" w:eastAsia="Times New Roman" w:hAnsi="Times New Roman"/>
          <w:i/>
          <w:sz w:val="24"/>
          <w:lang w:val="uk-UA"/>
        </w:rPr>
        <w:t xml:space="preserve">, а також </w:t>
      </w:r>
      <w:r>
        <w:rPr>
          <w:rFonts w:ascii="Times New Roman" w:eastAsia="Times New Roman" w:hAnsi="Times New Roman"/>
          <w:i/>
          <w:sz w:val="24"/>
          <w:lang w:val="uk-UA"/>
        </w:rPr>
        <w:t xml:space="preserve">встановлення </w:t>
      </w:r>
      <w:proofErr w:type="spellStart"/>
      <w:r w:rsidRPr="000B5460">
        <w:rPr>
          <w:rFonts w:ascii="Times New Roman" w:eastAsia="Times New Roman" w:hAnsi="Times New Roman"/>
          <w:i/>
          <w:sz w:val="24"/>
          <w:lang w:val="uk-UA"/>
        </w:rPr>
        <w:t>зв'язків</w:t>
      </w:r>
      <w:proofErr w:type="spellEnd"/>
      <w:r w:rsidRPr="000B5460">
        <w:rPr>
          <w:rFonts w:ascii="Times New Roman" w:eastAsia="Times New Roman" w:hAnsi="Times New Roman"/>
          <w:i/>
          <w:sz w:val="24"/>
          <w:lang w:val="uk-UA"/>
        </w:rPr>
        <w:t xml:space="preserve"> </w:t>
      </w:r>
      <w:r>
        <w:rPr>
          <w:rFonts w:ascii="Times New Roman" w:eastAsia="Times New Roman" w:hAnsi="Times New Roman"/>
          <w:i/>
          <w:sz w:val="24"/>
          <w:lang w:val="uk-UA"/>
        </w:rPr>
        <w:t xml:space="preserve">як між ними, так і </w:t>
      </w:r>
      <w:r w:rsidRPr="000B5460">
        <w:rPr>
          <w:rFonts w:ascii="Times New Roman" w:eastAsia="Times New Roman" w:hAnsi="Times New Roman"/>
          <w:i/>
          <w:sz w:val="24"/>
          <w:lang w:val="uk-UA"/>
        </w:rPr>
        <w:t xml:space="preserve">з </w:t>
      </w:r>
      <w:r>
        <w:rPr>
          <w:rFonts w:ascii="Times New Roman" w:eastAsia="Times New Roman" w:hAnsi="Times New Roman"/>
          <w:i/>
          <w:sz w:val="24"/>
          <w:lang w:val="uk-UA"/>
        </w:rPr>
        <w:t>іншими</w:t>
      </w:r>
      <w:r w:rsidRPr="000B5460">
        <w:rPr>
          <w:rFonts w:ascii="Times New Roman" w:eastAsia="Times New Roman" w:hAnsi="Times New Roman"/>
          <w:i/>
          <w:sz w:val="24"/>
          <w:lang w:val="uk-UA"/>
        </w:rPr>
        <w:t xml:space="preserve"> галузями математики, що сприяє фундаментальній підготовці </w:t>
      </w:r>
      <w:r>
        <w:rPr>
          <w:rFonts w:ascii="Times New Roman" w:eastAsia="Times New Roman" w:hAnsi="Times New Roman"/>
          <w:i/>
          <w:sz w:val="24"/>
          <w:lang w:val="uk-UA"/>
        </w:rPr>
        <w:t>з</w:t>
      </w:r>
      <w:r w:rsidRPr="000B5460">
        <w:rPr>
          <w:rFonts w:ascii="Times New Roman" w:eastAsia="Times New Roman" w:hAnsi="Times New Roman"/>
          <w:i/>
          <w:sz w:val="24"/>
          <w:lang w:val="uk-UA"/>
        </w:rPr>
        <w:t xml:space="preserve"> математи</w:t>
      </w:r>
      <w:r>
        <w:rPr>
          <w:rFonts w:ascii="Times New Roman" w:eastAsia="Times New Roman" w:hAnsi="Times New Roman"/>
          <w:i/>
          <w:sz w:val="24"/>
          <w:lang w:val="uk-UA"/>
        </w:rPr>
        <w:t>ки.</w:t>
      </w:r>
    </w:p>
    <w:p w14:paraId="083BD449" w14:textId="77777777" w:rsidR="00282383" w:rsidRPr="004575CF" w:rsidRDefault="00282383" w:rsidP="00282383">
      <w:pPr>
        <w:spacing w:line="13" w:lineRule="exact"/>
        <w:rPr>
          <w:rFonts w:ascii="Times New Roman" w:eastAsia="Times New Roman" w:hAnsi="Times New Roman"/>
          <w:sz w:val="24"/>
          <w:lang w:val="uk-UA"/>
        </w:rPr>
      </w:pPr>
    </w:p>
    <w:p w14:paraId="7A4B9DF4" w14:textId="77777777" w:rsidR="00282383" w:rsidRPr="004575CF" w:rsidRDefault="00282383" w:rsidP="00282383">
      <w:pPr>
        <w:spacing w:line="234" w:lineRule="auto"/>
        <w:ind w:left="120" w:right="220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Курс розрахований на два семестри. У першому семестрі розглядаються основи лінійної алгебри, теорія многочленів, поняття комплексних чисел та дії з ними; другий семестр присвячено вивченню аналітичної геометрії.</w:t>
      </w:r>
    </w:p>
    <w:p w14:paraId="41F784A3" w14:textId="77777777" w:rsidR="00282383" w:rsidRPr="004575CF" w:rsidRDefault="00282383" w:rsidP="00282383">
      <w:pPr>
        <w:spacing w:line="328" w:lineRule="exact"/>
        <w:rPr>
          <w:rFonts w:ascii="Times New Roman" w:eastAsia="Times New Roman" w:hAnsi="Times New Roman"/>
          <w:sz w:val="24"/>
          <w:lang w:val="uk-UA"/>
        </w:rPr>
      </w:pPr>
    </w:p>
    <w:p w14:paraId="4FA849BD" w14:textId="77777777" w:rsidR="00282383" w:rsidRPr="004575CF" w:rsidRDefault="00282383" w:rsidP="00282383">
      <w:pPr>
        <w:spacing w:line="0" w:lineRule="atLeast"/>
        <w:ind w:left="120"/>
        <w:rPr>
          <w:rFonts w:ascii="Times New Roman" w:eastAsia="Times New Roman" w:hAnsi="Times New Roman"/>
          <w:b/>
          <w:sz w:val="28"/>
          <w:lang w:val="uk-UA"/>
        </w:rPr>
      </w:pPr>
      <w:r w:rsidRPr="004575CF">
        <w:rPr>
          <w:rFonts w:ascii="Times New Roman" w:eastAsia="Times New Roman" w:hAnsi="Times New Roman"/>
          <w:b/>
          <w:sz w:val="28"/>
          <w:lang w:val="uk-UA"/>
        </w:rPr>
        <w:t>ОЧІКУВАНІ РЕЗУЛЬТАТИ НАВЧАННЯ</w:t>
      </w:r>
    </w:p>
    <w:p w14:paraId="0621C06A" w14:textId="77777777" w:rsidR="00282383" w:rsidRPr="004575CF" w:rsidRDefault="00282383" w:rsidP="00282383">
      <w:pPr>
        <w:spacing w:line="237" w:lineRule="auto"/>
        <w:ind w:left="120"/>
        <w:rPr>
          <w:rFonts w:ascii="Times New Roman" w:eastAsia="Times New Roman" w:hAnsi="Times New Roman"/>
          <w:b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 xml:space="preserve">У разі успішного завершення курсу студент </w:t>
      </w:r>
      <w:r w:rsidRPr="004575CF">
        <w:rPr>
          <w:rFonts w:ascii="Times New Roman" w:eastAsia="Times New Roman" w:hAnsi="Times New Roman"/>
          <w:b/>
          <w:sz w:val="24"/>
          <w:u w:val="single"/>
          <w:lang w:val="uk-UA"/>
        </w:rPr>
        <w:t>зможе</w:t>
      </w:r>
      <w:r w:rsidRPr="004575CF">
        <w:rPr>
          <w:rFonts w:ascii="Times New Roman" w:eastAsia="Times New Roman" w:hAnsi="Times New Roman"/>
          <w:b/>
          <w:sz w:val="24"/>
          <w:lang w:val="uk-UA"/>
        </w:rPr>
        <w:t>:</w:t>
      </w:r>
    </w:p>
    <w:p w14:paraId="57DF536F" w14:textId="77777777" w:rsidR="00282383" w:rsidRPr="004575CF" w:rsidRDefault="00282383" w:rsidP="00282383">
      <w:pPr>
        <w:spacing w:line="13" w:lineRule="exact"/>
        <w:rPr>
          <w:rFonts w:ascii="Times New Roman" w:eastAsia="Times New Roman" w:hAnsi="Times New Roman"/>
          <w:sz w:val="24"/>
          <w:lang w:val="uk-UA"/>
        </w:rPr>
      </w:pPr>
    </w:p>
    <w:p w14:paraId="2D90BA9E" w14:textId="77777777" w:rsidR="00282383" w:rsidRPr="00D166F6" w:rsidRDefault="00282383" w:rsidP="00282383">
      <w:pPr>
        <w:numPr>
          <w:ilvl w:val="0"/>
          <w:numId w:val="1"/>
        </w:numPr>
        <w:tabs>
          <w:tab w:val="left" w:pos="260"/>
        </w:tabs>
        <w:spacing w:line="234" w:lineRule="auto"/>
        <w:ind w:left="120" w:right="260" w:hanging="7"/>
        <w:rPr>
          <w:rFonts w:ascii="Times New Roman" w:eastAsia="Times New Roman" w:hAnsi="Times New Roman"/>
          <w:sz w:val="24"/>
          <w:lang w:val="uk-UA"/>
        </w:rPr>
      </w:pPr>
    </w:p>
    <w:p w14:paraId="24540B74" w14:textId="77777777" w:rsidR="00282383" w:rsidRPr="004575CF" w:rsidRDefault="00282383" w:rsidP="00282383">
      <w:pPr>
        <w:numPr>
          <w:ilvl w:val="0"/>
          <w:numId w:val="1"/>
        </w:numPr>
        <w:tabs>
          <w:tab w:val="left" w:pos="260"/>
        </w:tabs>
        <w:spacing w:line="234" w:lineRule="auto"/>
        <w:ind w:left="120" w:right="260" w:hanging="7"/>
        <w:rPr>
          <w:rFonts w:ascii="Times New Roman" w:eastAsia="Times New Roman" w:hAnsi="Times New Roman"/>
          <w:sz w:val="24"/>
          <w:lang w:val="uk-UA"/>
        </w:rPr>
      </w:pPr>
    </w:p>
    <w:p w14:paraId="474822A1" w14:textId="77777777" w:rsidR="00282383" w:rsidRPr="004575CF" w:rsidRDefault="00282383" w:rsidP="00282383">
      <w:pPr>
        <w:spacing w:line="0" w:lineRule="atLeast"/>
        <w:ind w:left="120"/>
        <w:rPr>
          <w:rFonts w:ascii="Times New Roman" w:eastAsia="Times New Roman" w:hAnsi="Times New Roman"/>
          <w:b/>
          <w:sz w:val="28"/>
          <w:lang w:val="uk-UA"/>
        </w:rPr>
      </w:pPr>
      <w:r w:rsidRPr="004575CF">
        <w:rPr>
          <w:rFonts w:ascii="Times New Roman" w:eastAsia="Times New Roman" w:hAnsi="Times New Roman"/>
          <w:b/>
          <w:sz w:val="28"/>
          <w:lang w:val="uk-UA"/>
        </w:rPr>
        <w:t>ОСНОВНІ НАВЧАЛЬНІ РЕСУРСИ</w:t>
      </w:r>
    </w:p>
    <w:p w14:paraId="35654AE3" w14:textId="77777777" w:rsidR="00282383" w:rsidRPr="0091759F" w:rsidRDefault="00282383" w:rsidP="00282383">
      <w:pPr>
        <w:numPr>
          <w:ilvl w:val="0"/>
          <w:numId w:val="7"/>
        </w:numPr>
        <w:spacing w:line="237" w:lineRule="auto"/>
        <w:rPr>
          <w:rFonts w:ascii="Times New Roman" w:eastAsia="Times New Roman" w:hAnsi="Times New Roman"/>
          <w:i/>
          <w:sz w:val="24"/>
          <w:lang w:val="uk-UA"/>
        </w:rPr>
      </w:pPr>
      <w:proofErr w:type="spellStart"/>
      <w:r w:rsidRPr="0091759F">
        <w:rPr>
          <w:rFonts w:ascii="Times New Roman" w:eastAsia="Times New Roman" w:hAnsi="Times New Roman"/>
          <w:i/>
          <w:sz w:val="24"/>
          <w:lang w:val="uk-UA"/>
        </w:rPr>
        <w:t>Зіновєєв</w:t>
      </w:r>
      <w:proofErr w:type="spellEnd"/>
      <w:r w:rsidRPr="0091759F">
        <w:rPr>
          <w:rFonts w:ascii="Times New Roman" w:eastAsia="Times New Roman" w:hAnsi="Times New Roman"/>
          <w:i/>
          <w:sz w:val="24"/>
          <w:lang w:val="uk-UA"/>
        </w:rPr>
        <w:t xml:space="preserve"> І.В. Алгебра та геометрія: основи лінійної алгебри: навчально-методичний посібник для студентів освітньо-кваліфікаційного рівня «бакалавр» напряму підготовки «Інформатика» / І.В. </w:t>
      </w:r>
      <w:proofErr w:type="spellStart"/>
      <w:r w:rsidRPr="0091759F">
        <w:rPr>
          <w:rFonts w:ascii="Times New Roman" w:eastAsia="Times New Roman" w:hAnsi="Times New Roman"/>
          <w:i/>
          <w:sz w:val="24"/>
          <w:lang w:val="uk-UA"/>
        </w:rPr>
        <w:t>Зіновєєв</w:t>
      </w:r>
      <w:proofErr w:type="spellEnd"/>
      <w:r w:rsidRPr="0091759F">
        <w:rPr>
          <w:rFonts w:ascii="Times New Roman" w:eastAsia="Times New Roman" w:hAnsi="Times New Roman"/>
          <w:i/>
          <w:sz w:val="24"/>
          <w:lang w:val="uk-UA"/>
        </w:rPr>
        <w:t xml:space="preserve">, Н.І.-В. </w:t>
      </w:r>
      <w:proofErr w:type="spellStart"/>
      <w:r w:rsidRPr="0091759F">
        <w:rPr>
          <w:rFonts w:ascii="Times New Roman" w:eastAsia="Times New Roman" w:hAnsi="Times New Roman"/>
          <w:i/>
          <w:sz w:val="24"/>
          <w:lang w:val="uk-UA"/>
        </w:rPr>
        <w:t>Манько</w:t>
      </w:r>
      <w:proofErr w:type="spellEnd"/>
      <w:r w:rsidRPr="0091759F">
        <w:rPr>
          <w:rFonts w:ascii="Times New Roman" w:eastAsia="Times New Roman" w:hAnsi="Times New Roman"/>
          <w:i/>
          <w:sz w:val="24"/>
          <w:lang w:val="uk-UA"/>
        </w:rPr>
        <w:t>, О.Г. Спиця. – Запоріжжя: вид-во ЗНУ, 2013. – 74 с.</w:t>
      </w:r>
    </w:p>
    <w:p w14:paraId="09F6BC7C" w14:textId="77777777" w:rsidR="00282383" w:rsidRDefault="00282383" w:rsidP="00282383">
      <w:pPr>
        <w:numPr>
          <w:ilvl w:val="0"/>
          <w:numId w:val="7"/>
        </w:numPr>
        <w:spacing w:line="237" w:lineRule="auto"/>
        <w:rPr>
          <w:rFonts w:ascii="Times New Roman" w:eastAsia="Times New Roman" w:hAnsi="Times New Roman"/>
          <w:i/>
          <w:sz w:val="24"/>
          <w:lang w:val="uk-UA"/>
        </w:rPr>
      </w:pPr>
      <w:proofErr w:type="spellStart"/>
      <w:r w:rsidRPr="0091759F">
        <w:rPr>
          <w:rFonts w:ascii="Times New Roman" w:eastAsia="Times New Roman" w:hAnsi="Times New Roman"/>
          <w:i/>
          <w:sz w:val="24"/>
          <w:lang w:val="uk-UA"/>
        </w:rPr>
        <w:t>Зіновєєв</w:t>
      </w:r>
      <w:proofErr w:type="spellEnd"/>
      <w:r w:rsidRPr="0091759F">
        <w:rPr>
          <w:rFonts w:ascii="Times New Roman" w:eastAsia="Times New Roman" w:hAnsi="Times New Roman"/>
          <w:i/>
          <w:sz w:val="24"/>
          <w:lang w:val="uk-UA"/>
        </w:rPr>
        <w:t xml:space="preserve"> І.В. Алгебра та геометрія: аналітична геометрія: навчально-методичний посібник для студентів освітньо-кваліфікаційного рівня «бакалавр» напряму підготовки «Інформатика» / І.В. </w:t>
      </w:r>
      <w:proofErr w:type="spellStart"/>
      <w:r w:rsidRPr="0091759F">
        <w:rPr>
          <w:rFonts w:ascii="Times New Roman" w:eastAsia="Times New Roman" w:hAnsi="Times New Roman"/>
          <w:i/>
          <w:sz w:val="24"/>
          <w:lang w:val="uk-UA"/>
        </w:rPr>
        <w:t>Зіновєєв</w:t>
      </w:r>
      <w:proofErr w:type="spellEnd"/>
      <w:r w:rsidRPr="0091759F">
        <w:rPr>
          <w:rFonts w:ascii="Times New Roman" w:eastAsia="Times New Roman" w:hAnsi="Times New Roman"/>
          <w:i/>
          <w:sz w:val="24"/>
          <w:lang w:val="uk-UA"/>
        </w:rPr>
        <w:t xml:space="preserve">, Н.І.-В. </w:t>
      </w:r>
      <w:proofErr w:type="spellStart"/>
      <w:r w:rsidRPr="0091759F">
        <w:rPr>
          <w:rFonts w:ascii="Times New Roman" w:eastAsia="Times New Roman" w:hAnsi="Times New Roman"/>
          <w:i/>
          <w:sz w:val="24"/>
          <w:lang w:val="uk-UA"/>
        </w:rPr>
        <w:t>Манько</w:t>
      </w:r>
      <w:proofErr w:type="spellEnd"/>
      <w:r w:rsidRPr="0091759F">
        <w:rPr>
          <w:rFonts w:ascii="Times New Roman" w:eastAsia="Times New Roman" w:hAnsi="Times New Roman"/>
          <w:i/>
          <w:sz w:val="24"/>
          <w:lang w:val="uk-UA"/>
        </w:rPr>
        <w:t>, О.Г. Спиця. – Запоріжжя: вид-во ЗНУ, 2015. – 117 с.</w:t>
      </w:r>
    </w:p>
    <w:p w14:paraId="59A9A89A" w14:textId="77777777" w:rsidR="00282383" w:rsidRPr="0091759F" w:rsidRDefault="00282383" w:rsidP="00282383">
      <w:pPr>
        <w:spacing w:line="237" w:lineRule="auto"/>
        <w:ind w:left="480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+</w:t>
      </w:r>
      <w:r w:rsidRPr="0091759F">
        <w:rPr>
          <w:rFonts w:ascii="Times New Roman" w:eastAsia="Times New Roman" w:hAnsi="Times New Roman"/>
          <w:i/>
          <w:sz w:val="24"/>
          <w:lang w:val="uk-UA"/>
        </w:rPr>
        <w:t xml:space="preserve"> матеріали на платформі </w:t>
      </w:r>
      <w:proofErr w:type="spellStart"/>
      <w:r w:rsidRPr="0091759F">
        <w:rPr>
          <w:rFonts w:ascii="Times New Roman" w:eastAsia="Times New Roman" w:hAnsi="Times New Roman"/>
          <w:i/>
          <w:sz w:val="24"/>
          <w:lang w:val="uk-UA"/>
        </w:rPr>
        <w:t>Moodle</w:t>
      </w:r>
      <w:proofErr w:type="spellEnd"/>
    </w:p>
    <w:p w14:paraId="5CB607B1" w14:textId="77777777" w:rsidR="00282383" w:rsidRPr="004575CF" w:rsidRDefault="00282383" w:rsidP="00282383">
      <w:pPr>
        <w:spacing w:line="200" w:lineRule="exact"/>
        <w:rPr>
          <w:rFonts w:ascii="Times New Roman" w:eastAsia="Times New Roman" w:hAnsi="Times New Roman"/>
          <w:sz w:val="24"/>
          <w:lang w:val="uk-UA"/>
        </w:rPr>
      </w:pPr>
    </w:p>
    <w:p w14:paraId="4E51F2C8" w14:textId="77777777" w:rsidR="00282383" w:rsidRPr="004575CF" w:rsidRDefault="00282383" w:rsidP="00282383">
      <w:pPr>
        <w:spacing w:line="200" w:lineRule="exact"/>
        <w:rPr>
          <w:rFonts w:ascii="Times New Roman" w:eastAsia="Times New Roman" w:hAnsi="Times New Roman"/>
          <w:sz w:val="24"/>
          <w:lang w:val="uk-UA"/>
        </w:rPr>
      </w:pPr>
    </w:p>
    <w:p w14:paraId="38DBC88F" w14:textId="77777777" w:rsidR="00282383" w:rsidRDefault="00282383" w:rsidP="00282383">
      <w:pPr>
        <w:spacing w:line="200" w:lineRule="exact"/>
        <w:rPr>
          <w:rFonts w:ascii="Times New Roman" w:eastAsia="Times New Roman" w:hAnsi="Times New Roman"/>
          <w:sz w:val="24"/>
          <w:lang w:val="uk-UA"/>
        </w:rPr>
        <w:sectPr w:rsidR="00282383">
          <w:pgSz w:w="11900" w:h="16838"/>
          <w:pgMar w:top="717" w:right="566" w:bottom="797" w:left="1140" w:header="0" w:footer="0" w:gutter="0"/>
          <w:cols w:space="0" w:equalWidth="0">
            <w:col w:w="10200"/>
          </w:cols>
          <w:docGrid w:linePitch="360"/>
        </w:sectPr>
      </w:pPr>
    </w:p>
    <w:p w14:paraId="62A9F0FC" w14:textId="77777777" w:rsidR="00282383" w:rsidRPr="004575CF" w:rsidRDefault="00282383" w:rsidP="00282383">
      <w:pPr>
        <w:spacing w:line="200" w:lineRule="exact"/>
        <w:rPr>
          <w:rFonts w:ascii="Times New Roman" w:eastAsia="Times New Roman" w:hAnsi="Times New Roman"/>
          <w:sz w:val="24"/>
          <w:lang w:val="uk-UA"/>
        </w:rPr>
      </w:pPr>
    </w:p>
    <w:p w14:paraId="2C8EE7FD" w14:textId="77777777" w:rsidR="00282383" w:rsidRPr="004575CF" w:rsidRDefault="00282383" w:rsidP="00282383">
      <w:pPr>
        <w:spacing w:line="0" w:lineRule="atLeast"/>
        <w:jc w:val="center"/>
        <w:rPr>
          <w:rFonts w:ascii="Cambria" w:eastAsia="Cambria" w:hAnsi="Cambria"/>
          <w:b/>
          <w:sz w:val="22"/>
          <w:lang w:val="uk-UA"/>
        </w:rPr>
      </w:pPr>
      <w:bookmarkStart w:id="1" w:name="page2"/>
      <w:bookmarkEnd w:id="1"/>
      <w:r w:rsidRPr="004575CF">
        <w:rPr>
          <w:rFonts w:ascii="Cambria" w:eastAsia="Cambria" w:hAnsi="Cambria"/>
          <w:b/>
          <w:sz w:val="22"/>
          <w:lang w:val="uk-UA"/>
        </w:rPr>
        <w:t>ЗАПОРІЗЬКИЙ НАЦІОНАЛЬНИЙ УНІВЕРСИТЕТ</w:t>
      </w:r>
    </w:p>
    <w:p w14:paraId="016692BB" w14:textId="7D65CF49" w:rsidR="00282383" w:rsidRPr="004575CF" w:rsidRDefault="00282383" w:rsidP="00282383">
      <w:pPr>
        <w:spacing w:line="20" w:lineRule="exact"/>
        <w:rPr>
          <w:rFonts w:ascii="Times New Roman" w:eastAsia="Times New Roman" w:hAnsi="Times New Roman"/>
          <w:lang w:val="uk-UA"/>
        </w:rPr>
      </w:pPr>
      <w:r w:rsidRPr="004575CF">
        <w:rPr>
          <w:rFonts w:ascii="Cambria" w:eastAsia="Cambria" w:hAnsi="Cambria"/>
          <w:b/>
          <w:noProof/>
          <w:sz w:val="22"/>
          <w:lang w:val="uk-UA"/>
        </w:rPr>
        <w:drawing>
          <wp:anchor distT="0" distB="0" distL="114300" distR="114300" simplePos="0" relativeHeight="251660288" behindDoc="1" locked="0" layoutInCell="1" allowOverlap="1" wp14:anchorId="40E1B790" wp14:editId="73862C7E">
            <wp:simplePos x="0" y="0"/>
            <wp:positionH relativeFrom="column">
              <wp:posOffset>5385435</wp:posOffset>
            </wp:positionH>
            <wp:positionV relativeFrom="paragraph">
              <wp:posOffset>-159385</wp:posOffset>
            </wp:positionV>
            <wp:extent cx="530225" cy="553720"/>
            <wp:effectExtent l="0" t="0" r="317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5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17BDCA" w14:textId="77777777" w:rsidR="00282383" w:rsidRPr="004575CF" w:rsidRDefault="00282383" w:rsidP="00282383">
      <w:pPr>
        <w:spacing w:line="0" w:lineRule="atLeast"/>
        <w:jc w:val="center"/>
        <w:rPr>
          <w:rFonts w:ascii="Cambria" w:eastAsia="Cambria" w:hAnsi="Cambria"/>
          <w:b/>
          <w:sz w:val="22"/>
          <w:lang w:val="uk-UA"/>
        </w:rPr>
      </w:pPr>
      <w:r w:rsidRPr="004575CF">
        <w:rPr>
          <w:rFonts w:ascii="Cambria" w:eastAsia="Cambria" w:hAnsi="Cambria"/>
          <w:b/>
          <w:sz w:val="22"/>
          <w:lang w:val="uk-UA"/>
        </w:rPr>
        <w:t>НАЗВА ФАКУЛЬТЕТУ</w:t>
      </w:r>
    </w:p>
    <w:p w14:paraId="44D8CE84" w14:textId="77777777" w:rsidR="00282383" w:rsidRPr="004575CF" w:rsidRDefault="00282383" w:rsidP="00282383">
      <w:pPr>
        <w:spacing w:line="1" w:lineRule="exact"/>
        <w:rPr>
          <w:rFonts w:ascii="Times New Roman" w:eastAsia="Times New Roman" w:hAnsi="Times New Roman"/>
          <w:lang w:val="uk-UA"/>
        </w:rPr>
      </w:pPr>
    </w:p>
    <w:p w14:paraId="4C7784FB" w14:textId="77777777" w:rsidR="00282383" w:rsidRPr="004575CF" w:rsidRDefault="00282383" w:rsidP="00282383">
      <w:pPr>
        <w:spacing w:line="0" w:lineRule="atLeast"/>
        <w:jc w:val="center"/>
        <w:rPr>
          <w:rFonts w:ascii="Cambria" w:eastAsia="Cambria" w:hAnsi="Cambria"/>
          <w:b/>
          <w:sz w:val="22"/>
          <w:lang w:val="uk-UA"/>
        </w:rPr>
      </w:pPr>
      <w:proofErr w:type="spellStart"/>
      <w:r w:rsidRPr="004575CF">
        <w:rPr>
          <w:rFonts w:ascii="Cambria" w:eastAsia="Cambria" w:hAnsi="Cambria"/>
          <w:b/>
          <w:sz w:val="22"/>
          <w:lang w:val="uk-UA"/>
        </w:rPr>
        <w:t>Силабус</w:t>
      </w:r>
      <w:proofErr w:type="spellEnd"/>
      <w:r w:rsidRPr="004575CF">
        <w:rPr>
          <w:rFonts w:ascii="Cambria" w:eastAsia="Cambria" w:hAnsi="Cambria"/>
          <w:b/>
          <w:sz w:val="22"/>
          <w:lang w:val="uk-UA"/>
        </w:rPr>
        <w:t xml:space="preserve"> навчальної дисципліни</w:t>
      </w:r>
    </w:p>
    <w:p w14:paraId="203561A9" w14:textId="77777777" w:rsidR="00282383" w:rsidRPr="004575CF" w:rsidRDefault="00282383" w:rsidP="00282383">
      <w:pPr>
        <w:spacing w:line="237" w:lineRule="auto"/>
        <w:ind w:left="600"/>
        <w:rPr>
          <w:rFonts w:ascii="Times New Roman" w:eastAsia="Times New Roman" w:hAnsi="Times New Roman"/>
          <w:sz w:val="24"/>
          <w:lang w:val="uk-UA"/>
        </w:rPr>
      </w:pPr>
      <w:r w:rsidRPr="004575CF">
        <w:rPr>
          <w:rFonts w:ascii="Times New Roman" w:eastAsia="Times New Roman" w:hAnsi="Times New Roman"/>
          <w:sz w:val="24"/>
          <w:lang w:val="uk-UA"/>
        </w:rPr>
        <w:t>___________________________________________________________________________</w:t>
      </w:r>
    </w:p>
    <w:p w14:paraId="3AF04705" w14:textId="77777777" w:rsidR="00282383" w:rsidRPr="004575CF" w:rsidRDefault="00282383" w:rsidP="00282383">
      <w:pPr>
        <w:spacing w:line="4" w:lineRule="exact"/>
        <w:rPr>
          <w:rFonts w:ascii="Times New Roman" w:eastAsia="Times New Roman" w:hAnsi="Times New Roman"/>
          <w:lang w:val="uk-UA"/>
        </w:rPr>
      </w:pPr>
    </w:p>
    <w:p w14:paraId="2EE14E41" w14:textId="77777777" w:rsidR="00282383" w:rsidRPr="004575CF" w:rsidRDefault="00282383" w:rsidP="00282383">
      <w:pPr>
        <w:spacing w:line="0" w:lineRule="atLeast"/>
        <w:rPr>
          <w:rFonts w:ascii="Times New Roman" w:eastAsia="Times New Roman" w:hAnsi="Times New Roman"/>
          <w:b/>
          <w:sz w:val="28"/>
          <w:lang w:val="uk-UA"/>
        </w:rPr>
      </w:pPr>
      <w:r w:rsidRPr="004575CF">
        <w:rPr>
          <w:rFonts w:ascii="Times New Roman" w:eastAsia="Times New Roman" w:hAnsi="Times New Roman"/>
          <w:b/>
          <w:sz w:val="28"/>
          <w:lang w:val="uk-UA"/>
        </w:rPr>
        <w:t>КОНТРОЛЬНІ ЗАХОДИ</w:t>
      </w:r>
    </w:p>
    <w:p w14:paraId="1483D960" w14:textId="77777777" w:rsidR="00282383" w:rsidRPr="004575CF" w:rsidRDefault="00282383" w:rsidP="00282383">
      <w:pPr>
        <w:spacing w:line="67" w:lineRule="exact"/>
        <w:rPr>
          <w:rFonts w:ascii="Times New Roman" w:eastAsia="Times New Roman" w:hAnsi="Times New Roman"/>
          <w:lang w:val="uk-UA"/>
        </w:rPr>
      </w:pPr>
    </w:p>
    <w:p w14:paraId="2136EF79" w14:textId="77777777" w:rsidR="00282383" w:rsidRPr="004575CF" w:rsidRDefault="00282383" w:rsidP="00282383">
      <w:pPr>
        <w:spacing w:line="0" w:lineRule="atLeast"/>
        <w:rPr>
          <w:rFonts w:ascii="Times New Roman" w:eastAsia="Times New Roman" w:hAnsi="Times New Roman"/>
          <w:b/>
          <w:i/>
          <w:sz w:val="24"/>
          <w:u w:val="single"/>
          <w:lang w:val="uk-UA"/>
        </w:rPr>
      </w:pPr>
      <w:r w:rsidRPr="004575CF">
        <w:rPr>
          <w:rFonts w:ascii="Times New Roman" w:eastAsia="Times New Roman" w:hAnsi="Times New Roman"/>
          <w:b/>
          <w:i/>
          <w:sz w:val="24"/>
          <w:u w:val="single"/>
          <w:lang w:val="uk-UA"/>
        </w:rPr>
        <w:t>Поточні контрольні заходи:</w:t>
      </w:r>
    </w:p>
    <w:p w14:paraId="538DC641" w14:textId="77777777" w:rsidR="00282383" w:rsidRPr="004575CF" w:rsidRDefault="00282383" w:rsidP="00282383">
      <w:pPr>
        <w:spacing w:line="12" w:lineRule="exact"/>
        <w:rPr>
          <w:rFonts w:ascii="Times New Roman" w:eastAsia="Times New Roman" w:hAnsi="Times New Roman"/>
          <w:lang w:val="uk-UA"/>
        </w:rPr>
      </w:pPr>
    </w:p>
    <w:p w14:paraId="00FB8887" w14:textId="77777777" w:rsidR="00282383" w:rsidRDefault="00282383" w:rsidP="00282383">
      <w:pPr>
        <w:spacing w:line="236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Теоретичні:</w:t>
      </w:r>
    </w:p>
    <w:p w14:paraId="4CB15F82" w14:textId="77777777" w:rsidR="00282383" w:rsidRDefault="00282383" w:rsidP="00282383">
      <w:pPr>
        <w:spacing w:line="236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– усне опитування;</w:t>
      </w:r>
    </w:p>
    <w:p w14:paraId="4BA9EE78" w14:textId="77777777" w:rsidR="00282383" w:rsidRDefault="00282383" w:rsidP="00282383">
      <w:pPr>
        <w:spacing w:line="236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– тести за пройденим теоретичним матеріалом.</w:t>
      </w:r>
    </w:p>
    <w:p w14:paraId="512E5AA4" w14:textId="77777777" w:rsidR="00282383" w:rsidRDefault="00282383" w:rsidP="00282383">
      <w:pPr>
        <w:spacing w:line="236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Практичні:</w:t>
      </w:r>
    </w:p>
    <w:p w14:paraId="7A5838BD" w14:textId="77777777" w:rsidR="00282383" w:rsidRDefault="00282383" w:rsidP="00282383">
      <w:pPr>
        <w:spacing w:line="236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– контрольні роботи;</w:t>
      </w:r>
    </w:p>
    <w:p w14:paraId="2585B1D5" w14:textId="77777777" w:rsidR="00282383" w:rsidRPr="004575CF" w:rsidRDefault="00282383" w:rsidP="00282383">
      <w:pPr>
        <w:spacing w:line="236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– тести з перевірки здобутих навичок розв’язання задач.</w:t>
      </w:r>
    </w:p>
    <w:p w14:paraId="150405EF" w14:textId="77777777" w:rsidR="00282383" w:rsidRPr="004575CF" w:rsidRDefault="00282383" w:rsidP="00282383">
      <w:pPr>
        <w:spacing w:line="71" w:lineRule="exact"/>
        <w:rPr>
          <w:rFonts w:ascii="Times New Roman" w:eastAsia="Times New Roman" w:hAnsi="Times New Roman"/>
          <w:lang w:val="uk-UA"/>
        </w:rPr>
      </w:pPr>
    </w:p>
    <w:p w14:paraId="56645539" w14:textId="77777777" w:rsidR="00282383" w:rsidRPr="004575CF" w:rsidRDefault="00282383" w:rsidP="00282383">
      <w:pPr>
        <w:spacing w:line="0" w:lineRule="atLeast"/>
        <w:rPr>
          <w:rFonts w:ascii="Times New Roman" w:eastAsia="Times New Roman" w:hAnsi="Times New Roman"/>
          <w:b/>
          <w:i/>
          <w:sz w:val="24"/>
          <w:u w:val="single"/>
          <w:lang w:val="uk-UA"/>
        </w:rPr>
      </w:pPr>
      <w:r w:rsidRPr="004575CF">
        <w:rPr>
          <w:rFonts w:ascii="Times New Roman" w:eastAsia="Times New Roman" w:hAnsi="Times New Roman"/>
          <w:b/>
          <w:i/>
          <w:sz w:val="24"/>
          <w:u w:val="single"/>
          <w:lang w:val="uk-UA"/>
        </w:rPr>
        <w:t>Підсумкові контрольні заходи:</w:t>
      </w:r>
    </w:p>
    <w:p w14:paraId="62265CC6" w14:textId="77777777" w:rsidR="00282383" w:rsidRPr="004575CF" w:rsidRDefault="00282383" w:rsidP="00282383">
      <w:pPr>
        <w:spacing w:line="12" w:lineRule="exact"/>
        <w:rPr>
          <w:rFonts w:ascii="Times New Roman" w:eastAsia="Times New Roman" w:hAnsi="Times New Roman"/>
          <w:lang w:val="uk-UA"/>
        </w:rPr>
      </w:pPr>
    </w:p>
    <w:p w14:paraId="74C1F570" w14:textId="77777777" w:rsidR="00282383" w:rsidRDefault="00282383" w:rsidP="00282383">
      <w:pPr>
        <w:spacing w:line="234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 xml:space="preserve">Теоретичний: тест (15 балів) проводиться онлайн на платформі </w:t>
      </w:r>
      <w:r>
        <w:rPr>
          <w:rFonts w:ascii="Times New Roman" w:eastAsia="Times New Roman" w:hAnsi="Times New Roman"/>
          <w:i/>
          <w:sz w:val="24"/>
          <w:lang w:val="en-US"/>
        </w:rPr>
        <w:t>Moodle</w:t>
      </w:r>
      <w:r>
        <w:rPr>
          <w:rFonts w:ascii="Times New Roman" w:eastAsia="Times New Roman" w:hAnsi="Times New Roman"/>
          <w:i/>
          <w:sz w:val="24"/>
          <w:lang w:val="uk-UA"/>
        </w:rPr>
        <w:t>.</w:t>
      </w:r>
    </w:p>
    <w:p w14:paraId="4FF1BDE7" w14:textId="77777777" w:rsidR="00282383" w:rsidRDefault="00282383" w:rsidP="00282383">
      <w:pPr>
        <w:spacing w:line="234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 xml:space="preserve">Практичний: індивідуальне завдання (25 балів). </w:t>
      </w:r>
    </w:p>
    <w:p w14:paraId="080F1645" w14:textId="77777777" w:rsidR="00282383" w:rsidRDefault="00282383" w:rsidP="00282383">
      <w:pPr>
        <w:spacing w:line="234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Умови виконання та вимоги до індивідуального завдання:</w:t>
      </w:r>
    </w:p>
    <w:p w14:paraId="45D61641" w14:textId="77777777" w:rsidR="00282383" w:rsidRDefault="00282383" w:rsidP="00282383">
      <w:pPr>
        <w:numPr>
          <w:ilvl w:val="0"/>
          <w:numId w:val="8"/>
        </w:numPr>
        <w:spacing w:line="234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 xml:space="preserve">текст доступний з початку семестру на платформі </w:t>
      </w:r>
      <w:r>
        <w:rPr>
          <w:rFonts w:ascii="Times New Roman" w:eastAsia="Times New Roman" w:hAnsi="Times New Roman"/>
          <w:i/>
          <w:sz w:val="24"/>
          <w:lang w:val="en-US"/>
        </w:rPr>
        <w:t>Moodle</w:t>
      </w:r>
      <w:r>
        <w:rPr>
          <w:rFonts w:ascii="Times New Roman" w:eastAsia="Times New Roman" w:hAnsi="Times New Roman"/>
          <w:i/>
          <w:sz w:val="24"/>
          <w:lang w:val="uk-UA"/>
        </w:rPr>
        <w:t>;</w:t>
      </w:r>
    </w:p>
    <w:p w14:paraId="41209680" w14:textId="77777777" w:rsidR="00282383" w:rsidRDefault="00282383" w:rsidP="00282383">
      <w:pPr>
        <w:numPr>
          <w:ilvl w:val="0"/>
          <w:numId w:val="8"/>
        </w:numPr>
        <w:spacing w:line="234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студент повинен виконувати завдання в окремому зошиті;</w:t>
      </w:r>
    </w:p>
    <w:p w14:paraId="1A3A9301" w14:textId="77777777" w:rsidR="00282383" w:rsidRDefault="00282383" w:rsidP="00282383">
      <w:pPr>
        <w:numPr>
          <w:ilvl w:val="0"/>
          <w:numId w:val="8"/>
        </w:numPr>
        <w:spacing w:line="234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здавати розв’язані задачі необхідно впродовж семестру по мірі опановування студентом матеріалу курсу;</w:t>
      </w:r>
    </w:p>
    <w:p w14:paraId="5426536C" w14:textId="77777777" w:rsidR="00282383" w:rsidRDefault="00282383" w:rsidP="00282383">
      <w:pPr>
        <w:numPr>
          <w:ilvl w:val="0"/>
          <w:numId w:val="8"/>
        </w:numPr>
        <w:spacing w:line="234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можливе доопрацювання невірно розв’язаних задач;</w:t>
      </w:r>
    </w:p>
    <w:p w14:paraId="5D5B29B4" w14:textId="77777777" w:rsidR="00282383" w:rsidRPr="00B25DA3" w:rsidRDefault="00282383" w:rsidP="00282383">
      <w:pPr>
        <w:numPr>
          <w:ilvl w:val="0"/>
          <w:numId w:val="8"/>
        </w:numPr>
        <w:spacing w:line="234" w:lineRule="auto"/>
        <w:jc w:val="both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кінцевий термін здачі завдання – понеділок останнього тижня семестру.</w:t>
      </w:r>
    </w:p>
    <w:p w14:paraId="0D5BC592" w14:textId="77777777" w:rsidR="00282383" w:rsidRDefault="00282383" w:rsidP="00282383">
      <w:pPr>
        <w:spacing w:line="234" w:lineRule="auto"/>
        <w:jc w:val="center"/>
        <w:rPr>
          <w:rFonts w:ascii="Times New Roman" w:eastAsia="Times New Roman" w:hAnsi="Times New Roman"/>
          <w:i/>
          <w:sz w:val="24"/>
          <w:lang w:val="uk-UA"/>
        </w:rPr>
      </w:pPr>
    </w:p>
    <w:p w14:paraId="14B72A17" w14:textId="77777777" w:rsidR="00282383" w:rsidRPr="004575CF" w:rsidRDefault="00282383" w:rsidP="00282383">
      <w:pPr>
        <w:spacing w:line="234" w:lineRule="auto"/>
        <w:jc w:val="center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1 семестр</w:t>
      </w:r>
    </w:p>
    <w:p w14:paraId="51D662BC" w14:textId="77777777" w:rsidR="00282383" w:rsidRPr="004575CF" w:rsidRDefault="00282383" w:rsidP="00282383">
      <w:pPr>
        <w:spacing w:line="169" w:lineRule="exact"/>
        <w:rPr>
          <w:rFonts w:ascii="Times New Roman" w:eastAsia="Times New Roman" w:hAnsi="Times New Roman"/>
          <w:lang w:val="uk-UA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60"/>
        <w:gridCol w:w="300"/>
        <w:gridCol w:w="40"/>
        <w:gridCol w:w="4520"/>
        <w:gridCol w:w="100"/>
        <w:gridCol w:w="2040"/>
        <w:gridCol w:w="1860"/>
        <w:gridCol w:w="40"/>
      </w:tblGrid>
      <w:tr w:rsidR="00282383" w:rsidRPr="004575CF" w14:paraId="30686838" w14:textId="77777777" w:rsidTr="008F4D82">
        <w:trPr>
          <w:trHeight w:val="283"/>
        </w:trPr>
        <w:tc>
          <w:tcPr>
            <w:tcW w:w="6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14:paraId="2896B0D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1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380B338C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20C55CF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45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4E8C9180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B6BB90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204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46318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Термін</w:t>
            </w:r>
          </w:p>
          <w:p w14:paraId="51E77E1C" w14:textId="77777777" w:rsidR="00282383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uk-UA"/>
              </w:rPr>
              <w:t>в</w:t>
            </w: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иконання</w:t>
            </w:r>
          </w:p>
          <w:p w14:paraId="38DDD622" w14:textId="77777777" w:rsidR="00282383" w:rsidRPr="004575CF" w:rsidRDefault="00282383" w:rsidP="008F4D82">
            <w:pPr>
              <w:spacing w:line="0" w:lineRule="atLeast"/>
              <w:ind w:right="340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</w:tc>
        <w:tc>
          <w:tcPr>
            <w:tcW w:w="19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6CA7A6" w14:textId="77777777" w:rsidR="00282383" w:rsidRPr="004575CF" w:rsidRDefault="00282383" w:rsidP="008F4D82">
            <w:pPr>
              <w:spacing w:line="0" w:lineRule="atLeast"/>
              <w:ind w:right="40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% від</w:t>
            </w:r>
          </w:p>
        </w:tc>
      </w:tr>
      <w:tr w:rsidR="00282383" w:rsidRPr="004575CF" w14:paraId="0EB9964B" w14:textId="77777777" w:rsidTr="008F4D82">
        <w:trPr>
          <w:trHeight w:val="137"/>
        </w:trPr>
        <w:tc>
          <w:tcPr>
            <w:tcW w:w="6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072E8D0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14:paraId="435A3D7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340" w:type="dxa"/>
            <w:gridSpan w:val="2"/>
            <w:shd w:val="clear" w:color="auto" w:fill="auto"/>
            <w:vAlign w:val="bottom"/>
          </w:tcPr>
          <w:p w14:paraId="77F3F5A2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6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234308" w14:textId="77777777" w:rsidR="00282383" w:rsidRPr="004575CF" w:rsidRDefault="00282383" w:rsidP="008F4D82">
            <w:pPr>
              <w:spacing w:line="0" w:lineRule="atLeast"/>
              <w:ind w:left="5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Контрольний захід</w:t>
            </w:r>
          </w:p>
        </w:tc>
        <w:tc>
          <w:tcPr>
            <w:tcW w:w="2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CF7B6D" w14:textId="77777777" w:rsidR="00282383" w:rsidRPr="004575CF" w:rsidRDefault="00282383" w:rsidP="008F4D82">
            <w:pPr>
              <w:spacing w:line="0" w:lineRule="atLeast"/>
              <w:ind w:right="340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9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BEBF30" w14:textId="77777777" w:rsidR="00282383" w:rsidRPr="004575CF" w:rsidRDefault="00282383" w:rsidP="008F4D82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загальної</w:t>
            </w:r>
          </w:p>
        </w:tc>
      </w:tr>
      <w:tr w:rsidR="00282383" w:rsidRPr="004575CF" w14:paraId="57AA26C0" w14:textId="77777777" w:rsidTr="008F4D82">
        <w:trPr>
          <w:trHeight w:val="139"/>
        </w:trPr>
        <w:tc>
          <w:tcPr>
            <w:tcW w:w="6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0C7667C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14:paraId="7CB34F1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340" w:type="dxa"/>
            <w:gridSpan w:val="2"/>
            <w:shd w:val="clear" w:color="auto" w:fill="auto"/>
            <w:vAlign w:val="bottom"/>
          </w:tcPr>
          <w:p w14:paraId="05EE912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46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43828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2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F32419" w14:textId="77777777" w:rsidR="00282383" w:rsidRPr="004575CF" w:rsidRDefault="00282383" w:rsidP="008F4D82">
            <w:pPr>
              <w:spacing w:line="0" w:lineRule="atLeast"/>
              <w:ind w:right="340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</w:tc>
        <w:tc>
          <w:tcPr>
            <w:tcW w:w="19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BCAF9E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</w:tr>
      <w:tr w:rsidR="00282383" w:rsidRPr="004575CF" w14:paraId="1D042685" w14:textId="77777777" w:rsidTr="008F4D82">
        <w:trPr>
          <w:trHeight w:val="137"/>
        </w:trPr>
        <w:tc>
          <w:tcPr>
            <w:tcW w:w="6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59D726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14:paraId="743A033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340" w:type="dxa"/>
            <w:gridSpan w:val="2"/>
            <w:shd w:val="clear" w:color="auto" w:fill="auto"/>
            <w:vAlign w:val="bottom"/>
          </w:tcPr>
          <w:p w14:paraId="709B8C6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520" w:type="dxa"/>
            <w:shd w:val="clear" w:color="auto" w:fill="auto"/>
            <w:vAlign w:val="bottom"/>
          </w:tcPr>
          <w:p w14:paraId="1A67649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8B3F8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2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115191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9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732FF8" w14:textId="77777777" w:rsidR="00282383" w:rsidRPr="004575CF" w:rsidRDefault="00282383" w:rsidP="008F4D82">
            <w:pPr>
              <w:spacing w:line="0" w:lineRule="atLeast"/>
              <w:ind w:right="40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  <w:t>оцінки</w:t>
            </w:r>
          </w:p>
        </w:tc>
      </w:tr>
      <w:tr w:rsidR="00282383" w:rsidRPr="004575CF" w14:paraId="56888EAE" w14:textId="77777777" w:rsidTr="008F4D82">
        <w:trPr>
          <w:trHeight w:val="141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346859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800AC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22A907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4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5F42D9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8510C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20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E295B7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9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96500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</w:tr>
      <w:tr w:rsidR="00282383" w:rsidRPr="004575CF" w14:paraId="181DE20D" w14:textId="77777777" w:rsidTr="008F4D82">
        <w:trPr>
          <w:trHeight w:val="266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FD69242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61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B5E123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Поточний контроль (</w:t>
            </w:r>
            <w:proofErr w:type="spellStart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max</w:t>
            </w:r>
            <w:proofErr w:type="spellEnd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 60%)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8B02E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8FA8C0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DA4F37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40238E8A" w14:textId="77777777" w:rsidTr="008F4D82">
        <w:trPr>
          <w:trHeight w:val="266"/>
        </w:trPr>
        <w:tc>
          <w:tcPr>
            <w:tcW w:w="15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75C3F2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Змістовий модуль 1</w:t>
            </w:r>
          </w:p>
          <w:p w14:paraId="39EAEFBC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  <w:p w14:paraId="04FBCA74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  <w:p w14:paraId="4A927EBC" w14:textId="77777777" w:rsidR="00282383" w:rsidRPr="004575CF" w:rsidRDefault="00282383" w:rsidP="008F4D82">
            <w:pPr>
              <w:spacing w:line="264" w:lineRule="exact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14CDC8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1.1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27698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2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108C4F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4.55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7874BE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40F8116F" w14:textId="77777777" w:rsidTr="008F4D82">
        <w:trPr>
          <w:trHeight w:val="266"/>
        </w:trPr>
        <w:tc>
          <w:tcPr>
            <w:tcW w:w="15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20252B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3E9EB6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1.2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5B9FE2" w14:textId="77777777" w:rsidR="00282383" w:rsidRPr="003C2D31" w:rsidRDefault="00282383" w:rsidP="008F4D82">
            <w:pPr>
              <w:spacing w:line="0" w:lineRule="atLeast"/>
              <w:jc w:val="center"/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3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6116D0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5.9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8F9948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280E7799" w14:textId="77777777" w:rsidTr="008F4D82">
        <w:trPr>
          <w:trHeight w:val="266"/>
        </w:trPr>
        <w:tc>
          <w:tcPr>
            <w:tcW w:w="15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C1A499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D429D2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1.3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55258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58D3D0D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4.55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6BFE7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64266F9" w14:textId="77777777" w:rsidTr="008F4D82">
        <w:trPr>
          <w:trHeight w:val="183"/>
        </w:trPr>
        <w:tc>
          <w:tcPr>
            <w:tcW w:w="15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0EE400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4DAF6A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1.4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4F401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5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A59756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6.8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F92D1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460FA26" w14:textId="77777777" w:rsidTr="008F4D82">
        <w:trPr>
          <w:trHeight w:val="183"/>
        </w:trPr>
        <w:tc>
          <w:tcPr>
            <w:tcW w:w="1520" w:type="dxa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754616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0E757C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1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BDF86D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6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DF05A6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4.17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C8A4A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282D4CB7" w14:textId="77777777" w:rsidTr="008F4D82">
        <w:trPr>
          <w:trHeight w:val="266"/>
        </w:trPr>
        <w:tc>
          <w:tcPr>
            <w:tcW w:w="1520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696416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Змістовий модуль 2</w:t>
            </w: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31897E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2.1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747707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7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06E94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4.55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2F7F2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0E5A8F6" w14:textId="77777777" w:rsidTr="008F4D82">
        <w:trPr>
          <w:trHeight w:val="266"/>
        </w:trPr>
        <w:tc>
          <w:tcPr>
            <w:tcW w:w="15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E4E1A5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B156A0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2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55105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8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B5FC54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1EE93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518B5A2" w14:textId="77777777" w:rsidTr="008F4D82">
        <w:trPr>
          <w:trHeight w:val="266"/>
        </w:trPr>
        <w:tc>
          <w:tcPr>
            <w:tcW w:w="15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8FD861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Змістовий модуль 3</w:t>
            </w: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6CFA79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2.2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D1C9C1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9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835A3C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4.55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D867F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502D8F5B" w14:textId="77777777" w:rsidTr="008F4D82">
        <w:trPr>
          <w:trHeight w:val="266"/>
        </w:trPr>
        <w:tc>
          <w:tcPr>
            <w:tcW w:w="15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FCF851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CF2DEB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3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2158D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10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B59894C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2.5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F4D8C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0C450C57" w14:textId="77777777" w:rsidTr="008F4D82">
        <w:trPr>
          <w:trHeight w:val="266"/>
        </w:trPr>
        <w:tc>
          <w:tcPr>
            <w:tcW w:w="15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E164F4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Змістовий модуль 4</w:t>
            </w: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EAEF1C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2.3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E3D26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11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10C5D7E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4.55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6B5FC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0C0E2B1F" w14:textId="77777777" w:rsidTr="008F4D82">
        <w:trPr>
          <w:trHeight w:val="266"/>
        </w:trPr>
        <w:tc>
          <w:tcPr>
            <w:tcW w:w="15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F712F0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9E56E8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4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78D45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12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B76706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3.33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C23F9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031E2660" w14:textId="77777777" w:rsidTr="008F4D82">
        <w:trPr>
          <w:trHeight w:val="266"/>
        </w:trPr>
        <w:tc>
          <w:tcPr>
            <w:tcW w:w="15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98FEA2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Змістовий модуль 5</w:t>
            </w: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6D5370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2.4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26A73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13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4E98CF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4.55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D100F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720F200C" w14:textId="77777777" w:rsidTr="008F4D82">
        <w:trPr>
          <w:trHeight w:val="266"/>
        </w:trPr>
        <w:tc>
          <w:tcPr>
            <w:tcW w:w="15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B2D7EA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11F7D7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5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5DB6B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14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83677FE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A6476E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31A54AB9" w14:textId="77777777" w:rsidTr="008F4D82">
        <w:trPr>
          <w:trHeight w:val="266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94D6B70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61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1F83ED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Підсумковий контроль (</w:t>
            </w:r>
            <w:proofErr w:type="spellStart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max</w:t>
            </w:r>
            <w:proofErr w:type="spellEnd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 40%)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14E59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AB8275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CB41B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B15B08D" w14:textId="77777777" w:rsidTr="008F4D82">
        <w:trPr>
          <w:trHeight w:val="266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2D305FF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61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DF635F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i/>
                <w:sz w:val="24"/>
                <w:lang w:val="uk-UA"/>
              </w:rPr>
              <w:t>Підсумкове теоретичне завдання</w:t>
            </w: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: тест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F4140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17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DB0DBD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EF4AD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33F662C3" w14:textId="77777777" w:rsidTr="008F4D82">
        <w:trPr>
          <w:trHeight w:val="266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A230AC2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61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607FED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i/>
                <w:sz w:val="24"/>
                <w:lang w:val="uk-UA"/>
              </w:rPr>
              <w:t>Підсумкове практичне завдання</w:t>
            </w: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: індивідуальне завдання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18A3EE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15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E55AC9E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25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CBE3F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513DF42F" w14:textId="77777777" w:rsidTr="008F4D82">
        <w:trPr>
          <w:trHeight w:val="267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E37A45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7A94F3E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Разом</w:t>
            </w: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551ADA2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97EC47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44E8C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A3977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BF6F42B" w14:textId="77777777" w:rsidR="00282383" w:rsidRPr="004575CF" w:rsidRDefault="00282383" w:rsidP="008F4D82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  <w:t>100%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01EF1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</w:tbl>
    <w:p w14:paraId="50CD9D11" w14:textId="77777777" w:rsidR="00282383" w:rsidRDefault="00282383" w:rsidP="00282383">
      <w:pPr>
        <w:spacing w:line="234" w:lineRule="auto"/>
        <w:jc w:val="center"/>
        <w:rPr>
          <w:rFonts w:ascii="Times New Roman" w:eastAsia="Times New Roman" w:hAnsi="Times New Roman"/>
          <w:i/>
          <w:sz w:val="24"/>
          <w:lang w:val="uk-UA"/>
        </w:rPr>
      </w:pPr>
    </w:p>
    <w:p w14:paraId="7B0F87E3" w14:textId="77777777" w:rsidR="00282383" w:rsidRPr="004575CF" w:rsidRDefault="00282383" w:rsidP="00282383">
      <w:pPr>
        <w:spacing w:line="234" w:lineRule="auto"/>
        <w:jc w:val="center"/>
        <w:rPr>
          <w:rFonts w:ascii="Times New Roman" w:eastAsia="Times New Roman" w:hAnsi="Times New Roman"/>
          <w:i/>
          <w:sz w:val="24"/>
          <w:lang w:val="uk-UA"/>
        </w:rPr>
      </w:pPr>
      <w:r>
        <w:rPr>
          <w:rFonts w:ascii="Times New Roman" w:eastAsia="Times New Roman" w:hAnsi="Times New Roman"/>
          <w:i/>
          <w:sz w:val="24"/>
          <w:lang w:val="uk-UA"/>
        </w:rPr>
        <w:t>2 семестр</w:t>
      </w:r>
    </w:p>
    <w:p w14:paraId="1DDD1331" w14:textId="77777777" w:rsidR="00282383" w:rsidRPr="004575CF" w:rsidRDefault="00282383" w:rsidP="00282383">
      <w:pPr>
        <w:spacing w:line="169" w:lineRule="exact"/>
        <w:rPr>
          <w:rFonts w:ascii="Times New Roman" w:eastAsia="Times New Roman" w:hAnsi="Times New Roman"/>
          <w:lang w:val="uk-UA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60"/>
        <w:gridCol w:w="158"/>
        <w:gridCol w:w="142"/>
        <w:gridCol w:w="4560"/>
        <w:gridCol w:w="100"/>
        <w:gridCol w:w="2040"/>
        <w:gridCol w:w="1860"/>
        <w:gridCol w:w="40"/>
      </w:tblGrid>
      <w:tr w:rsidR="00282383" w:rsidRPr="004575CF" w14:paraId="71EA714F" w14:textId="77777777" w:rsidTr="008F4D82">
        <w:trPr>
          <w:trHeight w:val="283"/>
        </w:trPr>
        <w:tc>
          <w:tcPr>
            <w:tcW w:w="6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14:paraId="4535FED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1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437F49B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58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053CAF4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4702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041C110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C701A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204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974D0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Термін</w:t>
            </w:r>
          </w:p>
        </w:tc>
        <w:tc>
          <w:tcPr>
            <w:tcW w:w="19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727B20" w14:textId="77777777" w:rsidR="00282383" w:rsidRPr="004575CF" w:rsidRDefault="00282383" w:rsidP="008F4D82">
            <w:pPr>
              <w:spacing w:line="0" w:lineRule="atLeast"/>
              <w:ind w:right="40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% від</w:t>
            </w:r>
          </w:p>
        </w:tc>
      </w:tr>
      <w:tr w:rsidR="00282383" w:rsidRPr="004575CF" w14:paraId="7E4BC6F2" w14:textId="77777777" w:rsidTr="008F4D82">
        <w:trPr>
          <w:trHeight w:val="137"/>
        </w:trPr>
        <w:tc>
          <w:tcPr>
            <w:tcW w:w="6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A09D91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14:paraId="76DAF94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58" w:type="dxa"/>
            <w:shd w:val="clear" w:color="auto" w:fill="auto"/>
            <w:vAlign w:val="bottom"/>
          </w:tcPr>
          <w:p w14:paraId="499A57DC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802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2973F4" w14:textId="77777777" w:rsidR="00282383" w:rsidRPr="004575CF" w:rsidRDefault="00282383" w:rsidP="008F4D82">
            <w:pPr>
              <w:spacing w:line="0" w:lineRule="atLeast"/>
              <w:ind w:left="5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Контрольний захід</w:t>
            </w:r>
          </w:p>
        </w:tc>
        <w:tc>
          <w:tcPr>
            <w:tcW w:w="2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523A18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9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8B9E7B" w14:textId="77777777" w:rsidR="00282383" w:rsidRPr="004575CF" w:rsidRDefault="00282383" w:rsidP="008F4D82">
            <w:pPr>
              <w:spacing w:line="0" w:lineRule="atLeast"/>
              <w:ind w:right="60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загальної</w:t>
            </w:r>
          </w:p>
        </w:tc>
      </w:tr>
      <w:tr w:rsidR="00282383" w:rsidRPr="004575CF" w14:paraId="5FF70D54" w14:textId="77777777" w:rsidTr="008F4D82">
        <w:trPr>
          <w:trHeight w:val="139"/>
        </w:trPr>
        <w:tc>
          <w:tcPr>
            <w:tcW w:w="6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C1C323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14:paraId="20BE5A7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58" w:type="dxa"/>
            <w:shd w:val="clear" w:color="auto" w:fill="auto"/>
            <w:vAlign w:val="bottom"/>
          </w:tcPr>
          <w:p w14:paraId="41A07652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4802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E7F664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20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E4228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виконання</w:t>
            </w:r>
          </w:p>
        </w:tc>
        <w:tc>
          <w:tcPr>
            <w:tcW w:w="19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0EA5B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</w:tr>
      <w:tr w:rsidR="00282383" w:rsidRPr="004575CF" w14:paraId="6626CD07" w14:textId="77777777" w:rsidTr="008F4D82">
        <w:trPr>
          <w:trHeight w:val="137"/>
        </w:trPr>
        <w:tc>
          <w:tcPr>
            <w:tcW w:w="6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3C738C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14:paraId="2CDA7F1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58" w:type="dxa"/>
            <w:shd w:val="clear" w:color="auto" w:fill="auto"/>
            <w:vAlign w:val="bottom"/>
          </w:tcPr>
          <w:p w14:paraId="554A69CC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702" w:type="dxa"/>
            <w:gridSpan w:val="2"/>
            <w:shd w:val="clear" w:color="auto" w:fill="auto"/>
            <w:vAlign w:val="bottom"/>
          </w:tcPr>
          <w:p w14:paraId="22C9AC2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DDFD0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2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3FE8F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9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D9A1F4" w14:textId="77777777" w:rsidR="00282383" w:rsidRPr="004575CF" w:rsidRDefault="00282383" w:rsidP="008F4D82">
            <w:pPr>
              <w:spacing w:line="0" w:lineRule="atLeast"/>
              <w:ind w:right="40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  <w:t>оцінки</w:t>
            </w:r>
          </w:p>
        </w:tc>
      </w:tr>
      <w:tr w:rsidR="00282383" w:rsidRPr="004575CF" w14:paraId="467C4225" w14:textId="77777777" w:rsidTr="008F4D82">
        <w:trPr>
          <w:trHeight w:val="141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994790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FF3180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58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BEE416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4702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50CDDC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F653E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FD9CBC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  <w:tc>
          <w:tcPr>
            <w:tcW w:w="19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72ADA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2"/>
                <w:lang w:val="uk-UA"/>
              </w:rPr>
            </w:pPr>
          </w:p>
        </w:tc>
      </w:tr>
      <w:tr w:rsidR="00282383" w:rsidRPr="004575CF" w14:paraId="7ADE4C13" w14:textId="77777777" w:rsidTr="008F4D82">
        <w:trPr>
          <w:trHeight w:val="266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28026FE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61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8C421F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Поточний контроль (</w:t>
            </w:r>
            <w:proofErr w:type="spellStart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max</w:t>
            </w:r>
            <w:proofErr w:type="spellEnd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 60%)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D1582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D2EE50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14DFE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34011561" w14:textId="77777777" w:rsidTr="008F4D82">
        <w:trPr>
          <w:trHeight w:val="266"/>
        </w:trPr>
        <w:tc>
          <w:tcPr>
            <w:tcW w:w="152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1966B8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Змістовий модуль 1</w:t>
            </w:r>
          </w:p>
          <w:p w14:paraId="12867764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  <w:p w14:paraId="4B9EE2F0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  <w:p w14:paraId="2974E017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  <w:p w14:paraId="03C5901A" w14:textId="77777777" w:rsidR="00282383" w:rsidRPr="004575CF" w:rsidRDefault="00282383" w:rsidP="008F4D82">
            <w:pPr>
              <w:spacing w:line="264" w:lineRule="exact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35DC55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1.1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528D2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2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7FD2C8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A2862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7A456E99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DFF35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546D58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1.2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F3A1A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3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8E92D1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A3000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7206A07D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B0E428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2DC70C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1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39DC2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3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ABF478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2.94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2859B7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1637BB7A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47C18B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894C9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1.3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D0D21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B17A81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97A8E9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1D08FDB3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200013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AFC10E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1.4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8DFC2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5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40EEAE9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56D3D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0CD964B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F990C5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33C01E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1.5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5DFDC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6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1DD0AE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F799A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418815D0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0BAF29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4B91A9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2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1FCB1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6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9BF5B98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2.94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29A411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1130B1C1" w14:textId="77777777" w:rsidTr="008F4D82">
        <w:trPr>
          <w:trHeight w:val="266"/>
        </w:trPr>
        <w:tc>
          <w:tcPr>
            <w:tcW w:w="152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B9AD4C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Змістовий модуль 2</w:t>
            </w: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3A0332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2.1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994CB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7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A1FC64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05FFBC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70814E6C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200684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A6C1C8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3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64E89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7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53C38B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4.12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584CA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00FFC32A" w14:textId="77777777" w:rsidTr="008F4D82">
        <w:trPr>
          <w:trHeight w:val="266"/>
        </w:trPr>
        <w:tc>
          <w:tcPr>
            <w:tcW w:w="152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AA886F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Змістовий модуль 3</w:t>
            </w:r>
          </w:p>
          <w:p w14:paraId="4840E643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CE6D4E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2.2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4448C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8 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A9462C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F5E93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19A3983D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EEC4F2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067BF0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2.3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CD8D8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9 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BAC6F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6EB1B1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2B4BEADA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1413D5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49AAA6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4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2454BC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9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6D36D2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3.53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0ECFF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3869A484" w14:textId="77777777" w:rsidTr="008F4D82">
        <w:trPr>
          <w:trHeight w:val="266"/>
        </w:trPr>
        <w:tc>
          <w:tcPr>
            <w:tcW w:w="152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7D7DAC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Змістовий модуль 4</w:t>
            </w:r>
          </w:p>
          <w:p w14:paraId="5B4AE61B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  <w:p w14:paraId="636A839B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  <w:p w14:paraId="0847BD6F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  <w:p w14:paraId="433B02EC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EBE908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3.1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57B4D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10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1C098C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B1146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D785D3E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D92CA7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92CE31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3.2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FD319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11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764A7E7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8A2348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9F973B6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9DF66E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03AACE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3.3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BCA0A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12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A6C6F19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EF0E0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55D343C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D8F92A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DB9741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5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4647A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13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D3847A8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3.53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21DE6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3F5D842B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9CB72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EEB299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3.4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467DC8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14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6545891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D696A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57648F01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A42BC2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2F658E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Теоретико-практичне завдання: тест 3.5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57B548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15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D24F1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0922C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1D4A6431" w14:textId="77777777" w:rsidTr="008F4D82">
        <w:trPr>
          <w:trHeight w:val="266"/>
        </w:trPr>
        <w:tc>
          <w:tcPr>
            <w:tcW w:w="152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CEFE4B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</w:p>
        </w:tc>
        <w:tc>
          <w:tcPr>
            <w:tcW w:w="4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FE506C" w14:textId="77777777" w:rsidR="00282383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Практичне завдання: самостійна робота 6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601C8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16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732F9B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2.94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A22AA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7DD5E7D" w14:textId="77777777" w:rsidTr="008F4D82">
        <w:trPr>
          <w:trHeight w:val="266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9F26F6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61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A7FCA8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Підсумковий контроль (</w:t>
            </w:r>
            <w:proofErr w:type="spellStart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max</w:t>
            </w:r>
            <w:proofErr w:type="spellEnd"/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 xml:space="preserve"> 40%)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94B51C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F4EB9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FE891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592325D2" w14:textId="77777777" w:rsidTr="008F4D82">
        <w:trPr>
          <w:trHeight w:val="266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27ED14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61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2F71E6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i/>
                <w:sz w:val="24"/>
                <w:lang w:val="uk-UA"/>
              </w:rPr>
              <w:t>Підсумкове теоретичне завдання</w:t>
            </w: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: тест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316DF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19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54FF7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D9446E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46D89F0" w14:textId="77777777" w:rsidTr="008F4D82">
        <w:trPr>
          <w:trHeight w:val="266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46EDED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61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682AD0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i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i/>
                <w:sz w:val="24"/>
                <w:lang w:val="uk-UA"/>
              </w:rPr>
              <w:t>Підсумкове практичне завдання</w:t>
            </w:r>
            <w:r>
              <w:rPr>
                <w:rFonts w:ascii="Times New Roman" w:eastAsia="Times New Roman" w:hAnsi="Times New Roman"/>
                <w:i/>
                <w:sz w:val="24"/>
                <w:lang w:val="uk-UA"/>
              </w:rPr>
              <w:t>: індивідуальне завдання</w:t>
            </w: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3F2A5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17 тиждень</w:t>
            </w: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947BE4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  <w:r>
              <w:rPr>
                <w:rFonts w:ascii="Times New Roman" w:eastAsia="Times New Roman" w:hAnsi="Times New Roman"/>
                <w:sz w:val="23"/>
                <w:lang w:val="uk-UA"/>
              </w:rPr>
              <w:t>25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5B2A2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2423FCE5" w14:textId="77777777" w:rsidTr="008F4D82">
        <w:trPr>
          <w:trHeight w:val="267"/>
        </w:trPr>
        <w:tc>
          <w:tcPr>
            <w:tcW w:w="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9519F9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B654BAA" w14:textId="77777777" w:rsidR="00282383" w:rsidRPr="004575CF" w:rsidRDefault="00282383" w:rsidP="008F4D82">
            <w:pPr>
              <w:spacing w:line="264" w:lineRule="exact"/>
              <w:ind w:left="6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Разом</w:t>
            </w:r>
          </w:p>
        </w:tc>
        <w:tc>
          <w:tcPr>
            <w:tcW w:w="158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814755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702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3E7BBB0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184AA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F4719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B65292" w14:textId="77777777" w:rsidR="00282383" w:rsidRPr="004575CF" w:rsidRDefault="00282383" w:rsidP="008F4D82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  <w:t>100%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8A852D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0F1AD0A7" w14:textId="77777777" w:rsidTr="008F4D82">
        <w:trPr>
          <w:trHeight w:val="448"/>
        </w:trPr>
        <w:tc>
          <w:tcPr>
            <w:tcW w:w="60" w:type="dxa"/>
            <w:shd w:val="clear" w:color="auto" w:fill="auto"/>
            <w:vAlign w:val="bottom"/>
          </w:tcPr>
          <w:p w14:paraId="13A9A640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14:paraId="6E5B9C8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58" w:type="dxa"/>
            <w:shd w:val="clear" w:color="auto" w:fill="auto"/>
            <w:vAlign w:val="bottom"/>
          </w:tcPr>
          <w:p w14:paraId="4B9182A5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6842" w:type="dxa"/>
            <w:gridSpan w:val="4"/>
            <w:shd w:val="clear" w:color="auto" w:fill="auto"/>
            <w:vAlign w:val="bottom"/>
          </w:tcPr>
          <w:p w14:paraId="284DE16A" w14:textId="77777777" w:rsidR="00282383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  <w:p w14:paraId="4ECD6172" w14:textId="77777777" w:rsidR="00282383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</w:p>
          <w:p w14:paraId="38202642" w14:textId="77777777" w:rsidR="00282383" w:rsidRPr="004575CF" w:rsidRDefault="00282383" w:rsidP="008F4D82">
            <w:pPr>
              <w:spacing w:line="0" w:lineRule="atLeast"/>
              <w:ind w:left="1180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Шкала оцінювання: національна та ECTS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446895A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B4131A7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</w:tr>
      <w:tr w:rsidR="00282383" w:rsidRPr="004575CF" w14:paraId="10E0FC42" w14:textId="77777777" w:rsidTr="008F4D82">
        <w:trPr>
          <w:trHeight w:val="123"/>
        </w:trPr>
        <w:tc>
          <w:tcPr>
            <w:tcW w:w="60" w:type="dxa"/>
            <w:shd w:val="clear" w:color="auto" w:fill="auto"/>
            <w:vAlign w:val="bottom"/>
          </w:tcPr>
          <w:p w14:paraId="12C3493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318" w:type="dxa"/>
            <w:gridSpan w:val="2"/>
            <w:shd w:val="clear" w:color="auto" w:fill="auto"/>
            <w:vAlign w:val="bottom"/>
          </w:tcPr>
          <w:p w14:paraId="68DDC0A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702" w:type="dxa"/>
            <w:gridSpan w:val="2"/>
            <w:shd w:val="clear" w:color="auto" w:fill="auto"/>
            <w:vAlign w:val="bottom"/>
          </w:tcPr>
          <w:p w14:paraId="1E351E3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6D5D3E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2040" w:type="dxa"/>
            <w:shd w:val="clear" w:color="auto" w:fill="auto"/>
            <w:vAlign w:val="bottom"/>
          </w:tcPr>
          <w:p w14:paraId="042EA17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14:paraId="0BF5A27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96633E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</w:tr>
      <w:tr w:rsidR="00282383" w:rsidRPr="004575CF" w14:paraId="5BD7889D" w14:textId="77777777" w:rsidTr="008F4D82">
        <w:trPr>
          <w:trHeight w:val="246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3A285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1318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29C268" w14:textId="77777777" w:rsidR="00282383" w:rsidRPr="004575CF" w:rsidRDefault="00282383" w:rsidP="008F4D82">
            <w:pPr>
              <w:spacing w:line="247" w:lineRule="exact"/>
              <w:ind w:left="180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За шкалою</w:t>
            </w:r>
          </w:p>
        </w:tc>
        <w:tc>
          <w:tcPr>
            <w:tcW w:w="4702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13E9D8" w14:textId="77777777" w:rsidR="00282383" w:rsidRPr="004575CF" w:rsidRDefault="00282383" w:rsidP="008F4D82">
            <w:pPr>
              <w:spacing w:line="247" w:lineRule="exact"/>
              <w:ind w:left="1060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За шкалою університету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6BFEEA0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39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659B63" w14:textId="77777777" w:rsidR="00282383" w:rsidRPr="004575CF" w:rsidRDefault="00282383" w:rsidP="008F4D82">
            <w:pPr>
              <w:spacing w:line="247" w:lineRule="exact"/>
              <w:ind w:left="580"/>
              <w:jc w:val="center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За національною шкалою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2E06F451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</w:tr>
      <w:tr w:rsidR="00282383" w:rsidRPr="004575CF" w14:paraId="494D55A4" w14:textId="77777777" w:rsidTr="008F4D82">
        <w:trPr>
          <w:trHeight w:val="246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A0C9EC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16F493D" w14:textId="77777777" w:rsidR="00282383" w:rsidRPr="004575CF" w:rsidRDefault="00282383" w:rsidP="008F4D82">
            <w:pPr>
              <w:spacing w:line="243" w:lineRule="exact"/>
              <w:ind w:left="440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ECTS</w:t>
            </w:r>
          </w:p>
        </w:tc>
        <w:tc>
          <w:tcPr>
            <w:tcW w:w="1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596F3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4702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0C8AD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3634E4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97D4D1" w14:textId="77777777" w:rsidR="00282383" w:rsidRPr="004575CF" w:rsidRDefault="00282383" w:rsidP="008F4D82">
            <w:pPr>
              <w:spacing w:line="247" w:lineRule="exact"/>
              <w:ind w:right="560"/>
              <w:jc w:val="center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Екзамен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CC1311" w14:textId="77777777" w:rsidR="00282383" w:rsidRPr="004575CF" w:rsidRDefault="00282383" w:rsidP="008F4D82">
            <w:pPr>
              <w:spacing w:line="247" w:lineRule="exact"/>
              <w:jc w:val="center"/>
              <w:rPr>
                <w:rFonts w:ascii="Times New Roman" w:eastAsia="Times New Roman" w:hAnsi="Times New Roman"/>
                <w:w w:val="98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8"/>
                <w:sz w:val="24"/>
                <w:lang w:val="uk-UA"/>
              </w:rPr>
              <w:t>Залік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28045569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</w:tr>
      <w:tr w:rsidR="00282383" w:rsidRPr="004575CF" w14:paraId="259D2CC7" w14:textId="77777777" w:rsidTr="008F4D82">
        <w:trPr>
          <w:trHeight w:val="246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DB4CC5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61CF364" w14:textId="77777777" w:rsidR="00282383" w:rsidRPr="004575CF" w:rsidRDefault="00282383" w:rsidP="008F4D82">
            <w:pPr>
              <w:spacing w:line="247" w:lineRule="exact"/>
              <w:ind w:left="280"/>
              <w:jc w:val="center"/>
              <w:rPr>
                <w:rFonts w:ascii="Times New Roman" w:eastAsia="Times New Roman" w:hAnsi="Times New Roman"/>
                <w:w w:val="92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2"/>
                <w:sz w:val="24"/>
                <w:lang w:val="uk-UA"/>
              </w:rPr>
              <w:t>A</w:t>
            </w:r>
          </w:p>
        </w:tc>
        <w:tc>
          <w:tcPr>
            <w:tcW w:w="1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B2044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4702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5B773B" w14:textId="77777777" w:rsidR="00282383" w:rsidRPr="004575CF" w:rsidRDefault="00282383" w:rsidP="008F4D82">
            <w:pPr>
              <w:spacing w:line="247" w:lineRule="exact"/>
              <w:ind w:right="120"/>
              <w:jc w:val="center"/>
              <w:rPr>
                <w:rFonts w:ascii="Times New Roman" w:eastAsia="Times New Roman" w:hAnsi="Times New Roman"/>
                <w:w w:val="98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8"/>
                <w:sz w:val="24"/>
                <w:lang w:val="uk-UA"/>
              </w:rPr>
              <w:t>90 – 100 (відмінно)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EF9DF1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F021DC" w14:textId="77777777" w:rsidR="00282383" w:rsidRPr="004575CF" w:rsidRDefault="00282383" w:rsidP="008F4D82">
            <w:pPr>
              <w:spacing w:line="247" w:lineRule="exact"/>
              <w:ind w:right="360"/>
              <w:jc w:val="center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5 (відмінно)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4FF11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2E0655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</w:tr>
      <w:tr w:rsidR="00282383" w:rsidRPr="004575CF" w14:paraId="7A1449CE" w14:textId="77777777" w:rsidTr="008F4D82">
        <w:trPr>
          <w:trHeight w:val="246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CB8FB5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154DC2F" w14:textId="77777777" w:rsidR="00282383" w:rsidRPr="004575CF" w:rsidRDefault="00282383" w:rsidP="008F4D82">
            <w:pPr>
              <w:spacing w:line="247" w:lineRule="exact"/>
              <w:ind w:left="280"/>
              <w:jc w:val="center"/>
              <w:rPr>
                <w:rFonts w:ascii="Times New Roman" w:eastAsia="Times New Roman" w:hAnsi="Times New Roman"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9"/>
                <w:sz w:val="24"/>
                <w:lang w:val="uk-UA"/>
              </w:rPr>
              <w:t>B</w:t>
            </w:r>
          </w:p>
        </w:tc>
        <w:tc>
          <w:tcPr>
            <w:tcW w:w="1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8FD13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4702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59F229" w14:textId="77777777" w:rsidR="00282383" w:rsidRPr="004575CF" w:rsidRDefault="00282383" w:rsidP="008F4D82">
            <w:pPr>
              <w:spacing w:line="247" w:lineRule="exact"/>
              <w:ind w:right="140"/>
              <w:jc w:val="center"/>
              <w:rPr>
                <w:rFonts w:ascii="Times New Roman" w:eastAsia="Times New Roman" w:hAnsi="Times New Roman"/>
                <w:w w:val="97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7"/>
                <w:sz w:val="24"/>
                <w:lang w:val="uk-UA"/>
              </w:rPr>
              <w:t>85 – 89 (дуже добре)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4ABFE2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20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42610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6"/>
                <w:sz w:val="24"/>
                <w:lang w:val="uk-UA"/>
              </w:rPr>
              <w:t>4 (добре)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924128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BDA8B07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</w:tr>
      <w:tr w:rsidR="00282383" w:rsidRPr="004575CF" w14:paraId="223A3094" w14:textId="77777777" w:rsidTr="008F4D82">
        <w:trPr>
          <w:trHeight w:val="116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6061D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160" w:type="dxa"/>
            <w:vMerge w:val="restart"/>
            <w:shd w:val="clear" w:color="auto" w:fill="auto"/>
            <w:vAlign w:val="bottom"/>
          </w:tcPr>
          <w:p w14:paraId="47974934" w14:textId="77777777" w:rsidR="00282383" w:rsidRPr="004575CF" w:rsidRDefault="00282383" w:rsidP="008F4D82">
            <w:pPr>
              <w:spacing w:line="247" w:lineRule="exact"/>
              <w:ind w:left="280"/>
              <w:jc w:val="center"/>
              <w:rPr>
                <w:rFonts w:ascii="Times New Roman" w:eastAsia="Times New Roman" w:hAnsi="Times New Roman"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9"/>
                <w:sz w:val="24"/>
                <w:lang w:val="uk-UA"/>
              </w:rPr>
              <w:t>C</w:t>
            </w:r>
          </w:p>
        </w:tc>
        <w:tc>
          <w:tcPr>
            <w:tcW w:w="1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E03BB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702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5F9D91" w14:textId="77777777" w:rsidR="00282383" w:rsidRPr="004575CF" w:rsidRDefault="00282383" w:rsidP="008F4D82">
            <w:pPr>
              <w:spacing w:line="247" w:lineRule="exact"/>
              <w:ind w:right="140"/>
              <w:jc w:val="center"/>
              <w:rPr>
                <w:rFonts w:ascii="Times New Roman" w:eastAsia="Times New Roman" w:hAnsi="Times New Roman"/>
                <w:w w:val="97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7"/>
                <w:sz w:val="24"/>
                <w:lang w:val="uk-UA"/>
              </w:rPr>
              <w:t>75 – 84 (добре)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092CA57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2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D454E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CA85ED" w14:textId="77777777" w:rsidR="00282383" w:rsidRPr="004575CF" w:rsidRDefault="00282383" w:rsidP="008F4D82">
            <w:pPr>
              <w:spacing w:line="247" w:lineRule="exact"/>
              <w:jc w:val="center"/>
              <w:rPr>
                <w:rFonts w:ascii="Times New Roman" w:eastAsia="Times New Roman" w:hAnsi="Times New Roman"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9"/>
                <w:sz w:val="24"/>
                <w:lang w:val="uk-UA"/>
              </w:rPr>
              <w:t>Зараховано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4080A4AC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</w:tr>
      <w:tr w:rsidR="00282383" w:rsidRPr="004575CF" w14:paraId="6B7E396E" w14:textId="77777777" w:rsidTr="008F4D82">
        <w:trPr>
          <w:trHeight w:val="130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666C4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16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D553A82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B26F15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702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5C5B0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B1C488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170CA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4C4F0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C81D2BC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</w:tr>
      <w:tr w:rsidR="00282383" w:rsidRPr="004575CF" w14:paraId="6BD66C73" w14:textId="77777777" w:rsidTr="008F4D82">
        <w:trPr>
          <w:trHeight w:val="246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6E2792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0F0FA8E" w14:textId="77777777" w:rsidR="00282383" w:rsidRPr="004575CF" w:rsidRDefault="00282383" w:rsidP="008F4D82">
            <w:pPr>
              <w:spacing w:line="247" w:lineRule="exact"/>
              <w:ind w:left="280"/>
              <w:jc w:val="center"/>
              <w:rPr>
                <w:rFonts w:ascii="Times New Roman" w:eastAsia="Times New Roman" w:hAnsi="Times New Roman"/>
                <w:w w:val="92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2"/>
                <w:sz w:val="24"/>
                <w:lang w:val="uk-UA"/>
              </w:rPr>
              <w:t>D</w:t>
            </w:r>
          </w:p>
        </w:tc>
        <w:tc>
          <w:tcPr>
            <w:tcW w:w="1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C916B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4702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795182" w14:textId="77777777" w:rsidR="00282383" w:rsidRPr="004575CF" w:rsidRDefault="00282383" w:rsidP="008F4D82">
            <w:pPr>
              <w:spacing w:line="247" w:lineRule="exact"/>
              <w:ind w:right="120"/>
              <w:jc w:val="center"/>
              <w:rPr>
                <w:rFonts w:ascii="Times New Roman" w:eastAsia="Times New Roman" w:hAnsi="Times New Roman"/>
                <w:w w:val="97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7"/>
                <w:sz w:val="24"/>
                <w:lang w:val="uk-UA"/>
              </w:rPr>
              <w:t>70 – 74 (задовільно)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138B8B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20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128804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8"/>
                <w:sz w:val="24"/>
                <w:lang w:val="uk-UA"/>
              </w:rPr>
              <w:t>3 (задовільно)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F8C4E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7A6249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  <w:lang w:val="uk-UA"/>
              </w:rPr>
            </w:pPr>
          </w:p>
        </w:tc>
      </w:tr>
      <w:tr w:rsidR="00282383" w:rsidRPr="004575CF" w14:paraId="5209F9A8" w14:textId="77777777" w:rsidTr="008F4D82">
        <w:trPr>
          <w:trHeight w:val="116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0B6F7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160" w:type="dxa"/>
            <w:vMerge w:val="restart"/>
            <w:shd w:val="clear" w:color="auto" w:fill="auto"/>
            <w:vAlign w:val="bottom"/>
          </w:tcPr>
          <w:p w14:paraId="7DBEF8AC" w14:textId="77777777" w:rsidR="00282383" w:rsidRPr="004575CF" w:rsidRDefault="00282383" w:rsidP="008F4D82">
            <w:pPr>
              <w:spacing w:line="247" w:lineRule="exact"/>
              <w:ind w:left="260"/>
              <w:jc w:val="center"/>
              <w:rPr>
                <w:rFonts w:ascii="Times New Roman" w:eastAsia="Times New Roman" w:hAnsi="Times New Roman"/>
                <w:w w:val="95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5"/>
                <w:sz w:val="24"/>
                <w:lang w:val="uk-UA"/>
              </w:rPr>
              <w:t>E</w:t>
            </w:r>
          </w:p>
        </w:tc>
        <w:tc>
          <w:tcPr>
            <w:tcW w:w="1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56C84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702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4E5E46" w14:textId="77777777" w:rsidR="00282383" w:rsidRPr="004575CF" w:rsidRDefault="00282383" w:rsidP="008F4D82">
            <w:pPr>
              <w:spacing w:line="247" w:lineRule="exact"/>
              <w:ind w:right="120"/>
              <w:jc w:val="center"/>
              <w:rPr>
                <w:rFonts w:ascii="Times New Roman" w:eastAsia="Times New Roman" w:hAnsi="Times New Roman"/>
                <w:w w:val="97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7"/>
                <w:sz w:val="24"/>
                <w:lang w:val="uk-UA"/>
              </w:rPr>
              <w:t>60 – 69 (достатньо)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783A7C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2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C7688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0320CD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4C0E0CB3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</w:tr>
      <w:tr w:rsidR="00282383" w:rsidRPr="004575CF" w14:paraId="39075491" w14:textId="77777777" w:rsidTr="008F4D82">
        <w:trPr>
          <w:trHeight w:val="130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BB7892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16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A0D7160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C33EC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702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4C160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AF6248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E3E69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114A3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3596F1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</w:tr>
      <w:tr w:rsidR="00282383" w:rsidRPr="004575CF" w14:paraId="5721A078" w14:textId="77777777" w:rsidTr="008F4D82">
        <w:trPr>
          <w:trHeight w:val="241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4413A4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lang w:val="uk-UA"/>
              </w:rPr>
            </w:pPr>
          </w:p>
        </w:tc>
        <w:tc>
          <w:tcPr>
            <w:tcW w:w="1160" w:type="dxa"/>
            <w:vMerge w:val="restart"/>
            <w:shd w:val="clear" w:color="auto" w:fill="auto"/>
            <w:vAlign w:val="bottom"/>
          </w:tcPr>
          <w:p w14:paraId="73B27A07" w14:textId="77777777" w:rsidR="00282383" w:rsidRPr="004575CF" w:rsidRDefault="00282383" w:rsidP="008F4D82">
            <w:pPr>
              <w:spacing w:line="0" w:lineRule="atLeast"/>
              <w:ind w:left="260"/>
              <w:jc w:val="center"/>
              <w:rPr>
                <w:rFonts w:ascii="Times New Roman" w:eastAsia="Times New Roman" w:hAnsi="Times New Roman"/>
                <w:w w:val="97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7"/>
                <w:sz w:val="24"/>
                <w:lang w:val="uk-UA"/>
              </w:rPr>
              <w:t>FX</w:t>
            </w:r>
          </w:p>
        </w:tc>
        <w:tc>
          <w:tcPr>
            <w:tcW w:w="1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005DA0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lang w:val="uk-UA"/>
              </w:rPr>
            </w:pPr>
          </w:p>
        </w:tc>
        <w:tc>
          <w:tcPr>
            <w:tcW w:w="4702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147900" w14:textId="77777777" w:rsidR="00282383" w:rsidRPr="004575CF" w:rsidRDefault="00282383" w:rsidP="008F4D82">
            <w:pPr>
              <w:spacing w:line="241" w:lineRule="exact"/>
              <w:ind w:right="140"/>
              <w:jc w:val="center"/>
              <w:rPr>
                <w:rFonts w:ascii="Times New Roman" w:eastAsia="Times New Roman" w:hAnsi="Times New Roman"/>
                <w:w w:val="98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8"/>
                <w:sz w:val="24"/>
                <w:lang w:val="uk-UA"/>
              </w:rPr>
              <w:t>35 – 59 (незадовільно – з можливістю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A72BF7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lang w:val="uk-U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289A4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lang w:val="uk-UA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B3E32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571EE41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lang w:val="uk-UA"/>
              </w:rPr>
            </w:pPr>
          </w:p>
        </w:tc>
      </w:tr>
      <w:tr w:rsidR="00282383" w:rsidRPr="004575CF" w14:paraId="5BF62AFE" w14:textId="77777777" w:rsidTr="008F4D82">
        <w:trPr>
          <w:trHeight w:val="137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16126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160" w:type="dxa"/>
            <w:vMerge/>
            <w:shd w:val="clear" w:color="auto" w:fill="auto"/>
            <w:vAlign w:val="bottom"/>
          </w:tcPr>
          <w:p w14:paraId="29CDE2F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8847B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702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33FD3D" w14:textId="77777777" w:rsidR="00282383" w:rsidRPr="004575CF" w:rsidRDefault="00282383" w:rsidP="008F4D82">
            <w:pPr>
              <w:spacing w:line="262" w:lineRule="exact"/>
              <w:ind w:right="120"/>
              <w:jc w:val="center"/>
              <w:rPr>
                <w:rFonts w:ascii="Times New Roman" w:eastAsia="Times New Roman" w:hAnsi="Times New Roman"/>
                <w:w w:val="98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8"/>
                <w:sz w:val="24"/>
                <w:lang w:val="uk-UA"/>
              </w:rPr>
              <w:t>повторного складання)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A86EB1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20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F6D58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9"/>
                <w:sz w:val="24"/>
                <w:lang w:val="uk-UA"/>
              </w:rPr>
              <w:t>2 (незадовільно)</w:t>
            </w:r>
          </w:p>
        </w:tc>
        <w:tc>
          <w:tcPr>
            <w:tcW w:w="1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6BABDC" w14:textId="77777777" w:rsidR="00282383" w:rsidRPr="004575CF" w:rsidRDefault="00282383" w:rsidP="008F4D82">
            <w:pPr>
              <w:spacing w:line="0" w:lineRule="atLeast"/>
              <w:ind w:left="80"/>
              <w:jc w:val="center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Не зараховано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59ACF9C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</w:tr>
      <w:tr w:rsidR="00282383" w:rsidRPr="004575CF" w14:paraId="09412CD6" w14:textId="77777777" w:rsidTr="008F4D82">
        <w:trPr>
          <w:trHeight w:val="125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DC2FD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324DFB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A8472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702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BF6A4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C5E0DD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2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45293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4C4EAB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3972EED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</w:tr>
      <w:tr w:rsidR="00282383" w:rsidRPr="004575CF" w14:paraId="7F0A374B" w14:textId="77777777" w:rsidTr="008F4D82">
        <w:trPr>
          <w:trHeight w:val="116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61BDD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160" w:type="dxa"/>
            <w:vMerge w:val="restart"/>
            <w:shd w:val="clear" w:color="auto" w:fill="auto"/>
            <w:vAlign w:val="bottom"/>
          </w:tcPr>
          <w:p w14:paraId="54BCF8D6" w14:textId="77777777" w:rsidR="00282383" w:rsidRPr="004575CF" w:rsidRDefault="00282383" w:rsidP="008F4D82">
            <w:pPr>
              <w:spacing w:line="0" w:lineRule="atLeast"/>
              <w:ind w:left="260"/>
              <w:jc w:val="center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F</w:t>
            </w:r>
          </w:p>
        </w:tc>
        <w:tc>
          <w:tcPr>
            <w:tcW w:w="1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A2FCC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702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C7A892" w14:textId="77777777" w:rsidR="00282383" w:rsidRPr="004575CF" w:rsidRDefault="00282383" w:rsidP="008F4D82">
            <w:pPr>
              <w:spacing w:line="241" w:lineRule="exact"/>
              <w:ind w:right="120"/>
              <w:jc w:val="center"/>
              <w:rPr>
                <w:rFonts w:ascii="Times New Roman" w:eastAsia="Times New Roman" w:hAnsi="Times New Roman"/>
                <w:w w:val="98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8"/>
                <w:sz w:val="24"/>
                <w:lang w:val="uk-UA"/>
              </w:rPr>
              <w:t>1 – 34 (незадовільно – з обов’язковим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019AB9E4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2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DA12EE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1509A7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620452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</w:tr>
      <w:tr w:rsidR="00282383" w:rsidRPr="004575CF" w14:paraId="10E8B857" w14:textId="77777777" w:rsidTr="008F4D82">
        <w:trPr>
          <w:trHeight w:val="125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F82CA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160" w:type="dxa"/>
            <w:vMerge/>
            <w:shd w:val="clear" w:color="auto" w:fill="auto"/>
            <w:vAlign w:val="bottom"/>
          </w:tcPr>
          <w:p w14:paraId="5CD719E7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09951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702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A8D1C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485350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5151E6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BFA90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42C4BF39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</w:tr>
      <w:tr w:rsidR="00282383" w:rsidRPr="004575CF" w14:paraId="1EFBBF87" w14:textId="77777777" w:rsidTr="008F4D82">
        <w:trPr>
          <w:trHeight w:val="137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F491C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160" w:type="dxa"/>
            <w:vMerge/>
            <w:shd w:val="clear" w:color="auto" w:fill="auto"/>
            <w:vAlign w:val="bottom"/>
          </w:tcPr>
          <w:p w14:paraId="23899DF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5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7EE82C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702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9DC417" w14:textId="77777777" w:rsidR="00282383" w:rsidRPr="004575CF" w:rsidRDefault="00282383" w:rsidP="008F4D82">
            <w:pPr>
              <w:spacing w:line="262" w:lineRule="exact"/>
              <w:ind w:right="120"/>
              <w:jc w:val="center"/>
              <w:rPr>
                <w:rFonts w:ascii="Times New Roman" w:eastAsia="Times New Roman" w:hAnsi="Times New Roman"/>
                <w:w w:val="98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8"/>
                <w:sz w:val="24"/>
                <w:lang w:val="uk-UA"/>
              </w:rPr>
              <w:t>повторним курсом)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B78739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F7E591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2EA080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AD02A82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  <w:lang w:val="uk-UA"/>
              </w:rPr>
            </w:pPr>
          </w:p>
        </w:tc>
      </w:tr>
      <w:tr w:rsidR="00282383" w:rsidRPr="004575CF" w14:paraId="00246680" w14:textId="77777777" w:rsidTr="008F4D82">
        <w:trPr>
          <w:trHeight w:val="125"/>
        </w:trPr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EF731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F1EF30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5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5F0E51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702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B5160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C1B4498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232F39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D7536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4A885DD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  <w:lang w:val="uk-UA"/>
              </w:rPr>
            </w:pPr>
          </w:p>
        </w:tc>
      </w:tr>
    </w:tbl>
    <w:p w14:paraId="0F7CEFAE" w14:textId="77777777" w:rsidR="00282383" w:rsidRPr="004575CF" w:rsidRDefault="00282383" w:rsidP="00282383">
      <w:pPr>
        <w:rPr>
          <w:rFonts w:ascii="Times New Roman" w:eastAsia="Times New Roman" w:hAnsi="Times New Roman"/>
          <w:sz w:val="10"/>
          <w:lang w:val="uk-UA"/>
        </w:rPr>
        <w:sectPr w:rsidR="00282383" w:rsidRPr="004575CF">
          <w:pgSz w:w="11900" w:h="16838"/>
          <w:pgMar w:top="717" w:right="566" w:bottom="797" w:left="1140" w:header="0" w:footer="0" w:gutter="0"/>
          <w:cols w:space="0" w:equalWidth="0">
            <w:col w:w="10200"/>
          </w:cols>
          <w:docGrid w:linePitch="360"/>
        </w:sectPr>
      </w:pPr>
    </w:p>
    <w:p w14:paraId="47039C03" w14:textId="77777777" w:rsidR="00282383" w:rsidRPr="004575CF" w:rsidRDefault="00282383" w:rsidP="00282383">
      <w:pPr>
        <w:spacing w:line="0" w:lineRule="atLeast"/>
        <w:ind w:right="-159"/>
        <w:jc w:val="center"/>
        <w:rPr>
          <w:rFonts w:ascii="Cambria" w:eastAsia="Cambria" w:hAnsi="Cambria"/>
          <w:b/>
          <w:sz w:val="22"/>
          <w:lang w:val="uk-UA"/>
        </w:rPr>
      </w:pPr>
      <w:bookmarkStart w:id="2" w:name="page3"/>
      <w:bookmarkEnd w:id="2"/>
      <w:r w:rsidRPr="004575CF">
        <w:rPr>
          <w:rFonts w:ascii="Cambria" w:eastAsia="Cambria" w:hAnsi="Cambria"/>
          <w:b/>
          <w:sz w:val="22"/>
          <w:lang w:val="uk-UA"/>
        </w:rPr>
        <w:lastRenderedPageBreak/>
        <w:t>ЗАПОРІЗЬКИЙ НАЦІОНАЛЬНИЙ УНІВЕРСИТЕТ</w:t>
      </w:r>
    </w:p>
    <w:p w14:paraId="7084F0F7" w14:textId="5733E057" w:rsidR="00282383" w:rsidRPr="004575CF" w:rsidRDefault="00282383" w:rsidP="00282383">
      <w:pPr>
        <w:spacing w:line="20" w:lineRule="exact"/>
        <w:rPr>
          <w:rFonts w:ascii="Times New Roman" w:eastAsia="Times New Roman" w:hAnsi="Times New Roman"/>
          <w:lang w:val="uk-UA"/>
        </w:rPr>
      </w:pPr>
      <w:r w:rsidRPr="004575CF">
        <w:rPr>
          <w:rFonts w:ascii="Cambria" w:eastAsia="Cambria" w:hAnsi="Cambria"/>
          <w:b/>
          <w:noProof/>
          <w:sz w:val="22"/>
          <w:lang w:val="uk-UA"/>
        </w:rPr>
        <w:drawing>
          <wp:anchor distT="0" distB="0" distL="114300" distR="114300" simplePos="0" relativeHeight="251661312" behindDoc="1" locked="0" layoutInCell="1" allowOverlap="1" wp14:anchorId="2E4BE5EE" wp14:editId="4E275D52">
            <wp:simplePos x="0" y="0"/>
            <wp:positionH relativeFrom="column">
              <wp:posOffset>5461635</wp:posOffset>
            </wp:positionH>
            <wp:positionV relativeFrom="paragraph">
              <wp:posOffset>-159385</wp:posOffset>
            </wp:positionV>
            <wp:extent cx="530225" cy="553720"/>
            <wp:effectExtent l="0" t="0" r="317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5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1D29E5" w14:textId="77777777" w:rsidR="00282383" w:rsidRPr="004575CF" w:rsidRDefault="00282383" w:rsidP="00282383">
      <w:pPr>
        <w:spacing w:line="0" w:lineRule="atLeast"/>
        <w:ind w:right="-159"/>
        <w:jc w:val="center"/>
        <w:rPr>
          <w:rFonts w:ascii="Cambria" w:eastAsia="Cambria" w:hAnsi="Cambria"/>
          <w:b/>
          <w:sz w:val="22"/>
          <w:lang w:val="uk-UA"/>
        </w:rPr>
      </w:pPr>
      <w:r w:rsidRPr="004575CF">
        <w:rPr>
          <w:rFonts w:ascii="Cambria" w:eastAsia="Cambria" w:hAnsi="Cambria"/>
          <w:b/>
          <w:sz w:val="22"/>
          <w:lang w:val="uk-UA"/>
        </w:rPr>
        <w:t>НАЗВА ФАКУЛЬТЕТУ</w:t>
      </w:r>
    </w:p>
    <w:p w14:paraId="74DCFAE6" w14:textId="77777777" w:rsidR="00282383" w:rsidRPr="004575CF" w:rsidRDefault="00282383" w:rsidP="00282383">
      <w:pPr>
        <w:spacing w:line="1" w:lineRule="exact"/>
        <w:rPr>
          <w:rFonts w:ascii="Times New Roman" w:eastAsia="Times New Roman" w:hAnsi="Times New Roman"/>
          <w:lang w:val="uk-UA"/>
        </w:rPr>
      </w:pPr>
    </w:p>
    <w:p w14:paraId="5C92390C" w14:textId="77777777" w:rsidR="00282383" w:rsidRPr="004575CF" w:rsidRDefault="00282383" w:rsidP="00282383">
      <w:pPr>
        <w:spacing w:line="0" w:lineRule="atLeast"/>
        <w:ind w:right="-159"/>
        <w:jc w:val="center"/>
        <w:rPr>
          <w:rFonts w:ascii="Cambria" w:eastAsia="Cambria" w:hAnsi="Cambria"/>
          <w:b/>
          <w:sz w:val="22"/>
          <w:lang w:val="uk-UA"/>
        </w:rPr>
      </w:pPr>
      <w:proofErr w:type="spellStart"/>
      <w:r w:rsidRPr="004575CF">
        <w:rPr>
          <w:rFonts w:ascii="Cambria" w:eastAsia="Cambria" w:hAnsi="Cambria"/>
          <w:b/>
          <w:sz w:val="22"/>
          <w:lang w:val="uk-UA"/>
        </w:rPr>
        <w:t>Силабус</w:t>
      </w:r>
      <w:proofErr w:type="spellEnd"/>
      <w:r w:rsidRPr="004575CF">
        <w:rPr>
          <w:rFonts w:ascii="Cambria" w:eastAsia="Cambria" w:hAnsi="Cambria"/>
          <w:b/>
          <w:sz w:val="22"/>
          <w:lang w:val="uk-UA"/>
        </w:rPr>
        <w:t xml:space="preserve"> навчальної дисципліни</w:t>
      </w:r>
    </w:p>
    <w:p w14:paraId="70A365FC" w14:textId="77777777" w:rsidR="00282383" w:rsidRPr="004575CF" w:rsidRDefault="00282383" w:rsidP="00282383">
      <w:pPr>
        <w:spacing w:line="237" w:lineRule="auto"/>
        <w:ind w:left="720"/>
        <w:rPr>
          <w:rFonts w:ascii="Times New Roman" w:eastAsia="Times New Roman" w:hAnsi="Times New Roman"/>
          <w:sz w:val="24"/>
          <w:lang w:val="uk-UA"/>
        </w:rPr>
      </w:pPr>
      <w:r w:rsidRPr="004575CF">
        <w:rPr>
          <w:rFonts w:ascii="Times New Roman" w:eastAsia="Times New Roman" w:hAnsi="Times New Roman"/>
          <w:sz w:val="24"/>
          <w:lang w:val="uk-UA"/>
        </w:rPr>
        <w:t>___________________________________________________________________________</w:t>
      </w:r>
    </w:p>
    <w:p w14:paraId="478C7293" w14:textId="77777777" w:rsidR="00282383" w:rsidRPr="004575CF" w:rsidRDefault="00282383" w:rsidP="00282383">
      <w:pPr>
        <w:spacing w:line="328" w:lineRule="exact"/>
        <w:rPr>
          <w:rFonts w:ascii="Times New Roman" w:eastAsia="Times New Roman" w:hAnsi="Times New Roman"/>
          <w:lang w:val="uk-UA"/>
        </w:rPr>
      </w:pPr>
    </w:p>
    <w:p w14:paraId="72145F52" w14:textId="77777777" w:rsidR="00282383" w:rsidRPr="004575CF" w:rsidRDefault="00282383" w:rsidP="00282383">
      <w:pPr>
        <w:spacing w:line="0" w:lineRule="atLeast"/>
        <w:ind w:left="1200"/>
        <w:rPr>
          <w:rFonts w:ascii="Times New Roman" w:eastAsia="Times New Roman" w:hAnsi="Times New Roman"/>
          <w:b/>
          <w:sz w:val="28"/>
          <w:lang w:val="uk-UA"/>
        </w:rPr>
      </w:pPr>
      <w:r w:rsidRPr="004575CF">
        <w:rPr>
          <w:rFonts w:ascii="Times New Roman" w:eastAsia="Times New Roman" w:hAnsi="Times New Roman"/>
          <w:b/>
          <w:sz w:val="28"/>
          <w:lang w:val="uk-UA"/>
        </w:rPr>
        <w:t>РОЗКЛАД КУРСУ ЗА ТЕМАМИ І КОНТРОЛЬНІ ЗАВДАННЯ</w:t>
      </w:r>
    </w:p>
    <w:p w14:paraId="1299B88A" w14:textId="77777777" w:rsidR="00282383" w:rsidRPr="004575CF" w:rsidRDefault="00282383" w:rsidP="00282383">
      <w:pPr>
        <w:spacing w:line="319" w:lineRule="exact"/>
        <w:rPr>
          <w:rFonts w:ascii="Times New Roman" w:eastAsia="Times New Roman" w:hAnsi="Times New Roman"/>
          <w:lang w:val="uk-UA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1960"/>
        <w:gridCol w:w="200"/>
        <w:gridCol w:w="3960"/>
        <w:gridCol w:w="1720"/>
      </w:tblGrid>
      <w:tr w:rsidR="00282383" w:rsidRPr="004575CF" w14:paraId="2B0808B3" w14:textId="77777777" w:rsidTr="008F4D82">
        <w:trPr>
          <w:trHeight w:val="283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494167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  <w:t>Тиждень</w:t>
            </w:r>
          </w:p>
        </w:tc>
        <w:tc>
          <w:tcPr>
            <w:tcW w:w="19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4B5ED9E5" w14:textId="77777777" w:rsidR="00282383" w:rsidRPr="004575CF" w:rsidRDefault="00282383" w:rsidP="008F4D82">
            <w:pPr>
              <w:spacing w:line="0" w:lineRule="atLeast"/>
              <w:ind w:left="40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  <w:t>Тема змістового</w:t>
            </w:r>
          </w:p>
        </w:tc>
        <w:tc>
          <w:tcPr>
            <w:tcW w:w="2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9F8F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39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31D0BD" w14:textId="77777777" w:rsidR="00282383" w:rsidRPr="004575CF" w:rsidRDefault="00282383" w:rsidP="008F4D82">
            <w:pPr>
              <w:spacing w:line="0" w:lineRule="atLeast"/>
              <w:ind w:left="94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Контрольний захід</w:t>
            </w:r>
          </w:p>
        </w:tc>
        <w:tc>
          <w:tcPr>
            <w:tcW w:w="17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21996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Кількість</w:t>
            </w:r>
          </w:p>
        </w:tc>
      </w:tr>
      <w:tr w:rsidR="00282383" w:rsidRPr="004575CF" w14:paraId="7C3803E4" w14:textId="77777777" w:rsidTr="008F4D82">
        <w:trPr>
          <w:trHeight w:val="277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42788A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sz w:val="24"/>
                <w:lang w:val="uk-UA"/>
              </w:rPr>
              <w:t>і вид заняття</w:t>
            </w:r>
          </w:p>
        </w:tc>
        <w:tc>
          <w:tcPr>
            <w:tcW w:w="1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7174B36" w14:textId="77777777" w:rsidR="00282383" w:rsidRPr="004575CF" w:rsidRDefault="00282383" w:rsidP="008F4D82">
            <w:pPr>
              <w:spacing w:line="0" w:lineRule="atLeast"/>
              <w:ind w:left="40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w w:val="99"/>
                <w:sz w:val="24"/>
                <w:lang w:val="uk-UA"/>
              </w:rPr>
              <w:t>модулю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ACFA8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13274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D72875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7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b/>
                <w:w w:val="97"/>
                <w:sz w:val="24"/>
                <w:lang w:val="uk-UA"/>
              </w:rPr>
              <w:t>балів</w:t>
            </w:r>
          </w:p>
        </w:tc>
      </w:tr>
      <w:tr w:rsidR="00282383" w:rsidRPr="004575CF" w14:paraId="008BF7C7" w14:textId="77777777" w:rsidTr="008F4D82">
        <w:trPr>
          <w:trHeight w:val="266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BFA378B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3190C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D8B4456" w14:textId="77777777" w:rsidR="00282383" w:rsidRPr="004575CF" w:rsidRDefault="00282383" w:rsidP="008F4D82">
            <w:pPr>
              <w:spacing w:line="264" w:lineRule="exact"/>
              <w:ind w:left="20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Змістовий модуль 1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C95344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7F7998E9" w14:textId="77777777" w:rsidTr="008F4D82">
        <w:trPr>
          <w:trHeight w:val="264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AD36E2" w14:textId="77777777" w:rsidR="00282383" w:rsidRPr="004575CF" w:rsidRDefault="00282383" w:rsidP="008F4D82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9"/>
                <w:sz w:val="24"/>
                <w:lang w:val="uk-UA"/>
              </w:rPr>
              <w:t>Тиждень 1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541F3F4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uk-UA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CC7DC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uk-UA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02945C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uk-UA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026F6E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2"/>
                <w:lang w:val="uk-UA"/>
              </w:rPr>
            </w:pPr>
          </w:p>
        </w:tc>
      </w:tr>
      <w:tr w:rsidR="00282383" w:rsidRPr="004575CF" w14:paraId="29BAF276" w14:textId="77777777" w:rsidTr="008F4D82">
        <w:trPr>
          <w:trHeight w:val="277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EC2D8F" w14:textId="77777777" w:rsidR="00282383" w:rsidRPr="004575CF" w:rsidRDefault="00282383" w:rsidP="008F4D8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Лекція 1</w:t>
            </w:r>
          </w:p>
        </w:tc>
        <w:tc>
          <w:tcPr>
            <w:tcW w:w="1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D9CBE2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8046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0EF27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7968E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4"/>
                <w:lang w:val="uk-UA"/>
              </w:rPr>
            </w:pPr>
          </w:p>
        </w:tc>
      </w:tr>
      <w:tr w:rsidR="00282383" w:rsidRPr="004575CF" w14:paraId="27816AA9" w14:textId="77777777" w:rsidTr="008F4D82">
        <w:trPr>
          <w:trHeight w:val="266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F472B6" w14:textId="77777777" w:rsidR="00282383" w:rsidRPr="004575CF" w:rsidRDefault="00282383" w:rsidP="008F4D82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9"/>
                <w:sz w:val="24"/>
                <w:lang w:val="uk-UA"/>
              </w:rPr>
              <w:t>Тиждень 2</w:t>
            </w:r>
          </w:p>
        </w:tc>
        <w:tc>
          <w:tcPr>
            <w:tcW w:w="1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3E166E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367A24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F85F65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704E88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5C79D7DA" w14:textId="77777777" w:rsidTr="008F4D82">
        <w:trPr>
          <w:trHeight w:val="268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E5922A" w14:textId="77777777" w:rsidR="00282383" w:rsidRPr="004575CF" w:rsidRDefault="00282383" w:rsidP="008F4D82">
            <w:pPr>
              <w:spacing w:line="266" w:lineRule="exact"/>
              <w:jc w:val="center"/>
              <w:rPr>
                <w:rFonts w:ascii="Times New Roman" w:eastAsia="Times New Roman" w:hAnsi="Times New Roman"/>
                <w:w w:val="99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w w:val="99"/>
                <w:sz w:val="24"/>
                <w:lang w:val="uk-UA"/>
              </w:rPr>
              <w:t>Семінар 1</w:t>
            </w:r>
          </w:p>
        </w:tc>
        <w:tc>
          <w:tcPr>
            <w:tcW w:w="1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42514A6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95F168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5AF91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13178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7FFB3836" w14:textId="77777777" w:rsidTr="008F4D82">
        <w:trPr>
          <w:trHeight w:val="266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95AA92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618FB2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41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7684F99" w14:textId="77777777" w:rsidR="00282383" w:rsidRPr="004575CF" w:rsidRDefault="00282383" w:rsidP="008F4D82">
            <w:pPr>
              <w:spacing w:line="264" w:lineRule="exact"/>
              <w:ind w:left="20"/>
              <w:rPr>
                <w:rFonts w:ascii="Times New Roman" w:eastAsia="Times New Roman" w:hAnsi="Times New Roman"/>
                <w:sz w:val="24"/>
                <w:lang w:val="uk-UA"/>
              </w:rPr>
            </w:pPr>
            <w:r w:rsidRPr="004575CF">
              <w:rPr>
                <w:rFonts w:ascii="Times New Roman" w:eastAsia="Times New Roman" w:hAnsi="Times New Roman"/>
                <w:sz w:val="24"/>
                <w:lang w:val="uk-UA"/>
              </w:rPr>
              <w:t>Змістовий модуль 2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C29C83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60B87EDC" w14:textId="77777777" w:rsidTr="008F4D82">
        <w:trPr>
          <w:trHeight w:val="267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A85BB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CD43FB2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9C67EF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4BEE40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FFF074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  <w:tr w:rsidR="00282383" w:rsidRPr="004575CF" w14:paraId="3B65AAAE" w14:textId="77777777" w:rsidTr="008F4D82">
        <w:trPr>
          <w:trHeight w:val="266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E7AD44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2EEE064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236299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8A749A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A81CCD" w14:textId="77777777" w:rsidR="00282383" w:rsidRPr="004575CF" w:rsidRDefault="00282383" w:rsidP="008F4D82">
            <w:pPr>
              <w:spacing w:line="0" w:lineRule="atLeast"/>
              <w:rPr>
                <w:rFonts w:ascii="Times New Roman" w:eastAsia="Times New Roman" w:hAnsi="Times New Roman"/>
                <w:sz w:val="23"/>
                <w:lang w:val="uk-UA"/>
              </w:rPr>
            </w:pPr>
          </w:p>
        </w:tc>
      </w:tr>
    </w:tbl>
    <w:p w14:paraId="4651B69E" w14:textId="77777777" w:rsidR="00282383" w:rsidRPr="004575CF" w:rsidRDefault="00282383" w:rsidP="00282383">
      <w:pPr>
        <w:spacing w:line="276" w:lineRule="exact"/>
        <w:rPr>
          <w:rFonts w:ascii="Times New Roman" w:eastAsia="Times New Roman" w:hAnsi="Times New Roman"/>
          <w:lang w:val="uk-UA"/>
        </w:rPr>
      </w:pPr>
    </w:p>
    <w:p w14:paraId="47D7AA55" w14:textId="77777777" w:rsidR="00282383" w:rsidRPr="004575CF" w:rsidRDefault="00282383" w:rsidP="00282383">
      <w:pPr>
        <w:spacing w:line="0" w:lineRule="atLeast"/>
        <w:ind w:left="120"/>
        <w:rPr>
          <w:rFonts w:ascii="Times New Roman" w:eastAsia="Times New Roman" w:hAnsi="Times New Roman"/>
          <w:b/>
          <w:sz w:val="28"/>
          <w:lang w:val="uk-UA"/>
        </w:rPr>
      </w:pPr>
      <w:r w:rsidRPr="004575CF">
        <w:rPr>
          <w:rFonts w:ascii="Times New Roman" w:eastAsia="Times New Roman" w:hAnsi="Times New Roman"/>
          <w:b/>
          <w:sz w:val="28"/>
          <w:lang w:val="uk-UA"/>
        </w:rPr>
        <w:t>ОСНОВНІ ДЖЕРЕЛА</w:t>
      </w:r>
    </w:p>
    <w:p w14:paraId="37AE5E0A" w14:textId="77777777" w:rsidR="00282383" w:rsidRPr="004575CF" w:rsidRDefault="00282383" w:rsidP="00282383">
      <w:pPr>
        <w:spacing w:line="9" w:lineRule="exact"/>
        <w:rPr>
          <w:rFonts w:ascii="Times New Roman" w:eastAsia="Times New Roman" w:hAnsi="Times New Roman"/>
          <w:lang w:val="uk-UA"/>
        </w:rPr>
      </w:pPr>
    </w:p>
    <w:p w14:paraId="375A7356" w14:textId="77777777" w:rsidR="00282383" w:rsidRPr="004575CF" w:rsidRDefault="00282383" w:rsidP="00282383">
      <w:pPr>
        <w:spacing w:line="234" w:lineRule="auto"/>
        <w:ind w:left="120"/>
        <w:rPr>
          <w:rFonts w:ascii="Times New Roman" w:eastAsia="Times New Roman" w:hAnsi="Times New Roman"/>
          <w:i/>
          <w:sz w:val="24"/>
          <w:lang w:val="uk-UA"/>
        </w:rPr>
      </w:pPr>
      <w:r w:rsidRPr="004575CF">
        <w:rPr>
          <w:rFonts w:ascii="Times New Roman" w:eastAsia="Times New Roman" w:hAnsi="Times New Roman"/>
          <w:i/>
          <w:sz w:val="24"/>
          <w:lang w:val="uk-UA"/>
        </w:rPr>
        <w:t>Лише ті джерела, без опрацювання яких неможливе виконання контрольних завдань за курсом (не більше 20 позицій)</w:t>
      </w:r>
    </w:p>
    <w:p w14:paraId="24076B95" w14:textId="77777777" w:rsidR="00282383" w:rsidRPr="004575CF" w:rsidRDefault="00282383" w:rsidP="00282383">
      <w:pPr>
        <w:spacing w:line="234" w:lineRule="auto"/>
        <w:ind w:left="120"/>
        <w:rPr>
          <w:rFonts w:ascii="Times New Roman" w:eastAsia="Times New Roman" w:hAnsi="Times New Roman"/>
          <w:i/>
          <w:sz w:val="24"/>
          <w:lang w:val="uk-UA"/>
        </w:rPr>
        <w:sectPr w:rsidR="00282383" w:rsidRPr="004575CF">
          <w:pgSz w:w="11900" w:h="16838"/>
          <w:pgMar w:top="717" w:right="606" w:bottom="1440" w:left="1020" w:header="0" w:footer="0" w:gutter="0"/>
          <w:cols w:space="0" w:equalWidth="0">
            <w:col w:w="10280"/>
          </w:cols>
          <w:docGrid w:linePitch="360"/>
        </w:sectPr>
      </w:pPr>
    </w:p>
    <w:p w14:paraId="4BB6F597" w14:textId="77777777" w:rsidR="00282383" w:rsidRPr="004575CF" w:rsidRDefault="00282383" w:rsidP="00282383">
      <w:pPr>
        <w:spacing w:line="0" w:lineRule="atLeast"/>
        <w:ind w:right="-6"/>
        <w:jc w:val="center"/>
        <w:rPr>
          <w:rFonts w:ascii="Cambria" w:eastAsia="Cambria" w:hAnsi="Cambria"/>
          <w:b/>
          <w:sz w:val="22"/>
          <w:lang w:val="uk-UA"/>
        </w:rPr>
      </w:pPr>
      <w:bookmarkStart w:id="3" w:name="page4"/>
      <w:bookmarkEnd w:id="3"/>
      <w:r w:rsidRPr="004575CF">
        <w:rPr>
          <w:rFonts w:ascii="Cambria" w:eastAsia="Cambria" w:hAnsi="Cambria"/>
          <w:b/>
          <w:sz w:val="22"/>
          <w:lang w:val="uk-UA"/>
        </w:rPr>
        <w:lastRenderedPageBreak/>
        <w:t>ЗАПОРІЗЬКИЙ НАЦІОНАЛЬНИЙ УНІВЕРСИТЕТ</w:t>
      </w:r>
    </w:p>
    <w:p w14:paraId="44F8801E" w14:textId="3E6DBE43" w:rsidR="00282383" w:rsidRPr="004575CF" w:rsidRDefault="00282383" w:rsidP="00282383">
      <w:pPr>
        <w:spacing w:line="20" w:lineRule="exact"/>
        <w:rPr>
          <w:rFonts w:ascii="Times New Roman" w:eastAsia="Times New Roman" w:hAnsi="Times New Roman"/>
          <w:lang w:val="uk-UA"/>
        </w:rPr>
      </w:pPr>
      <w:r w:rsidRPr="004575CF">
        <w:rPr>
          <w:rFonts w:ascii="Cambria" w:eastAsia="Cambria" w:hAnsi="Cambria"/>
          <w:b/>
          <w:noProof/>
          <w:sz w:val="22"/>
          <w:lang w:val="uk-UA"/>
        </w:rPr>
        <w:drawing>
          <wp:anchor distT="0" distB="0" distL="114300" distR="114300" simplePos="0" relativeHeight="251662336" behindDoc="1" locked="0" layoutInCell="1" allowOverlap="1" wp14:anchorId="30C0B467" wp14:editId="219A7B02">
            <wp:simplePos x="0" y="0"/>
            <wp:positionH relativeFrom="column">
              <wp:posOffset>5389880</wp:posOffset>
            </wp:positionH>
            <wp:positionV relativeFrom="paragraph">
              <wp:posOffset>-159385</wp:posOffset>
            </wp:positionV>
            <wp:extent cx="530225" cy="553720"/>
            <wp:effectExtent l="0" t="0" r="317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5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57C5B6" w14:textId="77777777" w:rsidR="00282383" w:rsidRPr="004575CF" w:rsidRDefault="00282383" w:rsidP="00282383">
      <w:pPr>
        <w:spacing w:line="0" w:lineRule="atLeast"/>
        <w:ind w:right="-6"/>
        <w:jc w:val="center"/>
        <w:rPr>
          <w:rFonts w:ascii="Cambria" w:eastAsia="Cambria" w:hAnsi="Cambria"/>
          <w:b/>
          <w:sz w:val="22"/>
          <w:lang w:val="uk-UA"/>
        </w:rPr>
      </w:pPr>
      <w:r w:rsidRPr="004575CF">
        <w:rPr>
          <w:rFonts w:ascii="Cambria" w:eastAsia="Cambria" w:hAnsi="Cambria"/>
          <w:b/>
          <w:sz w:val="22"/>
          <w:lang w:val="uk-UA"/>
        </w:rPr>
        <w:t>НАЗВА ФАКУЛЬТЕТУ</w:t>
      </w:r>
    </w:p>
    <w:p w14:paraId="1E487D2F" w14:textId="77777777" w:rsidR="00282383" w:rsidRPr="004575CF" w:rsidRDefault="00282383" w:rsidP="00282383">
      <w:pPr>
        <w:spacing w:line="1" w:lineRule="exact"/>
        <w:rPr>
          <w:rFonts w:ascii="Times New Roman" w:eastAsia="Times New Roman" w:hAnsi="Times New Roman"/>
          <w:lang w:val="uk-UA"/>
        </w:rPr>
      </w:pPr>
    </w:p>
    <w:p w14:paraId="5DF7320A" w14:textId="77777777" w:rsidR="00282383" w:rsidRPr="004575CF" w:rsidRDefault="00282383" w:rsidP="00282383">
      <w:pPr>
        <w:spacing w:line="0" w:lineRule="atLeast"/>
        <w:ind w:right="-6"/>
        <w:jc w:val="center"/>
        <w:rPr>
          <w:rFonts w:ascii="Cambria" w:eastAsia="Cambria" w:hAnsi="Cambria"/>
          <w:b/>
          <w:sz w:val="22"/>
          <w:lang w:val="uk-UA"/>
        </w:rPr>
      </w:pPr>
      <w:proofErr w:type="spellStart"/>
      <w:r w:rsidRPr="004575CF">
        <w:rPr>
          <w:rFonts w:ascii="Cambria" w:eastAsia="Cambria" w:hAnsi="Cambria"/>
          <w:b/>
          <w:sz w:val="22"/>
          <w:lang w:val="uk-UA"/>
        </w:rPr>
        <w:t>Силабус</w:t>
      </w:r>
      <w:proofErr w:type="spellEnd"/>
      <w:r w:rsidRPr="004575CF">
        <w:rPr>
          <w:rFonts w:ascii="Cambria" w:eastAsia="Cambria" w:hAnsi="Cambria"/>
          <w:b/>
          <w:sz w:val="22"/>
          <w:lang w:val="uk-UA"/>
        </w:rPr>
        <w:t xml:space="preserve"> навчальної дисципліни</w:t>
      </w:r>
    </w:p>
    <w:p w14:paraId="6F478BC9" w14:textId="77777777" w:rsidR="00282383" w:rsidRPr="004575CF" w:rsidRDefault="00282383" w:rsidP="00282383">
      <w:pPr>
        <w:spacing w:line="237" w:lineRule="auto"/>
        <w:ind w:left="607"/>
        <w:rPr>
          <w:rFonts w:ascii="Times New Roman" w:eastAsia="Times New Roman" w:hAnsi="Times New Roman"/>
          <w:sz w:val="24"/>
          <w:lang w:val="uk-UA"/>
        </w:rPr>
      </w:pPr>
      <w:r w:rsidRPr="004575CF">
        <w:rPr>
          <w:rFonts w:ascii="Times New Roman" w:eastAsia="Times New Roman" w:hAnsi="Times New Roman"/>
          <w:sz w:val="24"/>
          <w:lang w:val="uk-UA"/>
        </w:rPr>
        <w:t>___________________________________________________________________________</w:t>
      </w:r>
    </w:p>
    <w:p w14:paraId="26CA9C47" w14:textId="77777777" w:rsidR="00282383" w:rsidRPr="004575CF" w:rsidRDefault="00282383" w:rsidP="00282383">
      <w:pPr>
        <w:spacing w:line="282" w:lineRule="exact"/>
        <w:rPr>
          <w:rFonts w:ascii="Times New Roman" w:eastAsia="Times New Roman" w:hAnsi="Times New Roman"/>
          <w:lang w:val="uk-UA"/>
        </w:rPr>
      </w:pPr>
    </w:p>
    <w:p w14:paraId="45DA05D1" w14:textId="77777777" w:rsidR="00282383" w:rsidRPr="004575CF" w:rsidRDefault="00282383" w:rsidP="00282383">
      <w:pPr>
        <w:spacing w:line="0" w:lineRule="atLeast"/>
        <w:ind w:left="7"/>
        <w:rPr>
          <w:rFonts w:ascii="Times New Roman" w:eastAsia="Times New Roman" w:hAnsi="Times New Roman"/>
          <w:b/>
          <w:sz w:val="36"/>
          <w:vertAlign w:val="superscript"/>
          <w:lang w:val="uk-UA"/>
        </w:rPr>
      </w:pPr>
      <w:r w:rsidRPr="004575CF">
        <w:rPr>
          <w:rFonts w:ascii="Times New Roman" w:eastAsia="Times New Roman" w:hAnsi="Times New Roman"/>
          <w:b/>
          <w:sz w:val="28"/>
          <w:lang w:val="uk-UA"/>
        </w:rPr>
        <w:t>РЕГУЛЯЦІЇ І ПОЛІТИКИ КУРСУ</w:t>
      </w:r>
      <w:r w:rsidRPr="004575CF">
        <w:rPr>
          <w:rFonts w:ascii="Times New Roman" w:eastAsia="Times New Roman" w:hAnsi="Times New Roman"/>
          <w:b/>
          <w:sz w:val="36"/>
          <w:vertAlign w:val="superscript"/>
          <w:lang w:val="uk-UA"/>
        </w:rPr>
        <w:t>2</w:t>
      </w:r>
    </w:p>
    <w:p w14:paraId="581DFB57" w14:textId="77777777" w:rsidR="00282383" w:rsidRPr="004575CF" w:rsidRDefault="00282383" w:rsidP="00282383">
      <w:pPr>
        <w:spacing w:line="181" w:lineRule="exact"/>
        <w:rPr>
          <w:rFonts w:ascii="Times New Roman" w:eastAsia="Times New Roman" w:hAnsi="Times New Roman"/>
          <w:lang w:val="uk-UA"/>
        </w:rPr>
      </w:pPr>
    </w:p>
    <w:p w14:paraId="11401F56" w14:textId="77777777" w:rsidR="00282383" w:rsidRPr="004575CF" w:rsidRDefault="00282383" w:rsidP="00282383">
      <w:pPr>
        <w:spacing w:line="0" w:lineRule="atLeast"/>
        <w:ind w:left="7"/>
        <w:rPr>
          <w:rFonts w:ascii="Times New Roman" w:eastAsia="Times New Roman" w:hAnsi="Times New Roman"/>
          <w:b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>Відвідування занять. Регуляція пропусків.</w:t>
      </w:r>
    </w:p>
    <w:p w14:paraId="63FEDAD7" w14:textId="77777777" w:rsidR="00282383" w:rsidRPr="004575CF" w:rsidRDefault="00282383" w:rsidP="00282383">
      <w:pPr>
        <w:spacing w:line="12" w:lineRule="exact"/>
        <w:rPr>
          <w:rFonts w:ascii="Times New Roman" w:eastAsia="Times New Roman" w:hAnsi="Times New Roman"/>
          <w:lang w:val="uk-UA"/>
        </w:rPr>
      </w:pPr>
    </w:p>
    <w:p w14:paraId="431E5793" w14:textId="77777777" w:rsidR="00282383" w:rsidRPr="004575CF" w:rsidRDefault="00282383" w:rsidP="00282383">
      <w:pPr>
        <w:spacing w:line="235" w:lineRule="auto"/>
        <w:ind w:left="7"/>
        <w:jc w:val="both"/>
        <w:rPr>
          <w:rFonts w:ascii="Times New Roman" w:eastAsia="Times New Roman" w:hAnsi="Times New Roman"/>
          <w:i/>
          <w:sz w:val="24"/>
          <w:lang w:val="uk-UA"/>
        </w:rPr>
      </w:pPr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Відвідування усіх занять є обов’язковим. Пропуски можливі лише з поважної причини. Окремі пропущенні заняття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За умови систематичних пропусків з неповажних причин буде застосовано процедуру повторного вивчення дисципліни (див. посилання на Положення у додатку до </w:t>
      </w:r>
      <w:proofErr w:type="spellStart"/>
      <w:r w:rsidRPr="004575CF">
        <w:rPr>
          <w:rFonts w:ascii="Times New Roman" w:eastAsia="Times New Roman" w:hAnsi="Times New Roman"/>
          <w:i/>
          <w:sz w:val="24"/>
          <w:lang w:val="uk-UA"/>
        </w:rPr>
        <w:t>силабусу</w:t>
      </w:r>
      <w:proofErr w:type="spellEnd"/>
      <w:r w:rsidRPr="004575CF">
        <w:rPr>
          <w:rFonts w:ascii="Times New Roman" w:eastAsia="Times New Roman" w:hAnsi="Times New Roman"/>
          <w:i/>
          <w:sz w:val="24"/>
          <w:lang w:val="uk-UA"/>
        </w:rPr>
        <w:t>).</w:t>
      </w:r>
    </w:p>
    <w:p w14:paraId="7E128AB3" w14:textId="77777777" w:rsidR="00282383" w:rsidRPr="004575CF" w:rsidRDefault="00282383" w:rsidP="00282383">
      <w:pPr>
        <w:spacing w:line="235" w:lineRule="auto"/>
        <w:ind w:left="7"/>
        <w:jc w:val="both"/>
        <w:rPr>
          <w:rFonts w:ascii="Times New Roman" w:eastAsia="Times New Roman" w:hAnsi="Times New Roman"/>
          <w:sz w:val="24"/>
          <w:lang w:val="uk-UA"/>
        </w:rPr>
      </w:pPr>
    </w:p>
    <w:p w14:paraId="285FEF3D" w14:textId="77777777" w:rsidR="00282383" w:rsidRPr="004575CF" w:rsidRDefault="00282383" w:rsidP="00282383">
      <w:pPr>
        <w:spacing w:line="14" w:lineRule="exact"/>
        <w:rPr>
          <w:rFonts w:ascii="Times New Roman" w:eastAsia="Times New Roman" w:hAnsi="Times New Roman"/>
          <w:lang w:val="uk-UA"/>
        </w:rPr>
      </w:pPr>
    </w:p>
    <w:p w14:paraId="0369B488" w14:textId="77777777" w:rsidR="00282383" w:rsidRPr="004575CF" w:rsidRDefault="00282383" w:rsidP="00282383">
      <w:pPr>
        <w:spacing w:line="0" w:lineRule="atLeast"/>
        <w:ind w:left="7"/>
        <w:rPr>
          <w:rFonts w:ascii="Times New Roman" w:eastAsia="Times New Roman" w:hAnsi="Times New Roman"/>
          <w:b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>Політика академічної доброчесності</w:t>
      </w:r>
    </w:p>
    <w:p w14:paraId="093F6FD2" w14:textId="77777777" w:rsidR="00282383" w:rsidRPr="004575CF" w:rsidRDefault="00282383" w:rsidP="00282383">
      <w:pPr>
        <w:spacing w:line="12" w:lineRule="exact"/>
        <w:rPr>
          <w:rFonts w:ascii="Times New Roman" w:eastAsia="Times New Roman" w:hAnsi="Times New Roman"/>
          <w:lang w:val="uk-UA"/>
        </w:rPr>
      </w:pPr>
    </w:p>
    <w:p w14:paraId="61B1776C" w14:textId="77777777" w:rsidR="00282383" w:rsidRPr="004575CF" w:rsidRDefault="00282383" w:rsidP="00282383">
      <w:pPr>
        <w:spacing w:line="250" w:lineRule="auto"/>
        <w:ind w:left="7"/>
        <w:jc w:val="both"/>
        <w:rPr>
          <w:rFonts w:ascii="Times New Roman" w:eastAsia="Times New Roman" w:hAnsi="Times New Roman"/>
          <w:i/>
          <w:sz w:val="23"/>
          <w:lang w:val="uk-UA"/>
        </w:rPr>
      </w:pPr>
      <w:r w:rsidRPr="004575CF">
        <w:rPr>
          <w:rFonts w:ascii="Times New Roman" w:eastAsia="Times New Roman" w:hAnsi="Times New Roman"/>
          <w:i/>
          <w:sz w:val="23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4575CF">
        <w:rPr>
          <w:rFonts w:ascii="Times New Roman" w:eastAsia="Times New Roman" w:hAnsi="Times New Roman"/>
          <w:i/>
          <w:sz w:val="23"/>
          <w:lang w:val="uk-UA"/>
        </w:rPr>
        <w:t>силабусу</w:t>
      </w:r>
      <w:proofErr w:type="spellEnd"/>
      <w:r w:rsidRPr="004575CF">
        <w:rPr>
          <w:rFonts w:ascii="Times New Roman" w:eastAsia="Times New Roman" w:hAnsi="Times New Roman"/>
          <w:i/>
          <w:sz w:val="23"/>
          <w:lang w:val="uk-UA"/>
        </w:rPr>
        <w:t>).</w:t>
      </w:r>
    </w:p>
    <w:p w14:paraId="703F438C" w14:textId="77777777" w:rsidR="00282383" w:rsidRPr="004575CF" w:rsidRDefault="00282383" w:rsidP="00282383">
      <w:pPr>
        <w:spacing w:line="266" w:lineRule="exact"/>
        <w:rPr>
          <w:rFonts w:ascii="Times New Roman" w:eastAsia="Times New Roman" w:hAnsi="Times New Roman"/>
          <w:lang w:val="uk-UA"/>
        </w:rPr>
      </w:pPr>
    </w:p>
    <w:p w14:paraId="460F3F7B" w14:textId="77777777" w:rsidR="00282383" w:rsidRPr="004575CF" w:rsidRDefault="00282383" w:rsidP="00282383">
      <w:pPr>
        <w:spacing w:line="0" w:lineRule="atLeast"/>
        <w:ind w:left="7"/>
        <w:rPr>
          <w:rFonts w:ascii="Times New Roman" w:eastAsia="Times New Roman" w:hAnsi="Times New Roman"/>
          <w:b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>Використання комп’ютерів/телефонів на занятті</w:t>
      </w:r>
    </w:p>
    <w:p w14:paraId="520321A2" w14:textId="77777777" w:rsidR="00282383" w:rsidRPr="004575CF" w:rsidRDefault="00282383" w:rsidP="00282383">
      <w:pPr>
        <w:spacing w:line="12" w:lineRule="exact"/>
        <w:rPr>
          <w:rFonts w:ascii="Times New Roman" w:eastAsia="Times New Roman" w:hAnsi="Times New Roman"/>
          <w:lang w:val="uk-UA"/>
        </w:rPr>
      </w:pPr>
    </w:p>
    <w:p w14:paraId="5D2E166C" w14:textId="77777777" w:rsidR="00282383" w:rsidRDefault="00282383" w:rsidP="00282383">
      <w:pPr>
        <w:spacing w:line="235" w:lineRule="auto"/>
        <w:jc w:val="both"/>
        <w:rPr>
          <w:rFonts w:ascii="Times New Roman" w:eastAsia="Times New Roman" w:hAnsi="Times New Roman"/>
          <w:i/>
          <w:sz w:val="24"/>
        </w:rPr>
      </w:pPr>
      <w:r w:rsidRPr="004575CF">
        <w:rPr>
          <w:rFonts w:ascii="Times New Roman" w:eastAsia="Times New Roman" w:hAnsi="Times New Roman"/>
          <w:i/>
          <w:sz w:val="24"/>
          <w:lang w:val="uk-UA"/>
        </w:rPr>
        <w:t>Будь ласка, в</w:t>
      </w:r>
      <w:r>
        <w:rPr>
          <w:rFonts w:ascii="Times New Roman" w:eastAsia="Times New Roman" w:hAnsi="Times New Roman"/>
          <w:i/>
          <w:sz w:val="24"/>
          <w:lang w:val="uk-UA"/>
        </w:rPr>
        <w:t>ві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мкніть </w:t>
      </w:r>
      <w:r>
        <w:rPr>
          <w:rFonts w:ascii="Times New Roman" w:eastAsia="Times New Roman" w:hAnsi="Times New Roman"/>
          <w:i/>
          <w:sz w:val="24"/>
          <w:lang w:val="uk-UA"/>
        </w:rPr>
        <w:t>«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>беззвучний режим</w:t>
      </w:r>
      <w:r>
        <w:rPr>
          <w:rFonts w:ascii="Times New Roman" w:eastAsia="Times New Roman" w:hAnsi="Times New Roman"/>
          <w:i/>
          <w:sz w:val="24"/>
          <w:lang w:val="uk-UA"/>
        </w:rPr>
        <w:t>»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 </w:t>
      </w:r>
      <w:r>
        <w:rPr>
          <w:rFonts w:ascii="Times New Roman" w:eastAsia="Times New Roman" w:hAnsi="Times New Roman"/>
          <w:i/>
          <w:sz w:val="24"/>
          <w:lang w:val="uk-UA"/>
        </w:rPr>
        <w:t xml:space="preserve">на 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>свої</w:t>
      </w:r>
      <w:r>
        <w:rPr>
          <w:rFonts w:ascii="Times New Roman" w:eastAsia="Times New Roman" w:hAnsi="Times New Roman"/>
          <w:i/>
          <w:sz w:val="24"/>
          <w:lang w:val="uk-UA"/>
        </w:rPr>
        <w:t>х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 мобільн</w:t>
      </w:r>
      <w:r>
        <w:rPr>
          <w:rFonts w:ascii="Times New Roman" w:eastAsia="Times New Roman" w:hAnsi="Times New Roman"/>
          <w:i/>
          <w:sz w:val="24"/>
          <w:lang w:val="uk-UA"/>
        </w:rPr>
        <w:t>их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 телефон</w:t>
      </w:r>
      <w:r>
        <w:rPr>
          <w:rFonts w:ascii="Times New Roman" w:eastAsia="Times New Roman" w:hAnsi="Times New Roman"/>
          <w:i/>
          <w:sz w:val="24"/>
          <w:lang w:val="uk-UA"/>
        </w:rPr>
        <w:t>ах!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 Під час занять заборонено надсилання</w:t>
      </w:r>
      <w:r w:rsidRPr="00AA7941">
        <w:rPr>
          <w:rFonts w:ascii="Times New Roman" w:eastAsia="Times New Roman" w:hAnsi="Times New Roman"/>
          <w:i/>
          <w:sz w:val="24"/>
          <w:lang w:val="ru-RU"/>
        </w:rPr>
        <w:t>/</w:t>
      </w:r>
      <w:proofErr w:type="spellStart"/>
      <w:r>
        <w:rPr>
          <w:rFonts w:ascii="Times New Roman" w:eastAsia="Times New Roman" w:hAnsi="Times New Roman"/>
          <w:i/>
          <w:sz w:val="24"/>
          <w:lang w:val="ru-RU"/>
        </w:rPr>
        <w:t>читання</w:t>
      </w:r>
      <w:proofErr w:type="spellEnd"/>
      <w:r w:rsidRPr="004575CF">
        <w:rPr>
          <w:rFonts w:ascii="Times New Roman" w:eastAsia="Times New Roman" w:hAnsi="Times New Roman"/>
          <w:i/>
          <w:sz w:val="24"/>
          <w:lang w:val="uk-UA"/>
        </w:rPr>
        <w:t xml:space="preserve"> текстових повідомлень, прослуховування музики, перевірка електронної пошти, соціальних мереж тощо. Електронні пристрої можна використовувати </w:t>
      </w:r>
      <w:r>
        <w:rPr>
          <w:rFonts w:ascii="Times New Roman" w:eastAsia="Times New Roman" w:hAnsi="Times New Roman"/>
          <w:i/>
          <w:sz w:val="24"/>
          <w:lang w:val="uk-UA"/>
        </w:rPr>
        <w:t xml:space="preserve">за погодженням з викладачем 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>лише за умови виробничої необхідності в них (</w:t>
      </w:r>
      <w:r>
        <w:rPr>
          <w:rFonts w:ascii="Times New Roman" w:eastAsia="Times New Roman" w:hAnsi="Times New Roman"/>
          <w:i/>
          <w:sz w:val="24"/>
          <w:lang w:val="uk-UA"/>
        </w:rPr>
        <w:t xml:space="preserve">для отримання уточнюючої інформації, відкриття завантаженої літератури з курсу, користування системою </w:t>
      </w:r>
      <w:r>
        <w:rPr>
          <w:rFonts w:ascii="Times New Roman" w:eastAsia="Times New Roman" w:hAnsi="Times New Roman"/>
          <w:i/>
          <w:sz w:val="24"/>
          <w:lang w:val="en-US"/>
        </w:rPr>
        <w:t>Moodle</w:t>
      </w:r>
      <w:r w:rsidRPr="00AA7941">
        <w:rPr>
          <w:rFonts w:ascii="Times New Roman" w:eastAsia="Times New Roman" w:hAnsi="Times New Roman"/>
          <w:i/>
          <w:sz w:val="24"/>
          <w:lang w:val="uk-UA"/>
        </w:rPr>
        <w:t xml:space="preserve"> </w:t>
      </w:r>
      <w:r>
        <w:rPr>
          <w:rFonts w:ascii="Times New Roman" w:eastAsia="Times New Roman" w:hAnsi="Times New Roman"/>
          <w:i/>
          <w:sz w:val="24"/>
          <w:lang w:val="uk-UA"/>
        </w:rPr>
        <w:t>тощо</w:t>
      </w:r>
      <w:r w:rsidRPr="004575CF">
        <w:rPr>
          <w:rFonts w:ascii="Times New Roman" w:eastAsia="Times New Roman" w:hAnsi="Times New Roman"/>
          <w:i/>
          <w:sz w:val="24"/>
          <w:lang w:val="uk-UA"/>
        </w:rPr>
        <w:t>).</w:t>
      </w:r>
      <w:r w:rsidRPr="00AA7941"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Під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час </w:t>
      </w:r>
      <w:proofErr w:type="spellStart"/>
      <w:r>
        <w:rPr>
          <w:rFonts w:ascii="Times New Roman" w:eastAsia="Times New Roman" w:hAnsi="Times New Roman"/>
          <w:i/>
          <w:sz w:val="24"/>
        </w:rPr>
        <w:t>виконання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заходів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контролю (</w:t>
      </w:r>
      <w:r>
        <w:rPr>
          <w:rFonts w:ascii="Times New Roman" w:eastAsia="Times New Roman" w:hAnsi="Times New Roman"/>
          <w:i/>
          <w:sz w:val="24"/>
          <w:lang w:val="uk-UA"/>
        </w:rPr>
        <w:t>самостійних</w:t>
      </w:r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контрольних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робіт</w:t>
      </w:r>
      <w:proofErr w:type="spellEnd"/>
      <w:r>
        <w:rPr>
          <w:rFonts w:ascii="Times New Roman" w:eastAsia="Times New Roman" w:hAnsi="Times New Roman"/>
          <w:i/>
          <w:sz w:val="24"/>
          <w:lang w:val="uk-UA"/>
        </w:rPr>
        <w:t>;</w:t>
      </w:r>
      <w:r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  <w:lang w:val="uk-UA"/>
        </w:rPr>
        <w:t xml:space="preserve">заліків, </w:t>
      </w:r>
      <w:proofErr w:type="spellStart"/>
      <w:r>
        <w:rPr>
          <w:rFonts w:ascii="Times New Roman" w:eastAsia="Times New Roman" w:hAnsi="Times New Roman"/>
          <w:i/>
          <w:sz w:val="24"/>
        </w:rPr>
        <w:t>іспитів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i/>
          <w:sz w:val="24"/>
        </w:rPr>
        <w:t>використання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гаджетів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заборонено. У </w:t>
      </w:r>
      <w:proofErr w:type="spellStart"/>
      <w:r>
        <w:rPr>
          <w:rFonts w:ascii="Times New Roman" w:eastAsia="Times New Roman" w:hAnsi="Times New Roman"/>
          <w:i/>
          <w:sz w:val="24"/>
        </w:rPr>
        <w:t>разі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порушення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цієї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заборони роботу буде </w:t>
      </w:r>
      <w:proofErr w:type="spellStart"/>
      <w:r>
        <w:rPr>
          <w:rFonts w:ascii="Times New Roman" w:eastAsia="Times New Roman" w:hAnsi="Times New Roman"/>
          <w:i/>
          <w:sz w:val="24"/>
        </w:rPr>
        <w:t>анульовано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без права </w:t>
      </w:r>
      <w:proofErr w:type="spellStart"/>
      <w:r>
        <w:rPr>
          <w:rFonts w:ascii="Times New Roman" w:eastAsia="Times New Roman" w:hAnsi="Times New Roman"/>
          <w:i/>
          <w:sz w:val="24"/>
        </w:rPr>
        <w:t>перескладання</w:t>
      </w:r>
      <w:proofErr w:type="spellEnd"/>
      <w:r>
        <w:rPr>
          <w:rFonts w:ascii="Times New Roman" w:eastAsia="Times New Roman" w:hAnsi="Times New Roman"/>
          <w:i/>
          <w:sz w:val="24"/>
        </w:rPr>
        <w:t>.</w:t>
      </w:r>
    </w:p>
    <w:p w14:paraId="4C1F0D84" w14:textId="77777777" w:rsidR="00282383" w:rsidRPr="004575CF" w:rsidRDefault="00282383" w:rsidP="00282383">
      <w:pPr>
        <w:spacing w:line="278" w:lineRule="exact"/>
        <w:rPr>
          <w:rFonts w:ascii="Times New Roman" w:eastAsia="Times New Roman" w:hAnsi="Times New Roman"/>
          <w:lang w:val="uk-UA"/>
        </w:rPr>
      </w:pPr>
    </w:p>
    <w:p w14:paraId="5E566A73" w14:textId="77777777" w:rsidR="00282383" w:rsidRPr="004575CF" w:rsidRDefault="00282383" w:rsidP="00282383">
      <w:pPr>
        <w:spacing w:line="0" w:lineRule="atLeast"/>
        <w:ind w:left="7"/>
        <w:rPr>
          <w:rFonts w:ascii="Times New Roman" w:eastAsia="Times New Roman" w:hAnsi="Times New Roman"/>
          <w:b/>
          <w:sz w:val="24"/>
          <w:lang w:val="uk-UA"/>
        </w:rPr>
      </w:pPr>
      <w:r w:rsidRPr="004575CF">
        <w:rPr>
          <w:rFonts w:ascii="Times New Roman" w:eastAsia="Times New Roman" w:hAnsi="Times New Roman"/>
          <w:b/>
          <w:sz w:val="24"/>
          <w:lang w:val="uk-UA"/>
        </w:rPr>
        <w:t>Комунікація</w:t>
      </w:r>
    </w:p>
    <w:p w14:paraId="343EB464" w14:textId="77777777" w:rsidR="00282383" w:rsidRDefault="00282383" w:rsidP="00282383">
      <w:pPr>
        <w:spacing w:line="232" w:lineRule="auto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Базовою платформою для </w:t>
      </w:r>
      <w:proofErr w:type="spellStart"/>
      <w:r>
        <w:rPr>
          <w:rFonts w:ascii="Times New Roman" w:eastAsia="Times New Roman" w:hAnsi="Times New Roman"/>
          <w:i/>
          <w:sz w:val="24"/>
        </w:rPr>
        <w:t>комунікації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викладача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зі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студентами є </w:t>
      </w:r>
      <w:proofErr w:type="spellStart"/>
      <w:r>
        <w:rPr>
          <w:rFonts w:ascii="Times New Roman" w:eastAsia="Times New Roman" w:hAnsi="Times New Roman"/>
          <w:i/>
          <w:sz w:val="24"/>
        </w:rPr>
        <w:t>Moodle</w:t>
      </w:r>
      <w:proofErr w:type="spellEnd"/>
      <w:r>
        <w:rPr>
          <w:rFonts w:ascii="Times New Roman" w:eastAsia="Times New Roman" w:hAnsi="Times New Roman"/>
          <w:i/>
          <w:sz w:val="24"/>
        </w:rPr>
        <w:t>.</w:t>
      </w:r>
    </w:p>
    <w:p w14:paraId="649B2868" w14:textId="77777777" w:rsidR="00282383" w:rsidRDefault="00282383" w:rsidP="00282383">
      <w:pPr>
        <w:spacing w:line="13" w:lineRule="exact"/>
        <w:rPr>
          <w:rFonts w:ascii="Times New Roman" w:eastAsia="Times New Roman" w:hAnsi="Times New Roman"/>
        </w:rPr>
      </w:pPr>
    </w:p>
    <w:p w14:paraId="2F6A13F2" w14:textId="77777777" w:rsidR="00282383" w:rsidRDefault="00282383" w:rsidP="00282383">
      <w:pPr>
        <w:spacing w:line="237" w:lineRule="auto"/>
        <w:jc w:val="both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Важливі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повідомлення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загального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характеру – </w:t>
      </w:r>
      <w:proofErr w:type="spellStart"/>
      <w:r>
        <w:rPr>
          <w:rFonts w:ascii="Times New Roman" w:eastAsia="Times New Roman" w:hAnsi="Times New Roman"/>
          <w:i/>
          <w:sz w:val="24"/>
        </w:rPr>
        <w:t>зокрема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коди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доступу до </w:t>
      </w:r>
      <w:proofErr w:type="spellStart"/>
      <w:r>
        <w:rPr>
          <w:rFonts w:ascii="Times New Roman" w:eastAsia="Times New Roman" w:hAnsi="Times New Roman"/>
          <w:i/>
          <w:sz w:val="24"/>
        </w:rPr>
        <w:t>сесій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у </w:t>
      </w:r>
      <w:r>
        <w:rPr>
          <w:rFonts w:ascii="Times New Roman" w:eastAsia="Times New Roman" w:hAnsi="Times New Roman"/>
          <w:i/>
          <w:sz w:val="24"/>
          <w:lang w:val="en-US"/>
        </w:rPr>
        <w:t>Zoom</w:t>
      </w:r>
      <w:r>
        <w:rPr>
          <w:rFonts w:ascii="Times New Roman" w:eastAsia="Times New Roman" w:hAnsi="Times New Roman"/>
          <w:i/>
          <w:sz w:val="24"/>
        </w:rPr>
        <w:t xml:space="preserve"> та </w:t>
      </w:r>
      <w:proofErr w:type="spellStart"/>
      <w:r>
        <w:rPr>
          <w:rFonts w:ascii="Times New Roman" w:eastAsia="Times New Roman" w:hAnsi="Times New Roman"/>
          <w:i/>
          <w:sz w:val="24"/>
        </w:rPr>
        <w:t>ін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. – регулярно </w:t>
      </w:r>
      <w:proofErr w:type="spellStart"/>
      <w:r>
        <w:rPr>
          <w:rFonts w:ascii="Times New Roman" w:eastAsia="Times New Roman" w:hAnsi="Times New Roman"/>
          <w:i/>
          <w:sz w:val="24"/>
        </w:rPr>
        <w:t>розміщуються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викладачем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на </w:t>
      </w:r>
      <w:proofErr w:type="spellStart"/>
      <w:r>
        <w:rPr>
          <w:rFonts w:ascii="Times New Roman" w:eastAsia="Times New Roman" w:hAnsi="Times New Roman"/>
          <w:i/>
          <w:sz w:val="24"/>
        </w:rPr>
        <w:t>форумі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курсу. Для </w:t>
      </w:r>
      <w:proofErr w:type="spellStart"/>
      <w:r>
        <w:rPr>
          <w:rFonts w:ascii="Times New Roman" w:eastAsia="Times New Roman" w:hAnsi="Times New Roman"/>
          <w:i/>
          <w:sz w:val="24"/>
        </w:rPr>
        <w:t>персональних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запитів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використовується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сервіс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приватних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повідомлень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24"/>
        </w:rPr>
        <w:t>Відповіді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на </w:t>
      </w:r>
      <w:proofErr w:type="spellStart"/>
      <w:r>
        <w:rPr>
          <w:rFonts w:ascii="Times New Roman" w:eastAsia="Times New Roman" w:hAnsi="Times New Roman"/>
          <w:i/>
          <w:sz w:val="24"/>
        </w:rPr>
        <w:t>запити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студентів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подаються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викладачем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впродовж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трьох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робочих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днів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. Для оперативного </w:t>
      </w:r>
      <w:proofErr w:type="spellStart"/>
      <w:r>
        <w:rPr>
          <w:rFonts w:ascii="Times New Roman" w:eastAsia="Times New Roman" w:hAnsi="Times New Roman"/>
          <w:i/>
          <w:sz w:val="24"/>
        </w:rPr>
        <w:t>отримання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повідомлень</w:t>
      </w:r>
      <w:proofErr w:type="spellEnd"/>
      <w:r w:rsidRPr="00D56929">
        <w:rPr>
          <w:rFonts w:ascii="Times New Roman" w:eastAsia="Times New Roman" w:hAnsi="Times New Roman"/>
          <w:i/>
          <w:sz w:val="24"/>
          <w:lang w:val="ru-RU"/>
        </w:rPr>
        <w:t>,</w:t>
      </w:r>
      <w:r>
        <w:rPr>
          <w:rFonts w:ascii="Times New Roman" w:eastAsia="Times New Roman" w:hAnsi="Times New Roman"/>
          <w:i/>
          <w:sz w:val="24"/>
        </w:rPr>
        <w:t xml:space="preserve"> будь ласка, </w:t>
      </w:r>
      <w:proofErr w:type="spellStart"/>
      <w:r>
        <w:rPr>
          <w:rFonts w:ascii="Times New Roman" w:eastAsia="Times New Roman" w:hAnsi="Times New Roman"/>
          <w:i/>
          <w:sz w:val="24"/>
        </w:rPr>
        <w:t>переконайтеся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що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адреса </w:t>
      </w:r>
      <w:proofErr w:type="spellStart"/>
      <w:r>
        <w:rPr>
          <w:rFonts w:ascii="Times New Roman" w:eastAsia="Times New Roman" w:hAnsi="Times New Roman"/>
          <w:i/>
          <w:sz w:val="24"/>
        </w:rPr>
        <w:t>електронної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пошти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зазначена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i/>
          <w:sz w:val="24"/>
        </w:rPr>
        <w:t>вашому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профайлі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на </w:t>
      </w:r>
      <w:proofErr w:type="spellStart"/>
      <w:r>
        <w:rPr>
          <w:rFonts w:ascii="Times New Roman" w:eastAsia="Times New Roman" w:hAnsi="Times New Roman"/>
          <w:i/>
          <w:sz w:val="24"/>
        </w:rPr>
        <w:t>Moodle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є актуальною, та регулярно </w:t>
      </w:r>
      <w:proofErr w:type="spellStart"/>
      <w:r>
        <w:rPr>
          <w:rFonts w:ascii="Times New Roman" w:eastAsia="Times New Roman" w:hAnsi="Times New Roman"/>
          <w:i/>
          <w:sz w:val="24"/>
        </w:rPr>
        <w:t>перевіряйте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папку «Спам».</w:t>
      </w:r>
    </w:p>
    <w:p w14:paraId="138BEF8D" w14:textId="77777777" w:rsidR="00282383" w:rsidRDefault="00282383" w:rsidP="00282383">
      <w:pPr>
        <w:spacing w:line="16" w:lineRule="exact"/>
        <w:rPr>
          <w:rFonts w:ascii="Times New Roman" w:eastAsia="Times New Roman" w:hAnsi="Times New Roman"/>
        </w:rPr>
      </w:pPr>
    </w:p>
    <w:p w14:paraId="7A71B662" w14:textId="77777777" w:rsidR="00282383" w:rsidRPr="00D56929" w:rsidRDefault="00282383" w:rsidP="00282383">
      <w:pPr>
        <w:spacing w:line="235" w:lineRule="auto"/>
        <w:ind w:left="7"/>
        <w:jc w:val="both"/>
        <w:rPr>
          <w:rFonts w:ascii="Times New Roman" w:eastAsia="Times New Roman" w:hAnsi="Times New Roman"/>
          <w:i/>
          <w:sz w:val="24"/>
          <w:lang w:val="uk-UA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Якщо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i/>
          <w:sz w:val="24"/>
        </w:rPr>
        <w:t>технічних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причин доступ до </w:t>
      </w:r>
      <w:proofErr w:type="spellStart"/>
      <w:r>
        <w:rPr>
          <w:rFonts w:ascii="Times New Roman" w:eastAsia="Times New Roman" w:hAnsi="Times New Roman"/>
          <w:i/>
          <w:sz w:val="24"/>
        </w:rPr>
        <w:t>Moodle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є </w:t>
      </w:r>
      <w:proofErr w:type="spellStart"/>
      <w:r>
        <w:rPr>
          <w:rFonts w:ascii="Times New Roman" w:eastAsia="Times New Roman" w:hAnsi="Times New Roman"/>
          <w:i/>
          <w:sz w:val="24"/>
        </w:rPr>
        <w:t>неможливим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або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ваше </w:t>
      </w:r>
      <w:proofErr w:type="spellStart"/>
      <w:r>
        <w:rPr>
          <w:rFonts w:ascii="Times New Roman" w:eastAsia="Times New Roman" w:hAnsi="Times New Roman"/>
          <w:i/>
          <w:sz w:val="24"/>
        </w:rPr>
        <w:t>питання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потребує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термінового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розгляду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направте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електронного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листа з </w:t>
      </w:r>
      <w:proofErr w:type="spellStart"/>
      <w:r>
        <w:rPr>
          <w:rFonts w:ascii="Times New Roman" w:eastAsia="Times New Roman" w:hAnsi="Times New Roman"/>
          <w:i/>
          <w:sz w:val="24"/>
        </w:rPr>
        <w:t>позначкою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i/>
          <w:sz w:val="24"/>
        </w:rPr>
        <w:t>Важливо</w:t>
      </w:r>
      <w:proofErr w:type="spellEnd"/>
      <w:r>
        <w:rPr>
          <w:rFonts w:ascii="Times New Roman" w:eastAsia="Times New Roman" w:hAnsi="Times New Roman"/>
          <w:i/>
          <w:sz w:val="24"/>
        </w:rPr>
        <w:t>» на адрес</w:t>
      </w:r>
      <w:r>
        <w:rPr>
          <w:rFonts w:ascii="Times New Roman" w:eastAsia="Times New Roman" w:hAnsi="Times New Roman"/>
          <w:i/>
          <w:sz w:val="24"/>
          <w:lang w:val="uk-UA"/>
        </w:rPr>
        <w:t>у</w:t>
      </w:r>
      <w:r w:rsidRPr="00837FC7">
        <w:rPr>
          <w:rFonts w:ascii="Times New Roman" w:eastAsia="Times New Roman" w:hAnsi="Times New Roman"/>
          <w:i/>
          <w:sz w:val="24"/>
          <w:lang w:val="ru-RU"/>
        </w:rPr>
        <w:t xml:space="preserve"> </w:t>
      </w:r>
      <w:hyperlink r:id="rId8" w:history="1">
        <w:r w:rsidRPr="00B336CE">
          <w:rPr>
            <w:rStyle w:val="a3"/>
            <w:rFonts w:ascii="Times New Roman" w:eastAsia="Times New Roman" w:hAnsi="Times New Roman"/>
            <w:i/>
            <w:sz w:val="24"/>
            <w:lang w:val="en-US"/>
          </w:rPr>
          <w:t>manko</w:t>
        </w:r>
        <w:r w:rsidRPr="00837FC7">
          <w:rPr>
            <w:rStyle w:val="a3"/>
            <w:rFonts w:ascii="Times New Roman" w:eastAsia="Times New Roman" w:hAnsi="Times New Roman"/>
            <w:i/>
            <w:sz w:val="24"/>
            <w:lang w:val="ru-RU"/>
          </w:rPr>
          <w:t>.</w:t>
        </w:r>
        <w:r w:rsidRPr="00B336CE">
          <w:rPr>
            <w:rStyle w:val="a3"/>
            <w:rFonts w:ascii="Times New Roman" w:eastAsia="Times New Roman" w:hAnsi="Times New Roman"/>
            <w:i/>
            <w:sz w:val="24"/>
            <w:lang w:val="en-US"/>
          </w:rPr>
          <w:t>nataly</w:t>
        </w:r>
        <w:r w:rsidRPr="00837FC7">
          <w:rPr>
            <w:rStyle w:val="a3"/>
            <w:rFonts w:ascii="Times New Roman" w:eastAsia="Times New Roman" w:hAnsi="Times New Roman"/>
            <w:i/>
            <w:sz w:val="24"/>
            <w:lang w:val="ru-RU"/>
          </w:rPr>
          <w:t>2017@</w:t>
        </w:r>
        <w:r w:rsidRPr="00B336CE">
          <w:rPr>
            <w:rStyle w:val="a3"/>
            <w:rFonts w:ascii="Times New Roman" w:eastAsia="Times New Roman" w:hAnsi="Times New Roman"/>
            <w:i/>
            <w:sz w:val="24"/>
            <w:lang w:val="en-US"/>
          </w:rPr>
          <w:t>gmail</w:t>
        </w:r>
        <w:r w:rsidRPr="00837FC7">
          <w:rPr>
            <w:rStyle w:val="a3"/>
            <w:rFonts w:ascii="Times New Roman" w:eastAsia="Times New Roman" w:hAnsi="Times New Roman"/>
            <w:i/>
            <w:sz w:val="24"/>
            <w:lang w:val="ru-RU"/>
          </w:rPr>
          <w:t>.</w:t>
        </w:r>
        <w:r w:rsidRPr="00B336CE">
          <w:rPr>
            <w:rStyle w:val="a3"/>
            <w:rFonts w:ascii="Times New Roman" w:eastAsia="Times New Roman" w:hAnsi="Times New Roman"/>
            <w:i/>
            <w:sz w:val="24"/>
            <w:lang w:val="en-US"/>
          </w:rPr>
          <w:t>com</w:t>
        </w:r>
      </w:hyperlink>
      <w:r>
        <w:rPr>
          <w:rFonts w:ascii="Times New Roman" w:eastAsia="Times New Roman" w:hAnsi="Times New Roman"/>
          <w:i/>
          <w:sz w:val="24"/>
          <w:lang w:val="uk-UA"/>
        </w:rPr>
        <w:t>.</w:t>
      </w:r>
    </w:p>
    <w:p w14:paraId="776EB659" w14:textId="77777777" w:rsidR="00282383" w:rsidRPr="004575CF" w:rsidRDefault="00282383" w:rsidP="00282383">
      <w:pPr>
        <w:tabs>
          <w:tab w:val="left" w:pos="290"/>
        </w:tabs>
        <w:spacing w:line="236" w:lineRule="auto"/>
        <w:ind w:left="7"/>
        <w:jc w:val="both"/>
        <w:rPr>
          <w:rFonts w:ascii="Times New Roman" w:eastAsia="Times New Roman" w:hAnsi="Times New Roman"/>
          <w:i/>
          <w:sz w:val="24"/>
          <w:lang w:val="uk-UA"/>
        </w:rPr>
      </w:pPr>
    </w:p>
    <w:p w14:paraId="6D567222" w14:textId="0078464E" w:rsidR="00282383" w:rsidRPr="004575CF" w:rsidRDefault="00282383" w:rsidP="00282383">
      <w:pPr>
        <w:spacing w:line="20" w:lineRule="exact"/>
        <w:rPr>
          <w:rFonts w:ascii="Times New Roman" w:eastAsia="Times New Roman" w:hAnsi="Times New Roman"/>
          <w:lang w:val="uk-UA"/>
        </w:rPr>
      </w:pPr>
      <w:r w:rsidRPr="004575CF">
        <w:rPr>
          <w:rFonts w:ascii="Times New Roman" w:eastAsia="Times New Roman" w:hAnsi="Times New Roman"/>
          <w:i/>
          <w:noProof/>
          <w:sz w:val="24"/>
          <w:lang w:val="uk-U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BD59E32" wp14:editId="1324A91C">
                <wp:simplePos x="0" y="0"/>
                <wp:positionH relativeFrom="column">
                  <wp:posOffset>0</wp:posOffset>
                </wp:positionH>
                <wp:positionV relativeFrom="paragraph">
                  <wp:posOffset>4956810</wp:posOffset>
                </wp:positionV>
                <wp:extent cx="1829435" cy="0"/>
                <wp:effectExtent l="5080" t="10160" r="13335" b="889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EF12B2" id="Прямая соединительная линия 2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90.3pt" to="144.05pt,3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" strokeweight=".6pt"/>
            </w:pict>
          </mc:Fallback>
        </mc:AlternateContent>
      </w:r>
    </w:p>
    <w:p w14:paraId="286581A8" w14:textId="77777777" w:rsidR="00282383" w:rsidRPr="004575CF" w:rsidRDefault="00282383" w:rsidP="00282383">
      <w:pPr>
        <w:spacing w:line="20" w:lineRule="exact"/>
        <w:rPr>
          <w:rFonts w:ascii="Times New Roman" w:eastAsia="Times New Roman" w:hAnsi="Times New Roman"/>
          <w:lang w:val="uk-UA"/>
        </w:rPr>
        <w:sectPr w:rsidR="00282383" w:rsidRPr="004575CF">
          <w:pgSz w:w="11900" w:h="16838"/>
          <w:pgMar w:top="717" w:right="566" w:bottom="570" w:left="1133" w:header="0" w:footer="0" w:gutter="0"/>
          <w:cols w:space="0" w:equalWidth="0">
            <w:col w:w="10207"/>
          </w:cols>
          <w:docGrid w:linePitch="360"/>
        </w:sectPr>
      </w:pPr>
    </w:p>
    <w:p w14:paraId="592BD4E2" w14:textId="77777777" w:rsidR="00282383" w:rsidRPr="004575CF" w:rsidRDefault="00282383" w:rsidP="00282383">
      <w:pPr>
        <w:tabs>
          <w:tab w:val="left" w:pos="123"/>
        </w:tabs>
        <w:spacing w:line="203" w:lineRule="auto"/>
        <w:ind w:left="7" w:right="140"/>
        <w:rPr>
          <w:rFonts w:ascii="Times New Roman" w:eastAsia="Times New Roman" w:hAnsi="Times New Roman"/>
          <w:i/>
          <w:sz w:val="26"/>
          <w:vertAlign w:val="superscript"/>
          <w:lang w:val="uk-UA"/>
        </w:rPr>
      </w:pPr>
    </w:p>
    <w:p w14:paraId="0192CD8E" w14:textId="77777777" w:rsidR="00282383" w:rsidRPr="004575CF" w:rsidRDefault="00282383" w:rsidP="00282383">
      <w:pPr>
        <w:tabs>
          <w:tab w:val="left" w:pos="123"/>
        </w:tabs>
        <w:spacing w:line="203" w:lineRule="auto"/>
        <w:ind w:left="7" w:right="140" w:hanging="7"/>
        <w:rPr>
          <w:rFonts w:ascii="Times New Roman" w:eastAsia="Times New Roman" w:hAnsi="Times New Roman"/>
          <w:i/>
          <w:sz w:val="26"/>
          <w:vertAlign w:val="superscript"/>
          <w:lang w:val="uk-UA"/>
        </w:rPr>
        <w:sectPr w:rsidR="00282383" w:rsidRPr="004575CF">
          <w:type w:val="continuous"/>
          <w:pgSz w:w="11900" w:h="16838"/>
          <w:pgMar w:top="717" w:right="566" w:bottom="570" w:left="1133" w:header="0" w:footer="0" w:gutter="0"/>
          <w:cols w:space="0" w:equalWidth="0">
            <w:col w:w="10207"/>
          </w:cols>
          <w:docGrid w:linePitch="360"/>
        </w:sectPr>
      </w:pPr>
    </w:p>
    <w:p w14:paraId="77E45FD4" w14:textId="77777777" w:rsidR="00282383" w:rsidRPr="004575CF" w:rsidRDefault="00282383" w:rsidP="00282383">
      <w:pPr>
        <w:spacing w:line="0" w:lineRule="atLeast"/>
        <w:ind w:right="-6"/>
        <w:jc w:val="center"/>
        <w:rPr>
          <w:rFonts w:ascii="Cambria" w:eastAsia="Cambria" w:hAnsi="Cambria"/>
          <w:b/>
          <w:sz w:val="22"/>
          <w:lang w:val="uk-UA"/>
        </w:rPr>
      </w:pPr>
      <w:bookmarkStart w:id="4" w:name="page5"/>
      <w:bookmarkEnd w:id="4"/>
      <w:r w:rsidRPr="004575CF">
        <w:rPr>
          <w:rFonts w:ascii="Cambria" w:eastAsia="Cambria" w:hAnsi="Cambria"/>
          <w:b/>
          <w:sz w:val="22"/>
          <w:lang w:val="uk-UA"/>
        </w:rPr>
        <w:lastRenderedPageBreak/>
        <w:t>ЗАПОРІЗЬКИЙ НАЦІОНАЛЬНИЙ УНІВЕРСИТЕТ</w:t>
      </w:r>
    </w:p>
    <w:p w14:paraId="0F3D3E68" w14:textId="3174888C" w:rsidR="00282383" w:rsidRPr="004575CF" w:rsidRDefault="00282383" w:rsidP="00282383">
      <w:pPr>
        <w:spacing w:line="20" w:lineRule="exact"/>
        <w:rPr>
          <w:rFonts w:ascii="Times New Roman" w:eastAsia="Times New Roman" w:hAnsi="Times New Roman"/>
          <w:lang w:val="uk-UA"/>
        </w:rPr>
      </w:pPr>
      <w:r w:rsidRPr="004575CF">
        <w:rPr>
          <w:rFonts w:ascii="Cambria" w:eastAsia="Cambria" w:hAnsi="Cambria"/>
          <w:b/>
          <w:noProof/>
          <w:sz w:val="22"/>
          <w:lang w:val="uk-UA"/>
        </w:rPr>
        <w:drawing>
          <wp:anchor distT="0" distB="0" distL="114300" distR="114300" simplePos="0" relativeHeight="251664384" behindDoc="1" locked="0" layoutInCell="1" allowOverlap="1" wp14:anchorId="7D22C8A4" wp14:editId="5F21DEFD">
            <wp:simplePos x="0" y="0"/>
            <wp:positionH relativeFrom="column">
              <wp:posOffset>5389880</wp:posOffset>
            </wp:positionH>
            <wp:positionV relativeFrom="paragraph">
              <wp:posOffset>-159385</wp:posOffset>
            </wp:positionV>
            <wp:extent cx="530225" cy="553720"/>
            <wp:effectExtent l="0" t="0" r="317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5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8FDA7F" w14:textId="77777777" w:rsidR="00282383" w:rsidRPr="004575CF" w:rsidRDefault="00282383" w:rsidP="00282383">
      <w:pPr>
        <w:spacing w:line="0" w:lineRule="atLeast"/>
        <w:ind w:right="-6"/>
        <w:jc w:val="center"/>
        <w:rPr>
          <w:rFonts w:ascii="Cambria" w:eastAsia="Cambria" w:hAnsi="Cambria"/>
          <w:b/>
          <w:sz w:val="22"/>
          <w:lang w:val="uk-UA"/>
        </w:rPr>
      </w:pPr>
      <w:r w:rsidRPr="004575CF">
        <w:rPr>
          <w:rFonts w:ascii="Cambria" w:eastAsia="Cambria" w:hAnsi="Cambria"/>
          <w:b/>
          <w:sz w:val="22"/>
          <w:lang w:val="uk-UA"/>
        </w:rPr>
        <w:t>НАЗВА ФАКУЛЬТЕТУ</w:t>
      </w:r>
    </w:p>
    <w:p w14:paraId="18BE1541" w14:textId="77777777" w:rsidR="00282383" w:rsidRPr="004575CF" w:rsidRDefault="00282383" w:rsidP="00282383">
      <w:pPr>
        <w:spacing w:line="1" w:lineRule="exact"/>
        <w:rPr>
          <w:rFonts w:ascii="Times New Roman" w:eastAsia="Times New Roman" w:hAnsi="Times New Roman"/>
          <w:lang w:val="uk-UA"/>
        </w:rPr>
      </w:pPr>
    </w:p>
    <w:p w14:paraId="4F420D4B" w14:textId="77777777" w:rsidR="00282383" w:rsidRPr="004575CF" w:rsidRDefault="00282383" w:rsidP="00282383">
      <w:pPr>
        <w:spacing w:line="0" w:lineRule="atLeast"/>
        <w:ind w:right="-6"/>
        <w:jc w:val="center"/>
        <w:rPr>
          <w:rFonts w:ascii="Cambria" w:eastAsia="Cambria" w:hAnsi="Cambria"/>
          <w:b/>
          <w:sz w:val="22"/>
          <w:lang w:val="uk-UA"/>
        </w:rPr>
      </w:pPr>
      <w:proofErr w:type="spellStart"/>
      <w:r w:rsidRPr="004575CF">
        <w:rPr>
          <w:rFonts w:ascii="Cambria" w:eastAsia="Cambria" w:hAnsi="Cambria"/>
          <w:b/>
          <w:sz w:val="22"/>
          <w:lang w:val="uk-UA"/>
        </w:rPr>
        <w:t>Силабус</w:t>
      </w:r>
      <w:proofErr w:type="spellEnd"/>
      <w:r w:rsidRPr="004575CF">
        <w:rPr>
          <w:rFonts w:ascii="Cambria" w:eastAsia="Cambria" w:hAnsi="Cambria"/>
          <w:b/>
          <w:sz w:val="22"/>
          <w:lang w:val="uk-UA"/>
        </w:rPr>
        <w:t xml:space="preserve"> навчальної дисципліни</w:t>
      </w:r>
    </w:p>
    <w:p w14:paraId="3404D64E" w14:textId="77777777" w:rsidR="00282383" w:rsidRPr="004575CF" w:rsidRDefault="00282383" w:rsidP="00282383">
      <w:pPr>
        <w:spacing w:line="237" w:lineRule="auto"/>
        <w:ind w:left="607"/>
        <w:rPr>
          <w:rFonts w:ascii="Times New Roman" w:eastAsia="Times New Roman" w:hAnsi="Times New Roman"/>
          <w:sz w:val="24"/>
          <w:lang w:val="uk-UA"/>
        </w:rPr>
      </w:pPr>
      <w:r w:rsidRPr="004575CF">
        <w:rPr>
          <w:rFonts w:ascii="Times New Roman" w:eastAsia="Times New Roman" w:hAnsi="Times New Roman"/>
          <w:sz w:val="24"/>
          <w:lang w:val="uk-UA"/>
        </w:rPr>
        <w:t>___________________________________________________________________________</w:t>
      </w:r>
    </w:p>
    <w:p w14:paraId="389E42EE" w14:textId="77777777" w:rsidR="00282383" w:rsidRPr="004575CF" w:rsidRDefault="00282383" w:rsidP="00282383">
      <w:pPr>
        <w:spacing w:line="4" w:lineRule="exact"/>
        <w:rPr>
          <w:rFonts w:ascii="Times New Roman" w:eastAsia="Times New Roman" w:hAnsi="Times New Roman"/>
          <w:lang w:val="uk-UA"/>
        </w:rPr>
      </w:pPr>
    </w:p>
    <w:p w14:paraId="2A7A8113" w14:textId="77777777" w:rsidR="00282383" w:rsidRPr="004575CF" w:rsidRDefault="00282383" w:rsidP="00282383">
      <w:pPr>
        <w:spacing w:line="0" w:lineRule="atLeast"/>
        <w:ind w:left="2207"/>
        <w:rPr>
          <w:rFonts w:ascii="Cambria" w:eastAsia="Cambria" w:hAnsi="Cambria"/>
          <w:b/>
          <w:i/>
          <w:sz w:val="28"/>
          <w:lang w:val="uk-UA"/>
        </w:rPr>
      </w:pPr>
      <w:r w:rsidRPr="004575CF">
        <w:rPr>
          <w:rFonts w:ascii="Cambria" w:eastAsia="Cambria" w:hAnsi="Cambria"/>
          <w:b/>
          <w:i/>
          <w:sz w:val="28"/>
          <w:lang w:val="uk-UA"/>
        </w:rPr>
        <w:t>ДОДАТОК ДО СИЛАБУСУ ЗНУ – 2020-2021 рр.</w:t>
      </w:r>
    </w:p>
    <w:p w14:paraId="38B67CDC" w14:textId="77777777" w:rsidR="00282383" w:rsidRPr="004575CF" w:rsidRDefault="00282383" w:rsidP="00282383">
      <w:pPr>
        <w:spacing w:line="281" w:lineRule="exact"/>
        <w:rPr>
          <w:rFonts w:ascii="Times New Roman" w:eastAsia="Times New Roman" w:hAnsi="Times New Roman"/>
          <w:lang w:val="uk-UA"/>
        </w:rPr>
      </w:pPr>
    </w:p>
    <w:p w14:paraId="4BE0DE49" w14:textId="77777777" w:rsidR="00282383" w:rsidRPr="004575CF" w:rsidRDefault="00282383" w:rsidP="00282383">
      <w:pPr>
        <w:spacing w:line="0" w:lineRule="atLeast"/>
        <w:ind w:left="7"/>
        <w:rPr>
          <w:rFonts w:ascii="Cambria" w:eastAsia="Cambria" w:hAnsi="Cambria"/>
          <w:i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ГРАФІК НАВЧАЛЬНОГО ПРОЦЕСУ 2020-2021 н. р. </w:t>
      </w:r>
      <w:r w:rsidRPr="004575CF">
        <w:rPr>
          <w:rFonts w:ascii="Cambria" w:eastAsia="Cambria" w:hAnsi="Cambria"/>
          <w:i/>
          <w:lang w:val="uk-UA"/>
        </w:rPr>
        <w:t>(посилання на сторінку сайту ЗНУ)</w:t>
      </w:r>
    </w:p>
    <w:p w14:paraId="0CBC729C" w14:textId="77777777" w:rsidR="00282383" w:rsidRPr="004575CF" w:rsidRDefault="00282383" w:rsidP="00282383">
      <w:pPr>
        <w:spacing w:line="165" w:lineRule="exact"/>
        <w:rPr>
          <w:rFonts w:ascii="Times New Roman" w:eastAsia="Times New Roman" w:hAnsi="Times New Roman"/>
          <w:lang w:val="uk-UA"/>
        </w:rPr>
      </w:pPr>
    </w:p>
    <w:p w14:paraId="34858737" w14:textId="77777777" w:rsidR="00282383" w:rsidRPr="004575CF" w:rsidRDefault="00282383" w:rsidP="00282383">
      <w:pPr>
        <w:spacing w:line="239" w:lineRule="auto"/>
        <w:ind w:left="7"/>
        <w:jc w:val="both"/>
        <w:rPr>
          <w:rFonts w:ascii="Cambria" w:eastAsia="Cambria" w:hAnsi="Cambria"/>
          <w:u w:val="single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АКАДЕМІЧНА ДОБРОЧЕСНІСТЬ. </w:t>
      </w:r>
      <w:r w:rsidRPr="004575CF">
        <w:rPr>
          <w:rFonts w:ascii="Cambria" w:eastAsia="Cambria" w:hAnsi="Cambria"/>
          <w:lang w:val="uk-UA"/>
        </w:rPr>
        <w:t>Студенти і викладачі Запорізького національного університету несуть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 xml:space="preserve">персональну відповідальність за дотримання принципів академічної доброчесності, затверджених </w:t>
      </w:r>
      <w:r w:rsidRPr="004575CF">
        <w:rPr>
          <w:rFonts w:ascii="Cambria" w:eastAsia="Cambria" w:hAnsi="Cambria"/>
          <w:b/>
          <w:i/>
          <w:lang w:val="uk-UA"/>
        </w:rPr>
        <w:t>Кодексом</w:t>
      </w:r>
      <w:r w:rsidRPr="004575CF">
        <w:rPr>
          <w:rFonts w:ascii="Cambria" w:eastAsia="Cambria" w:hAnsi="Cambria"/>
          <w:lang w:val="uk-UA"/>
        </w:rPr>
        <w:t xml:space="preserve"> </w:t>
      </w:r>
      <w:r w:rsidRPr="004575CF">
        <w:rPr>
          <w:rFonts w:ascii="Cambria" w:eastAsia="Cambria" w:hAnsi="Cambria"/>
          <w:b/>
          <w:i/>
          <w:lang w:val="uk-UA"/>
        </w:rPr>
        <w:t>академічної доброчесності ЗНУ</w:t>
      </w:r>
      <w:r w:rsidRPr="004575CF">
        <w:rPr>
          <w:rFonts w:ascii="Cambria" w:eastAsia="Cambria" w:hAnsi="Cambria"/>
          <w:b/>
          <w:lang w:val="uk-UA"/>
        </w:rPr>
        <w:t>: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hyperlink r:id="rId9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https://tinyurl.com/ya6yk4ad</w:t>
        </w:r>
        <w:r w:rsidRPr="004575CF">
          <w:rPr>
            <w:rFonts w:ascii="Cambria" w:eastAsia="Cambria" w:hAnsi="Cambria"/>
            <w:u w:val="single"/>
            <w:lang w:val="uk-UA"/>
          </w:rPr>
          <w:t>.</w:t>
        </w:r>
        <w:r w:rsidRPr="004575CF">
          <w:rPr>
            <w:rFonts w:ascii="Cambria" w:eastAsia="Cambria" w:hAnsi="Cambria"/>
            <w:b/>
            <w:i/>
            <w:u w:val="single"/>
            <w:lang w:val="uk-UA"/>
          </w:rPr>
          <w:t xml:space="preserve"> </w:t>
        </w:r>
      </w:hyperlink>
      <w:r w:rsidRPr="004575CF">
        <w:rPr>
          <w:rFonts w:ascii="Cambria" w:eastAsia="Cambria" w:hAnsi="Cambria"/>
          <w:i/>
          <w:lang w:val="uk-UA"/>
        </w:rPr>
        <w:t>Декларація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i/>
          <w:lang w:val="uk-UA"/>
        </w:rPr>
        <w:t>академічної доброчесності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i/>
          <w:lang w:val="uk-UA"/>
        </w:rPr>
        <w:t xml:space="preserve">здобувача вищої освіти </w:t>
      </w:r>
      <w:r w:rsidRPr="004575CF">
        <w:rPr>
          <w:rFonts w:ascii="Cambria" w:eastAsia="Cambria" w:hAnsi="Cambria"/>
          <w:lang w:val="uk-UA"/>
        </w:rPr>
        <w:t>(додається в обов’язковому порядку до письмових кваліфікаційних робіт,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виконаних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 xml:space="preserve">здобувачем, та засвідчується особистим підписом): </w:t>
      </w:r>
      <w:hyperlink r:id="rId10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https://tinyurl.com/y6wzzlu3</w:t>
        </w:r>
        <w:r w:rsidRPr="004575CF">
          <w:rPr>
            <w:rFonts w:ascii="Cambria" w:eastAsia="Cambria" w:hAnsi="Cambria"/>
            <w:u w:val="single"/>
            <w:lang w:val="uk-UA"/>
          </w:rPr>
          <w:t>.</w:t>
        </w:r>
      </w:hyperlink>
    </w:p>
    <w:p w14:paraId="01A119D5" w14:textId="77777777" w:rsidR="00282383" w:rsidRPr="004575CF" w:rsidRDefault="00282383" w:rsidP="00282383">
      <w:pPr>
        <w:spacing w:line="169" w:lineRule="exact"/>
        <w:rPr>
          <w:rFonts w:ascii="Times New Roman" w:eastAsia="Times New Roman" w:hAnsi="Times New Roman"/>
          <w:lang w:val="uk-UA"/>
        </w:rPr>
      </w:pPr>
    </w:p>
    <w:p w14:paraId="1C68B37C" w14:textId="77777777" w:rsidR="00282383" w:rsidRPr="004575CF" w:rsidRDefault="00282383" w:rsidP="00282383">
      <w:pPr>
        <w:spacing w:line="239" w:lineRule="auto"/>
        <w:ind w:left="7"/>
        <w:jc w:val="both"/>
        <w:rPr>
          <w:rFonts w:ascii="Cambria" w:eastAsia="Cambria" w:hAnsi="Cambria"/>
          <w:b/>
          <w:u w:val="single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НАВЧАЛЬНИЙ ПРОЦЕС ТА ЗАБЕЗПЕЧЕННЯ ЯКОСТІ ОСВІТИ. </w:t>
      </w:r>
      <w:r w:rsidRPr="004575CF">
        <w:rPr>
          <w:rFonts w:ascii="Cambria" w:eastAsia="Cambria" w:hAnsi="Cambria"/>
          <w:lang w:val="uk-UA"/>
        </w:rPr>
        <w:t>Перевірка набутих студентами знань,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навичок та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 xml:space="preserve">вмінь (атестації, заліки, іспити та інші форми контролю ) є невід’ємною складовою системи забезпечення якості освіти і проводиться відповідно до </w:t>
      </w:r>
      <w:r w:rsidRPr="004575CF">
        <w:rPr>
          <w:rFonts w:ascii="Cambria" w:eastAsia="Cambria" w:hAnsi="Cambria"/>
          <w:i/>
          <w:lang w:val="uk-UA"/>
        </w:rPr>
        <w:t>Положення про організацію та методику проведення поточного та</w:t>
      </w:r>
      <w:r w:rsidRPr="004575CF">
        <w:rPr>
          <w:rFonts w:ascii="Cambria" w:eastAsia="Cambria" w:hAnsi="Cambria"/>
          <w:lang w:val="uk-UA"/>
        </w:rPr>
        <w:t xml:space="preserve"> </w:t>
      </w:r>
      <w:r w:rsidRPr="004575CF">
        <w:rPr>
          <w:rFonts w:ascii="Cambria" w:eastAsia="Cambria" w:hAnsi="Cambria"/>
          <w:i/>
          <w:lang w:val="uk-UA"/>
        </w:rPr>
        <w:t>підсумкового семестрового контролю навчання студентів ЗНУ</w:t>
      </w:r>
      <w:r w:rsidRPr="004575CF">
        <w:rPr>
          <w:rFonts w:ascii="Cambria" w:eastAsia="Cambria" w:hAnsi="Cambria"/>
          <w:lang w:val="uk-UA"/>
        </w:rPr>
        <w:t>: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hyperlink r:id="rId11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https://tinyurl.com/y9tve4lk</w:t>
        </w:r>
        <w:r w:rsidRPr="004575CF">
          <w:rPr>
            <w:rFonts w:ascii="Cambria" w:eastAsia="Cambria" w:hAnsi="Cambria"/>
            <w:b/>
            <w:u w:val="single"/>
            <w:lang w:val="uk-UA"/>
          </w:rPr>
          <w:t>.</w:t>
        </w:r>
      </w:hyperlink>
    </w:p>
    <w:p w14:paraId="77BA4AE0" w14:textId="77777777" w:rsidR="00282383" w:rsidRPr="004575CF" w:rsidRDefault="00282383" w:rsidP="00282383">
      <w:pPr>
        <w:spacing w:line="168" w:lineRule="exact"/>
        <w:rPr>
          <w:rFonts w:ascii="Times New Roman" w:eastAsia="Times New Roman" w:hAnsi="Times New Roman"/>
          <w:lang w:val="uk-UA"/>
        </w:rPr>
      </w:pPr>
    </w:p>
    <w:p w14:paraId="40D76CDF" w14:textId="77777777" w:rsidR="00282383" w:rsidRPr="004575CF" w:rsidRDefault="00282383" w:rsidP="00282383">
      <w:pPr>
        <w:spacing w:line="239" w:lineRule="auto"/>
        <w:ind w:left="7"/>
        <w:jc w:val="both"/>
        <w:rPr>
          <w:rFonts w:ascii="Cambria" w:eastAsia="Cambria" w:hAnsi="Cambria"/>
          <w:u w:val="single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ПОВТОРНЕ ВИВЧЕННЯ ДИСЦИПЛІН, ВІДРАХУВАННЯ. </w:t>
      </w:r>
      <w:r w:rsidRPr="004575CF">
        <w:rPr>
          <w:rFonts w:ascii="Cambria" w:eastAsia="Cambria" w:hAnsi="Cambria"/>
          <w:lang w:val="uk-UA"/>
        </w:rPr>
        <w:t>Наявність академічної заборгованості до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6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навчальних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 xml:space="preserve">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4575CF">
        <w:rPr>
          <w:rFonts w:ascii="Cambria" w:eastAsia="Cambria" w:hAnsi="Cambria"/>
          <w:i/>
          <w:lang w:val="uk-UA"/>
        </w:rPr>
        <w:t>Положенням про порядок повторного вивчення</w:t>
      </w:r>
      <w:r w:rsidRPr="004575CF">
        <w:rPr>
          <w:rFonts w:ascii="Cambria" w:eastAsia="Cambria" w:hAnsi="Cambria"/>
          <w:lang w:val="uk-UA"/>
        </w:rPr>
        <w:t xml:space="preserve"> </w:t>
      </w:r>
      <w:r w:rsidRPr="004575CF">
        <w:rPr>
          <w:rFonts w:ascii="Cambria" w:eastAsia="Cambria" w:hAnsi="Cambria"/>
          <w:i/>
          <w:lang w:val="uk-UA"/>
        </w:rPr>
        <w:t>навчальних дисциплін та повторного навчання у ЗНУ</w:t>
      </w:r>
      <w:r w:rsidRPr="004575CF">
        <w:rPr>
          <w:rFonts w:ascii="Cambria" w:eastAsia="Cambria" w:hAnsi="Cambria"/>
          <w:lang w:val="uk-UA"/>
        </w:rPr>
        <w:t>: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hyperlink r:id="rId12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https://tinyurl.com/y9pkmmp5</w:t>
        </w:r>
        <w:r w:rsidRPr="004575CF">
          <w:rPr>
            <w:rFonts w:ascii="Cambria" w:eastAsia="Cambria" w:hAnsi="Cambria"/>
            <w:u w:val="single"/>
            <w:lang w:val="uk-UA"/>
          </w:rPr>
          <w:t>.</w:t>
        </w:r>
        <w:r w:rsidRPr="004575CF">
          <w:rPr>
            <w:rFonts w:ascii="Cambria" w:eastAsia="Cambria" w:hAnsi="Cambria"/>
            <w:i/>
            <w:u w:val="single"/>
            <w:lang w:val="uk-UA"/>
          </w:rPr>
          <w:t xml:space="preserve"> </w:t>
        </w:r>
      </w:hyperlink>
      <w:r w:rsidRPr="004575CF">
        <w:rPr>
          <w:rFonts w:ascii="Cambria" w:eastAsia="Cambria" w:hAnsi="Cambria"/>
          <w:lang w:val="uk-UA"/>
        </w:rPr>
        <w:t>Підстави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та процедури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 xml:space="preserve">відрахування студентів, у тому числі за невиконання навчального плану, регламентуються </w:t>
      </w:r>
      <w:r w:rsidRPr="004575CF">
        <w:rPr>
          <w:rFonts w:ascii="Cambria" w:eastAsia="Cambria" w:hAnsi="Cambria"/>
          <w:i/>
          <w:lang w:val="uk-UA"/>
        </w:rPr>
        <w:t>Положенням про</w:t>
      </w:r>
      <w:r w:rsidRPr="004575CF">
        <w:rPr>
          <w:rFonts w:ascii="Cambria" w:eastAsia="Cambria" w:hAnsi="Cambria"/>
          <w:lang w:val="uk-UA"/>
        </w:rPr>
        <w:t xml:space="preserve"> </w:t>
      </w:r>
      <w:r w:rsidRPr="004575CF">
        <w:rPr>
          <w:rFonts w:ascii="Cambria" w:eastAsia="Cambria" w:hAnsi="Cambria"/>
          <w:i/>
          <w:lang w:val="uk-UA"/>
        </w:rPr>
        <w:t>порядок переведення, відрахування та поновлення студентів у ЗНУ</w:t>
      </w:r>
      <w:r w:rsidRPr="004575CF">
        <w:rPr>
          <w:rFonts w:ascii="Cambria" w:eastAsia="Cambria" w:hAnsi="Cambria"/>
          <w:lang w:val="uk-UA"/>
        </w:rPr>
        <w:t>: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hyperlink r:id="rId13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https://tinyurl.com/ycds57la</w:t>
        </w:r>
        <w:r w:rsidRPr="004575CF">
          <w:rPr>
            <w:rFonts w:ascii="Cambria" w:eastAsia="Cambria" w:hAnsi="Cambria"/>
            <w:u w:val="single"/>
            <w:lang w:val="uk-UA"/>
          </w:rPr>
          <w:t>.</w:t>
        </w:r>
      </w:hyperlink>
    </w:p>
    <w:p w14:paraId="2378820D" w14:textId="77777777" w:rsidR="00282383" w:rsidRPr="004575CF" w:rsidRDefault="00282383" w:rsidP="00282383">
      <w:pPr>
        <w:spacing w:line="170" w:lineRule="exact"/>
        <w:rPr>
          <w:rFonts w:ascii="Times New Roman" w:eastAsia="Times New Roman" w:hAnsi="Times New Roman"/>
          <w:lang w:val="uk-UA"/>
        </w:rPr>
      </w:pPr>
    </w:p>
    <w:p w14:paraId="6121FACC" w14:textId="77777777" w:rsidR="00282383" w:rsidRPr="004575CF" w:rsidRDefault="00282383" w:rsidP="00282383">
      <w:pPr>
        <w:spacing w:line="0" w:lineRule="atLeast"/>
        <w:ind w:left="7"/>
        <w:jc w:val="both"/>
        <w:rPr>
          <w:rFonts w:ascii="Cambria" w:eastAsia="Cambria" w:hAnsi="Cambria"/>
          <w:u w:val="single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НЕФОРМАЛЬНА ОСВІТА. </w:t>
      </w:r>
      <w:r w:rsidRPr="004575CF">
        <w:rPr>
          <w:rFonts w:ascii="Cambria" w:eastAsia="Cambria" w:hAnsi="Cambria"/>
          <w:lang w:val="uk-UA"/>
        </w:rPr>
        <w:t>Порядок зарахування результатів навчання,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підтверджених сертифікатами,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proofErr w:type="spellStart"/>
      <w:r w:rsidRPr="004575CF">
        <w:rPr>
          <w:rFonts w:ascii="Cambria" w:eastAsia="Cambria" w:hAnsi="Cambria"/>
          <w:lang w:val="uk-UA"/>
        </w:rPr>
        <w:t>свідоцтвами</w:t>
      </w:r>
      <w:proofErr w:type="spellEnd"/>
      <w:r w:rsidRPr="004575CF">
        <w:rPr>
          <w:rFonts w:ascii="Cambria" w:eastAsia="Cambria" w:hAnsi="Cambria"/>
          <w:lang w:val="uk-UA"/>
        </w:rPr>
        <w:t xml:space="preserve">, іншими документами, здобутими поза основним місцем навчання, регулюється </w:t>
      </w:r>
      <w:r w:rsidRPr="004575CF">
        <w:rPr>
          <w:rFonts w:ascii="Cambria" w:eastAsia="Cambria" w:hAnsi="Cambria"/>
          <w:i/>
          <w:lang w:val="uk-UA"/>
        </w:rPr>
        <w:t>Положенням про</w:t>
      </w:r>
      <w:r w:rsidRPr="004575CF">
        <w:rPr>
          <w:rFonts w:ascii="Cambria" w:eastAsia="Cambria" w:hAnsi="Cambria"/>
          <w:lang w:val="uk-UA"/>
        </w:rPr>
        <w:t xml:space="preserve"> </w:t>
      </w:r>
      <w:r w:rsidRPr="004575CF">
        <w:rPr>
          <w:rFonts w:ascii="Cambria" w:eastAsia="Cambria" w:hAnsi="Cambria"/>
          <w:i/>
          <w:lang w:val="uk-UA"/>
        </w:rPr>
        <w:t>порядок визнання результатів навчання, отриманих у неформальній освіті</w:t>
      </w:r>
      <w:r w:rsidRPr="004575CF">
        <w:rPr>
          <w:rFonts w:ascii="Cambria" w:eastAsia="Cambria" w:hAnsi="Cambria"/>
          <w:lang w:val="uk-UA"/>
        </w:rPr>
        <w:t>: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hyperlink r:id="rId14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https://tinyurl.com/y8gbt4xs</w:t>
        </w:r>
        <w:r w:rsidRPr="004575CF">
          <w:rPr>
            <w:rFonts w:ascii="Cambria" w:eastAsia="Cambria" w:hAnsi="Cambria"/>
            <w:u w:val="single"/>
            <w:lang w:val="uk-UA"/>
          </w:rPr>
          <w:t>.</w:t>
        </w:r>
      </w:hyperlink>
    </w:p>
    <w:p w14:paraId="6F9F4849" w14:textId="77777777" w:rsidR="00282383" w:rsidRPr="004575CF" w:rsidRDefault="00282383" w:rsidP="00282383">
      <w:pPr>
        <w:spacing w:line="165" w:lineRule="exact"/>
        <w:rPr>
          <w:rFonts w:ascii="Times New Roman" w:eastAsia="Times New Roman" w:hAnsi="Times New Roman"/>
          <w:lang w:val="uk-UA"/>
        </w:rPr>
      </w:pPr>
    </w:p>
    <w:p w14:paraId="4CA5131A" w14:textId="77777777" w:rsidR="00282383" w:rsidRPr="004575CF" w:rsidRDefault="00282383" w:rsidP="00282383">
      <w:pPr>
        <w:spacing w:line="239" w:lineRule="auto"/>
        <w:ind w:left="7"/>
        <w:jc w:val="both"/>
        <w:rPr>
          <w:rFonts w:ascii="Cambria" w:eastAsia="Cambria" w:hAnsi="Cambria"/>
          <w:u w:val="single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ВИРІШЕННЯ КОНФЛІКТІВ. </w:t>
      </w:r>
      <w:r w:rsidRPr="004575CF">
        <w:rPr>
          <w:rFonts w:ascii="Cambria" w:eastAsia="Cambria" w:hAnsi="Cambria"/>
          <w:lang w:val="uk-UA"/>
        </w:rPr>
        <w:t>Порядок і процедури врегулювання конфліктів,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пов’язаних із корупційними діями,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 xml:space="preserve">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4575CF">
        <w:rPr>
          <w:rFonts w:ascii="Cambria" w:eastAsia="Cambria" w:hAnsi="Cambria"/>
          <w:i/>
          <w:lang w:val="uk-UA"/>
        </w:rPr>
        <w:t>Положенням про</w:t>
      </w:r>
      <w:r w:rsidRPr="004575CF">
        <w:rPr>
          <w:rFonts w:ascii="Cambria" w:eastAsia="Cambria" w:hAnsi="Cambria"/>
          <w:lang w:val="uk-UA"/>
        </w:rPr>
        <w:t xml:space="preserve"> </w:t>
      </w:r>
      <w:r w:rsidRPr="004575CF">
        <w:rPr>
          <w:rFonts w:ascii="Cambria" w:eastAsia="Cambria" w:hAnsi="Cambria"/>
          <w:i/>
          <w:lang w:val="uk-UA"/>
        </w:rPr>
        <w:t>порядок і процедури вирішення конфліктних ситуацій у ЗНУ</w:t>
      </w:r>
      <w:r w:rsidRPr="004575CF">
        <w:rPr>
          <w:rFonts w:ascii="Cambria" w:eastAsia="Cambria" w:hAnsi="Cambria"/>
          <w:lang w:val="uk-UA"/>
        </w:rPr>
        <w:t>: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hyperlink r:id="rId15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https://tinyurl.com/ycyfws9v</w:t>
        </w:r>
        <w:r w:rsidRPr="004575CF">
          <w:rPr>
            <w:rFonts w:ascii="Cambria" w:eastAsia="Cambria" w:hAnsi="Cambria"/>
            <w:u w:val="single"/>
            <w:lang w:val="uk-UA"/>
          </w:rPr>
          <w:t>.</w:t>
        </w:r>
        <w:r w:rsidRPr="004575CF">
          <w:rPr>
            <w:rFonts w:ascii="Cambria" w:eastAsia="Cambria" w:hAnsi="Cambria"/>
            <w:i/>
            <w:u w:val="single"/>
            <w:lang w:val="uk-UA"/>
          </w:rPr>
          <w:t xml:space="preserve"> </w:t>
        </w:r>
      </w:hyperlink>
      <w:r w:rsidRPr="004575CF">
        <w:rPr>
          <w:rFonts w:ascii="Cambria" w:eastAsia="Cambria" w:hAnsi="Cambria"/>
          <w:lang w:val="uk-UA"/>
        </w:rPr>
        <w:t>Конфліктні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ситуації,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 xml:space="preserve">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4575CF">
        <w:rPr>
          <w:rFonts w:ascii="Cambria" w:eastAsia="Cambria" w:hAnsi="Cambria"/>
          <w:i/>
          <w:lang w:val="uk-UA"/>
        </w:rPr>
        <w:t>Положення про</w:t>
      </w:r>
      <w:r w:rsidRPr="004575CF">
        <w:rPr>
          <w:rFonts w:ascii="Cambria" w:eastAsia="Cambria" w:hAnsi="Cambria"/>
          <w:lang w:val="uk-UA"/>
        </w:rPr>
        <w:t xml:space="preserve"> </w:t>
      </w:r>
      <w:r w:rsidRPr="004575CF">
        <w:rPr>
          <w:rFonts w:ascii="Cambria" w:eastAsia="Cambria" w:hAnsi="Cambria"/>
          <w:i/>
          <w:lang w:val="uk-UA"/>
        </w:rPr>
        <w:t>порядок призначення і виплати академічних стипендій у ЗНУ</w:t>
      </w:r>
      <w:r w:rsidRPr="004575CF">
        <w:rPr>
          <w:rFonts w:ascii="Cambria" w:eastAsia="Cambria" w:hAnsi="Cambria"/>
          <w:lang w:val="uk-UA"/>
        </w:rPr>
        <w:t>: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hyperlink r:id="rId16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https://tinyurl.com/yd6bq6p9</w:t>
        </w:r>
        <w:r w:rsidRPr="004575CF">
          <w:rPr>
            <w:rFonts w:ascii="Cambria" w:eastAsia="Cambria" w:hAnsi="Cambria"/>
            <w:u w:val="single"/>
            <w:lang w:val="uk-UA"/>
          </w:rPr>
          <w:t>;</w:t>
        </w:r>
        <w:r w:rsidRPr="004575CF">
          <w:rPr>
            <w:rFonts w:ascii="Cambria" w:eastAsia="Cambria" w:hAnsi="Cambria"/>
            <w:i/>
            <w:u w:val="single"/>
            <w:lang w:val="uk-UA"/>
          </w:rPr>
          <w:t xml:space="preserve"> </w:t>
        </w:r>
      </w:hyperlink>
      <w:r w:rsidRPr="004575CF">
        <w:rPr>
          <w:rFonts w:ascii="Cambria" w:eastAsia="Cambria" w:hAnsi="Cambria"/>
          <w:i/>
          <w:lang w:val="uk-UA"/>
        </w:rPr>
        <w:t>Положення про призначення та виплату соціальних стипендій у ЗНУ</w:t>
      </w:r>
      <w:r w:rsidRPr="004575CF">
        <w:rPr>
          <w:rFonts w:ascii="Cambria" w:eastAsia="Cambria" w:hAnsi="Cambria"/>
          <w:lang w:val="uk-UA"/>
        </w:rPr>
        <w:t>:</w:t>
      </w:r>
      <w:r w:rsidRPr="004575CF">
        <w:rPr>
          <w:rFonts w:ascii="Cambria" w:eastAsia="Cambria" w:hAnsi="Cambria"/>
          <w:i/>
          <w:lang w:val="uk-UA"/>
        </w:rPr>
        <w:t xml:space="preserve"> </w:t>
      </w:r>
      <w:hyperlink r:id="rId17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https://tinyurl.com/y9r5dpwh</w:t>
        </w:r>
        <w:r w:rsidRPr="004575CF">
          <w:rPr>
            <w:rFonts w:ascii="Cambria" w:eastAsia="Cambria" w:hAnsi="Cambria"/>
            <w:u w:val="single"/>
            <w:lang w:val="uk-UA"/>
          </w:rPr>
          <w:t>.</w:t>
        </w:r>
      </w:hyperlink>
    </w:p>
    <w:p w14:paraId="73DAAC93" w14:textId="77777777" w:rsidR="00282383" w:rsidRPr="004575CF" w:rsidRDefault="00282383" w:rsidP="00282383">
      <w:pPr>
        <w:spacing w:line="171" w:lineRule="exact"/>
        <w:rPr>
          <w:rFonts w:ascii="Cambria" w:eastAsia="Cambria" w:hAnsi="Cambria"/>
          <w:i/>
          <w:lang w:val="uk-UA"/>
        </w:rPr>
      </w:pPr>
    </w:p>
    <w:p w14:paraId="271B8554" w14:textId="77777777" w:rsidR="00282383" w:rsidRPr="004575CF" w:rsidRDefault="00282383" w:rsidP="00282383">
      <w:pPr>
        <w:spacing w:line="0" w:lineRule="atLeast"/>
        <w:ind w:left="7"/>
        <w:rPr>
          <w:rFonts w:ascii="Cambria" w:eastAsia="Cambria" w:hAnsi="Cambria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ПСИХОЛОГІЧНА ДОПОМОГА. </w:t>
      </w:r>
      <w:r w:rsidRPr="004575CF">
        <w:rPr>
          <w:rFonts w:ascii="Cambria" w:eastAsia="Cambria" w:hAnsi="Cambria"/>
          <w:lang w:val="uk-UA"/>
        </w:rPr>
        <w:t>Телефон довіри практичного психолога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(061)228-15-84 (щоденно з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9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до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>21).</w:t>
      </w:r>
    </w:p>
    <w:p w14:paraId="65D6C027" w14:textId="77777777" w:rsidR="00282383" w:rsidRPr="004575CF" w:rsidRDefault="00282383" w:rsidP="00282383">
      <w:pPr>
        <w:spacing w:line="165" w:lineRule="exact"/>
        <w:rPr>
          <w:rFonts w:ascii="Cambria" w:eastAsia="Cambria" w:hAnsi="Cambria"/>
          <w:i/>
          <w:lang w:val="uk-UA"/>
        </w:rPr>
      </w:pPr>
    </w:p>
    <w:p w14:paraId="7A9693CC" w14:textId="77777777" w:rsidR="00282383" w:rsidRPr="004575CF" w:rsidRDefault="00282383" w:rsidP="00282383">
      <w:pPr>
        <w:spacing w:line="239" w:lineRule="auto"/>
        <w:ind w:left="7"/>
        <w:jc w:val="both"/>
        <w:rPr>
          <w:rFonts w:ascii="Cambria" w:eastAsia="Cambria" w:hAnsi="Cambria"/>
          <w:color w:val="333333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ЗАПОБІГАННЯ КОРУПЦІЇ. </w:t>
      </w:r>
      <w:r w:rsidRPr="004575CF">
        <w:rPr>
          <w:rFonts w:ascii="Cambria" w:eastAsia="Cambria" w:hAnsi="Cambria"/>
          <w:lang w:val="uk-UA"/>
        </w:rPr>
        <w:t>Уповноважена особа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color w:val="4D5156"/>
          <w:lang w:val="uk-UA"/>
        </w:rPr>
        <w:t>з питань запобігання та виявлення корупції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color w:val="333333"/>
          <w:lang w:val="uk-UA"/>
        </w:rPr>
        <w:t>(</w:t>
      </w:r>
      <w:proofErr w:type="spellStart"/>
      <w:r w:rsidRPr="004575CF">
        <w:rPr>
          <w:rFonts w:ascii="Cambria" w:eastAsia="Cambria" w:hAnsi="Cambria"/>
          <w:color w:val="333333"/>
          <w:lang w:val="uk-UA"/>
        </w:rPr>
        <w:t>Воронков</w:t>
      </w:r>
      <w:proofErr w:type="spellEnd"/>
      <w:r w:rsidRPr="004575CF">
        <w:rPr>
          <w:rFonts w:ascii="Cambria" w:eastAsia="Cambria" w:hAnsi="Cambria"/>
          <w:color w:val="333333"/>
          <w:lang w:val="uk-UA"/>
        </w:rPr>
        <w:t xml:space="preserve"> В.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color w:val="333333"/>
          <w:lang w:val="uk-UA"/>
        </w:rPr>
        <w:t>В.,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color w:val="333333"/>
          <w:lang w:val="uk-UA"/>
        </w:rPr>
        <w:t>1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proofErr w:type="spellStart"/>
      <w:r w:rsidRPr="004575CF">
        <w:rPr>
          <w:rFonts w:ascii="Cambria" w:eastAsia="Cambria" w:hAnsi="Cambria"/>
          <w:color w:val="333333"/>
          <w:lang w:val="uk-UA"/>
        </w:rPr>
        <w:t>корп</w:t>
      </w:r>
      <w:proofErr w:type="spellEnd"/>
      <w:r w:rsidRPr="004575CF">
        <w:rPr>
          <w:rFonts w:ascii="Cambria" w:eastAsia="Cambria" w:hAnsi="Cambria"/>
          <w:color w:val="333333"/>
          <w:lang w:val="uk-UA"/>
        </w:rPr>
        <w:t xml:space="preserve">., 29 </w:t>
      </w:r>
      <w:proofErr w:type="spellStart"/>
      <w:r w:rsidRPr="004575CF">
        <w:rPr>
          <w:rFonts w:ascii="Cambria" w:eastAsia="Cambria" w:hAnsi="Cambria"/>
          <w:color w:val="333333"/>
          <w:lang w:val="uk-UA"/>
        </w:rPr>
        <w:t>каб</w:t>
      </w:r>
      <w:proofErr w:type="spellEnd"/>
      <w:r w:rsidRPr="004575CF">
        <w:rPr>
          <w:rFonts w:ascii="Cambria" w:eastAsia="Cambria" w:hAnsi="Cambria"/>
          <w:color w:val="333333"/>
          <w:lang w:val="uk-UA"/>
        </w:rPr>
        <w:t xml:space="preserve">., </w:t>
      </w:r>
      <w:proofErr w:type="spellStart"/>
      <w:r w:rsidRPr="004575CF">
        <w:rPr>
          <w:rFonts w:ascii="Cambria" w:eastAsia="Cambria" w:hAnsi="Cambria"/>
          <w:color w:val="333333"/>
          <w:lang w:val="uk-UA"/>
        </w:rPr>
        <w:t>тел</w:t>
      </w:r>
      <w:proofErr w:type="spellEnd"/>
      <w:r w:rsidRPr="004575CF">
        <w:rPr>
          <w:rFonts w:ascii="Cambria" w:eastAsia="Cambria" w:hAnsi="Cambria"/>
          <w:color w:val="333333"/>
          <w:lang w:val="uk-UA"/>
        </w:rPr>
        <w:t>. +38 (061) 289-14-18).</w:t>
      </w:r>
    </w:p>
    <w:p w14:paraId="7DB0EE12" w14:textId="77777777" w:rsidR="00282383" w:rsidRPr="004575CF" w:rsidRDefault="00282383" w:rsidP="00282383">
      <w:pPr>
        <w:spacing w:line="167" w:lineRule="exact"/>
        <w:rPr>
          <w:rFonts w:ascii="Cambria" w:eastAsia="Cambria" w:hAnsi="Cambria"/>
          <w:i/>
          <w:lang w:val="uk-UA"/>
        </w:rPr>
      </w:pPr>
    </w:p>
    <w:p w14:paraId="07AA1736" w14:textId="77777777" w:rsidR="00282383" w:rsidRPr="004575CF" w:rsidRDefault="00282383" w:rsidP="00282383">
      <w:pPr>
        <w:spacing w:line="239" w:lineRule="auto"/>
        <w:ind w:left="7"/>
        <w:jc w:val="both"/>
        <w:rPr>
          <w:rFonts w:ascii="Cambria" w:eastAsia="Cambria" w:hAnsi="Cambria"/>
          <w:color w:val="000000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РІВНІ МОЖЛИВОСТІ ТА ІНКЛЮЗИВНЕ ОСВІТНЄ СЕРЕДОВИЩЕ. </w:t>
      </w:r>
      <w:r w:rsidRPr="004575CF">
        <w:rPr>
          <w:rFonts w:ascii="Cambria" w:eastAsia="Cambria" w:hAnsi="Cambria"/>
          <w:lang w:val="uk-UA"/>
        </w:rPr>
        <w:t>Центральні входи усіх навчальних корпусів ЗНУ</w:t>
      </w:r>
      <w:r w:rsidRPr="004575CF">
        <w:rPr>
          <w:rFonts w:ascii="Cambria" w:eastAsia="Cambria" w:hAnsi="Cambria"/>
          <w:b/>
          <w:i/>
          <w:lang w:val="uk-UA"/>
        </w:rPr>
        <w:t xml:space="preserve"> </w:t>
      </w:r>
      <w:r w:rsidRPr="004575CF">
        <w:rPr>
          <w:rFonts w:ascii="Cambria" w:eastAsia="Cambria" w:hAnsi="Cambria"/>
          <w:lang w:val="uk-UA"/>
        </w:rPr>
        <w:t xml:space="preserve">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18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https://tinyurl.com/ydhcsagx</w:t>
        </w:r>
        <w:r w:rsidRPr="004575CF">
          <w:rPr>
            <w:rFonts w:ascii="Cambria" w:eastAsia="Cambria" w:hAnsi="Cambria"/>
            <w:color w:val="000000"/>
            <w:lang w:val="uk-UA"/>
          </w:rPr>
          <w:t>.</w:t>
        </w:r>
      </w:hyperlink>
    </w:p>
    <w:p w14:paraId="23493109" w14:textId="77777777" w:rsidR="00282383" w:rsidRPr="004575CF" w:rsidRDefault="00282383" w:rsidP="00282383">
      <w:pPr>
        <w:spacing w:line="168" w:lineRule="exact"/>
        <w:rPr>
          <w:rFonts w:ascii="Cambria" w:eastAsia="Cambria" w:hAnsi="Cambria"/>
          <w:i/>
          <w:lang w:val="uk-UA"/>
        </w:rPr>
      </w:pPr>
    </w:p>
    <w:p w14:paraId="49EAE582" w14:textId="77777777" w:rsidR="00282383" w:rsidRPr="004575CF" w:rsidRDefault="00282383" w:rsidP="00282383">
      <w:pPr>
        <w:spacing w:line="0" w:lineRule="atLeast"/>
        <w:ind w:left="7"/>
        <w:rPr>
          <w:rFonts w:ascii="Cambria" w:eastAsia="Cambria" w:hAnsi="Cambria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>РЕСУРСИ  ДЛЯ  НАВЧАННЯ.  Наукова  бібліотека</w:t>
      </w:r>
      <w:r w:rsidRPr="004575CF">
        <w:rPr>
          <w:rFonts w:ascii="Cambria" w:eastAsia="Cambria" w:hAnsi="Cambria"/>
          <w:lang w:val="uk-UA"/>
        </w:rPr>
        <w:t>:</w:t>
      </w:r>
      <w:r w:rsidRPr="004575CF">
        <w:rPr>
          <w:rFonts w:ascii="Cambria" w:eastAsia="Cambria" w:hAnsi="Cambria"/>
          <w:b/>
          <w:i/>
          <w:lang w:val="uk-UA"/>
        </w:rPr>
        <w:t xml:space="preserve">  </w:t>
      </w:r>
      <w:hyperlink r:id="rId19" w:history="1">
        <w:r w:rsidRPr="004575CF">
          <w:rPr>
            <w:rFonts w:ascii="Cambria" w:eastAsia="Cambria" w:hAnsi="Cambria"/>
            <w:color w:val="0000FF"/>
            <w:u w:val="single"/>
            <w:lang w:val="uk-UA"/>
          </w:rPr>
          <w:t>http://library.znu.edu.ua</w:t>
        </w:r>
        <w:r w:rsidRPr="004575CF">
          <w:rPr>
            <w:rFonts w:ascii="Cambria" w:eastAsia="Cambria" w:hAnsi="Cambria"/>
            <w:u w:val="single"/>
            <w:lang w:val="uk-UA"/>
          </w:rPr>
          <w:t>.</w:t>
        </w:r>
        <w:r w:rsidRPr="004575CF">
          <w:rPr>
            <w:rFonts w:ascii="Cambria" w:eastAsia="Cambria" w:hAnsi="Cambria"/>
            <w:b/>
            <w:i/>
            <w:u w:val="single"/>
            <w:lang w:val="uk-UA"/>
          </w:rPr>
          <w:t xml:space="preserve">  </w:t>
        </w:r>
      </w:hyperlink>
      <w:r w:rsidRPr="004575CF">
        <w:rPr>
          <w:rFonts w:ascii="Cambria" w:eastAsia="Cambria" w:hAnsi="Cambria"/>
          <w:lang w:val="uk-UA"/>
        </w:rPr>
        <w:t>Графік</w:t>
      </w:r>
      <w:r w:rsidRPr="004575CF">
        <w:rPr>
          <w:rFonts w:ascii="Cambria" w:eastAsia="Cambria" w:hAnsi="Cambria"/>
          <w:b/>
          <w:i/>
          <w:lang w:val="uk-UA"/>
        </w:rPr>
        <w:t xml:space="preserve">  </w:t>
      </w:r>
      <w:r w:rsidRPr="004575CF">
        <w:rPr>
          <w:rFonts w:ascii="Cambria" w:eastAsia="Cambria" w:hAnsi="Cambria"/>
          <w:lang w:val="uk-UA"/>
        </w:rPr>
        <w:t>роботи  абонементів:</w:t>
      </w:r>
    </w:p>
    <w:p w14:paraId="537391C1" w14:textId="77777777" w:rsidR="00282383" w:rsidRPr="004575CF" w:rsidRDefault="00282383" w:rsidP="00282383">
      <w:pPr>
        <w:spacing w:line="1" w:lineRule="exact"/>
        <w:rPr>
          <w:rFonts w:ascii="Cambria" w:eastAsia="Cambria" w:hAnsi="Cambria"/>
          <w:i/>
          <w:lang w:val="uk-UA"/>
        </w:rPr>
      </w:pPr>
    </w:p>
    <w:p w14:paraId="13AB77AD" w14:textId="77777777" w:rsidR="00282383" w:rsidRPr="004575CF" w:rsidRDefault="00282383" w:rsidP="00282383">
      <w:pPr>
        <w:spacing w:line="0" w:lineRule="atLeast"/>
        <w:ind w:left="7"/>
        <w:rPr>
          <w:rFonts w:ascii="Cambria" w:eastAsia="Cambria" w:hAnsi="Cambria"/>
          <w:lang w:val="uk-UA"/>
        </w:rPr>
      </w:pPr>
      <w:r w:rsidRPr="004575CF">
        <w:rPr>
          <w:rFonts w:ascii="Cambria" w:eastAsia="Cambria" w:hAnsi="Cambria"/>
          <w:lang w:val="uk-UA"/>
        </w:rPr>
        <w:t>понеділок – п`ятниця з 08.00 до 17.00; субота з 09.00 до 15.00.</w:t>
      </w:r>
    </w:p>
    <w:p w14:paraId="341AE42A" w14:textId="77777777" w:rsidR="00282383" w:rsidRPr="004575CF" w:rsidRDefault="00282383" w:rsidP="00282383">
      <w:pPr>
        <w:spacing w:line="165" w:lineRule="exact"/>
        <w:rPr>
          <w:rFonts w:ascii="Cambria" w:eastAsia="Cambria" w:hAnsi="Cambria"/>
          <w:i/>
          <w:lang w:val="uk-UA"/>
        </w:rPr>
      </w:pPr>
    </w:p>
    <w:p w14:paraId="06B00191" w14:textId="77777777" w:rsidR="00282383" w:rsidRPr="004575CF" w:rsidRDefault="00282383" w:rsidP="00282383">
      <w:pPr>
        <w:spacing w:line="239" w:lineRule="auto"/>
        <w:ind w:left="7" w:right="2300"/>
        <w:rPr>
          <w:rFonts w:ascii="Cambria" w:eastAsia="Cambria" w:hAnsi="Cambria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 xml:space="preserve">ЕЛЕКТРОННЕ ЗАБЕЗПЕЧЕННЯ НАВЧАННЯ (MOODLE): https://moodle.znu.edu.ua </w:t>
      </w:r>
      <w:r w:rsidRPr="004575CF">
        <w:rPr>
          <w:rFonts w:ascii="Cambria" w:eastAsia="Cambria" w:hAnsi="Cambria"/>
          <w:lang w:val="uk-UA"/>
        </w:rPr>
        <w:t xml:space="preserve">Якщо забули пароль/логін, </w:t>
      </w:r>
      <w:proofErr w:type="spellStart"/>
      <w:r w:rsidRPr="004575CF">
        <w:rPr>
          <w:rFonts w:ascii="Cambria" w:eastAsia="Cambria" w:hAnsi="Cambria"/>
          <w:lang w:val="uk-UA"/>
        </w:rPr>
        <w:t>направте</w:t>
      </w:r>
      <w:proofErr w:type="spellEnd"/>
      <w:r w:rsidRPr="004575CF">
        <w:rPr>
          <w:rFonts w:ascii="Cambria" w:eastAsia="Cambria" w:hAnsi="Cambria"/>
          <w:lang w:val="uk-UA"/>
        </w:rPr>
        <w:t xml:space="preserve"> листа з темою «</w:t>
      </w:r>
      <w:proofErr w:type="spellStart"/>
      <w:r w:rsidRPr="004575CF">
        <w:rPr>
          <w:rFonts w:ascii="Cambria" w:eastAsia="Cambria" w:hAnsi="Cambria"/>
          <w:lang w:val="uk-UA"/>
        </w:rPr>
        <w:t>Забув</w:t>
      </w:r>
      <w:proofErr w:type="spellEnd"/>
      <w:r w:rsidRPr="004575CF">
        <w:rPr>
          <w:rFonts w:ascii="Cambria" w:eastAsia="Cambria" w:hAnsi="Cambria"/>
          <w:lang w:val="uk-UA"/>
        </w:rPr>
        <w:t xml:space="preserve"> пароль/логін» за адресами:</w:t>
      </w:r>
    </w:p>
    <w:p w14:paraId="2938D724" w14:textId="77777777" w:rsidR="00282383" w:rsidRPr="004575CF" w:rsidRDefault="00282383" w:rsidP="00282383">
      <w:pPr>
        <w:spacing w:line="2" w:lineRule="exact"/>
        <w:rPr>
          <w:rFonts w:ascii="Cambria" w:eastAsia="Cambria" w:hAnsi="Cambria"/>
          <w:i/>
          <w:lang w:val="uk-UA"/>
        </w:rPr>
      </w:pPr>
    </w:p>
    <w:p w14:paraId="04A25427" w14:textId="77777777" w:rsidR="00282383" w:rsidRPr="004575CF" w:rsidRDefault="00282383" w:rsidP="00282383">
      <w:pPr>
        <w:numPr>
          <w:ilvl w:val="0"/>
          <w:numId w:val="5"/>
        </w:numPr>
        <w:tabs>
          <w:tab w:val="left" w:pos="187"/>
        </w:tabs>
        <w:spacing w:line="0" w:lineRule="atLeast"/>
        <w:ind w:left="187" w:hanging="187"/>
        <w:rPr>
          <w:rFonts w:ascii="Cambria" w:eastAsia="Cambria" w:hAnsi="Cambria"/>
          <w:lang w:val="uk-UA"/>
        </w:rPr>
      </w:pPr>
      <w:r w:rsidRPr="004575CF">
        <w:rPr>
          <w:rFonts w:ascii="Cambria" w:eastAsia="Cambria" w:hAnsi="Cambria"/>
          <w:lang w:val="uk-UA"/>
        </w:rPr>
        <w:t>для студентів ЗНУ - moodle.znu@gmail.com, Савченко Тетяна Володимирівна</w:t>
      </w:r>
    </w:p>
    <w:p w14:paraId="62830800" w14:textId="77777777" w:rsidR="00282383" w:rsidRPr="004575CF" w:rsidRDefault="00282383" w:rsidP="00282383">
      <w:pPr>
        <w:numPr>
          <w:ilvl w:val="0"/>
          <w:numId w:val="5"/>
        </w:numPr>
        <w:tabs>
          <w:tab w:val="left" w:pos="194"/>
        </w:tabs>
        <w:spacing w:line="253" w:lineRule="auto"/>
        <w:ind w:left="7" w:right="720" w:hanging="7"/>
        <w:rPr>
          <w:rFonts w:ascii="Cambria" w:eastAsia="Cambria" w:hAnsi="Cambria"/>
          <w:sz w:val="19"/>
          <w:lang w:val="uk-UA"/>
        </w:rPr>
      </w:pPr>
      <w:r w:rsidRPr="004575CF">
        <w:rPr>
          <w:rFonts w:ascii="Cambria" w:eastAsia="Cambria" w:hAnsi="Cambria"/>
          <w:sz w:val="19"/>
          <w:lang w:val="uk-UA"/>
        </w:rPr>
        <w:t>для студентів Інженерного інституту ЗНУ - alexvask54@gmail.com, Василенко Олексій Володимирович У листі вкажіть: прізвище, ім'я, по-батькові українською мовою; шифр групи; електронну адресу.</w:t>
      </w:r>
    </w:p>
    <w:p w14:paraId="57D6CBCE" w14:textId="77777777" w:rsidR="00282383" w:rsidRPr="004575CF" w:rsidRDefault="00282383" w:rsidP="00282383">
      <w:pPr>
        <w:spacing w:line="238" w:lineRule="auto"/>
        <w:ind w:left="7"/>
        <w:rPr>
          <w:rFonts w:ascii="Cambria" w:eastAsia="Cambria" w:hAnsi="Cambria"/>
          <w:lang w:val="uk-UA"/>
        </w:rPr>
      </w:pPr>
      <w:r w:rsidRPr="004575CF">
        <w:rPr>
          <w:rFonts w:ascii="Cambria" w:eastAsia="Cambria" w:hAnsi="Cambria"/>
          <w:lang w:val="uk-UA"/>
        </w:rPr>
        <w:t xml:space="preserve">Якщо ви вказували електронну адресу в профілі системи </w:t>
      </w:r>
      <w:proofErr w:type="spellStart"/>
      <w:r w:rsidRPr="004575CF">
        <w:rPr>
          <w:rFonts w:ascii="Cambria" w:eastAsia="Cambria" w:hAnsi="Cambria"/>
          <w:lang w:val="uk-UA"/>
        </w:rPr>
        <w:t>Moodle</w:t>
      </w:r>
      <w:proofErr w:type="spellEnd"/>
      <w:r w:rsidRPr="004575CF">
        <w:rPr>
          <w:rFonts w:ascii="Cambria" w:eastAsia="Cambria" w:hAnsi="Cambria"/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14:paraId="66557593" w14:textId="77777777" w:rsidR="00282383" w:rsidRPr="004575CF" w:rsidRDefault="00282383" w:rsidP="00282383">
      <w:pPr>
        <w:spacing w:line="165" w:lineRule="exact"/>
        <w:rPr>
          <w:rFonts w:ascii="Cambria" w:eastAsia="Cambria" w:hAnsi="Cambria"/>
          <w:i/>
          <w:lang w:val="uk-UA"/>
        </w:rPr>
      </w:pPr>
    </w:p>
    <w:p w14:paraId="778C7D23" w14:textId="77777777" w:rsidR="00282383" w:rsidRPr="004575CF" w:rsidRDefault="00282383" w:rsidP="00282383">
      <w:pPr>
        <w:spacing w:line="0" w:lineRule="atLeast"/>
        <w:ind w:left="7"/>
        <w:rPr>
          <w:rFonts w:ascii="Cambria" w:eastAsia="Cambria" w:hAnsi="Cambria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>Центр інтенсивного вивчення іноземних мов</w:t>
      </w:r>
      <w:r w:rsidRPr="004575CF">
        <w:rPr>
          <w:rFonts w:ascii="Cambria" w:eastAsia="Cambria" w:hAnsi="Cambria"/>
          <w:lang w:val="uk-UA"/>
        </w:rPr>
        <w:t>: http://sites.znu.edu.ua/child-advance/</w:t>
      </w:r>
    </w:p>
    <w:p w14:paraId="63A9A7C4" w14:textId="77777777" w:rsidR="00282383" w:rsidRPr="004575CF" w:rsidRDefault="00282383" w:rsidP="00282383">
      <w:pPr>
        <w:spacing w:line="1" w:lineRule="exact"/>
        <w:rPr>
          <w:rFonts w:ascii="Cambria" w:eastAsia="Cambria" w:hAnsi="Cambria"/>
          <w:i/>
          <w:lang w:val="uk-UA"/>
        </w:rPr>
      </w:pPr>
    </w:p>
    <w:p w14:paraId="7E95F45F" w14:textId="77777777" w:rsidR="00282383" w:rsidRPr="004575CF" w:rsidRDefault="00282383" w:rsidP="00282383">
      <w:pPr>
        <w:spacing w:line="0" w:lineRule="atLeast"/>
        <w:ind w:left="7"/>
        <w:rPr>
          <w:rFonts w:ascii="Cambria" w:eastAsia="Cambria" w:hAnsi="Cambria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>Центр німецької мови, партнер Гете-інституту</w:t>
      </w:r>
      <w:r w:rsidRPr="004575CF">
        <w:rPr>
          <w:rFonts w:ascii="Cambria" w:eastAsia="Cambria" w:hAnsi="Cambria"/>
          <w:lang w:val="uk-UA"/>
        </w:rPr>
        <w:t>: https://www.znu.edu.ua/ukr/edu/ocznu/nim</w:t>
      </w:r>
    </w:p>
    <w:p w14:paraId="59CCEF79" w14:textId="77777777" w:rsidR="00282383" w:rsidRPr="004575CF" w:rsidRDefault="00282383" w:rsidP="00282383">
      <w:pPr>
        <w:spacing w:line="1" w:lineRule="exact"/>
        <w:rPr>
          <w:rFonts w:ascii="Cambria" w:eastAsia="Cambria" w:hAnsi="Cambria"/>
          <w:i/>
          <w:lang w:val="uk-UA"/>
        </w:rPr>
      </w:pPr>
    </w:p>
    <w:p w14:paraId="260BE4AD" w14:textId="77777777" w:rsidR="00282383" w:rsidRPr="004575CF" w:rsidRDefault="00282383" w:rsidP="00282383">
      <w:pPr>
        <w:spacing w:line="0" w:lineRule="atLeast"/>
        <w:ind w:left="7"/>
        <w:rPr>
          <w:rFonts w:ascii="Cambria" w:eastAsia="Cambria" w:hAnsi="Cambria"/>
          <w:lang w:val="uk-UA"/>
        </w:rPr>
      </w:pPr>
      <w:r w:rsidRPr="004575CF">
        <w:rPr>
          <w:rFonts w:ascii="Cambria" w:eastAsia="Cambria" w:hAnsi="Cambria"/>
          <w:b/>
          <w:i/>
          <w:lang w:val="uk-UA"/>
        </w:rPr>
        <w:t>Школа Конфуція (вивчення китайської мови)</w:t>
      </w:r>
      <w:r w:rsidRPr="004575CF">
        <w:rPr>
          <w:rFonts w:ascii="Cambria" w:eastAsia="Cambria" w:hAnsi="Cambria"/>
          <w:lang w:val="uk-UA"/>
        </w:rPr>
        <w:t>: http://sites.znu.edu.ua/confucius</w:t>
      </w:r>
    </w:p>
    <w:p w14:paraId="6815DFA2" w14:textId="77777777" w:rsidR="009B4DEA" w:rsidRPr="00282383" w:rsidRDefault="009B4DEA">
      <w:pPr>
        <w:rPr>
          <w:lang w:val="uk-UA"/>
        </w:rPr>
      </w:pPr>
    </w:p>
    <w:sectPr w:rsidR="009B4DEA" w:rsidRPr="00282383">
      <w:pgSz w:w="11900" w:h="16838"/>
      <w:pgMar w:top="717" w:right="566" w:bottom="599" w:left="1133" w:header="0" w:footer="0" w:gutter="0"/>
      <w:cols w:space="0" w:equalWidth="0">
        <w:col w:w="10207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19495CF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2AE8944A"/>
    <w:lvl w:ilvl="0" w:tplc="FFFFFFFF">
      <w:start w:val="1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625558EC"/>
    <w:lvl w:ilvl="0" w:tplc="FFFFFFFF">
      <w:start w:val="1"/>
      <w:numFmt w:val="bullet"/>
      <w:lvlText w:val="У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238E1F28"/>
    <w:lvl w:ilvl="0" w:tplc="FFFFFFFF">
      <w:start w:val="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46E87CCC"/>
    <w:lvl w:ilvl="0" w:tplc="FFFFFFFF">
      <w:start w:val="1"/>
      <w:numFmt w:val="bullet"/>
      <w:lvlText w:val="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13A301D1"/>
    <w:multiLevelType w:val="hybridMultilevel"/>
    <w:tmpl w:val="C7EAEB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648744E"/>
    <w:multiLevelType w:val="hybridMultilevel"/>
    <w:tmpl w:val="A9FC9582"/>
    <w:lvl w:ilvl="0" w:tplc="E81E596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00" w:hanging="360"/>
      </w:pPr>
    </w:lvl>
    <w:lvl w:ilvl="2" w:tplc="2000001B" w:tentative="1">
      <w:start w:val="1"/>
      <w:numFmt w:val="lowerRoman"/>
      <w:lvlText w:val="%3."/>
      <w:lvlJc w:val="right"/>
      <w:pPr>
        <w:ind w:left="1920" w:hanging="180"/>
      </w:pPr>
    </w:lvl>
    <w:lvl w:ilvl="3" w:tplc="2000000F" w:tentative="1">
      <w:start w:val="1"/>
      <w:numFmt w:val="decimal"/>
      <w:lvlText w:val="%4."/>
      <w:lvlJc w:val="left"/>
      <w:pPr>
        <w:ind w:left="2640" w:hanging="360"/>
      </w:pPr>
    </w:lvl>
    <w:lvl w:ilvl="4" w:tplc="20000019" w:tentative="1">
      <w:start w:val="1"/>
      <w:numFmt w:val="lowerLetter"/>
      <w:lvlText w:val="%5."/>
      <w:lvlJc w:val="left"/>
      <w:pPr>
        <w:ind w:left="3360" w:hanging="360"/>
      </w:pPr>
    </w:lvl>
    <w:lvl w:ilvl="5" w:tplc="2000001B" w:tentative="1">
      <w:start w:val="1"/>
      <w:numFmt w:val="lowerRoman"/>
      <w:lvlText w:val="%6."/>
      <w:lvlJc w:val="right"/>
      <w:pPr>
        <w:ind w:left="4080" w:hanging="180"/>
      </w:pPr>
    </w:lvl>
    <w:lvl w:ilvl="6" w:tplc="2000000F" w:tentative="1">
      <w:start w:val="1"/>
      <w:numFmt w:val="decimal"/>
      <w:lvlText w:val="%7."/>
      <w:lvlJc w:val="left"/>
      <w:pPr>
        <w:ind w:left="4800" w:hanging="360"/>
      </w:pPr>
    </w:lvl>
    <w:lvl w:ilvl="7" w:tplc="20000019" w:tentative="1">
      <w:start w:val="1"/>
      <w:numFmt w:val="lowerLetter"/>
      <w:lvlText w:val="%8."/>
      <w:lvlJc w:val="left"/>
      <w:pPr>
        <w:ind w:left="5520" w:hanging="360"/>
      </w:pPr>
    </w:lvl>
    <w:lvl w:ilvl="8" w:tplc="2000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 w15:restartNumberingAfterBreak="0">
    <w:nsid w:val="6DA8180B"/>
    <w:multiLevelType w:val="hybridMultilevel"/>
    <w:tmpl w:val="065EACE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383"/>
    <w:rsid w:val="00282383"/>
    <w:rsid w:val="00837FC7"/>
    <w:rsid w:val="009B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DEAD1"/>
  <w15:chartTrackingRefBased/>
  <w15:docId w15:val="{65F5EB4A-BBD1-42A2-8F7B-D61B14DB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383"/>
    <w:pPr>
      <w:spacing w:after="0" w:line="240" w:lineRule="auto"/>
    </w:pPr>
    <w:rPr>
      <w:rFonts w:ascii="Calibri" w:eastAsia="Calibri" w:hAnsi="Calibri" w:cs="Arial"/>
      <w:sz w:val="20"/>
      <w:szCs w:val="20"/>
      <w:lang w:eastAsia="ru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82383"/>
    <w:rPr>
      <w:color w:val="0563C1"/>
      <w:u w:val="single"/>
    </w:rPr>
  </w:style>
  <w:style w:type="character" w:styleId="a4">
    <w:name w:val="Unresolved Mention"/>
    <w:uiPriority w:val="99"/>
    <w:semiHidden/>
    <w:unhideWhenUsed/>
    <w:rsid w:val="00282383"/>
    <w:rPr>
      <w:color w:val="605E5C"/>
      <w:shd w:val="clear" w:color="auto" w:fill="E1DFDD"/>
    </w:rPr>
  </w:style>
  <w:style w:type="paragraph" w:styleId="2">
    <w:name w:val="Body Text 2"/>
    <w:basedOn w:val="a"/>
    <w:link w:val="20"/>
    <w:unhideWhenUsed/>
    <w:rsid w:val="00282383"/>
    <w:pPr>
      <w:jc w:val="both"/>
    </w:pPr>
    <w:rPr>
      <w:rFonts w:ascii="Times New Roman" w:eastAsia="Times New Roman" w:hAnsi="Times New Roman" w:cs="Times New Roman"/>
      <w:sz w:val="18"/>
      <w:lang w:val="ru-RU" w:eastAsia="ko-KR"/>
    </w:rPr>
  </w:style>
  <w:style w:type="character" w:customStyle="1" w:styleId="20">
    <w:name w:val="Основной текст 2 Знак"/>
    <w:basedOn w:val="a0"/>
    <w:link w:val="2"/>
    <w:rsid w:val="00282383"/>
    <w:rPr>
      <w:rFonts w:ascii="Times New Roman" w:eastAsia="Times New Roman" w:hAnsi="Times New Roman" w:cs="Times New Roman"/>
      <w:sz w:val="18"/>
      <w:szCs w:val="20"/>
      <w:lang w:val="ru-RU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ko.nataly2017@gmail.com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moodle.znu.edu.ua/course/view.php?id=666" TargetMode="Externa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6bq6p9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oodle.znu.edu.ua/course/view.php?id=3938" TargetMode="External"/><Relationship Id="rId11" Type="http://schemas.openxmlformats.org/officeDocument/2006/relationships/hyperlink" Target="https://tinyurl.com/y9tve4lk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inyurl.com/ycyfws9v" TargetMode="External"/><Relationship Id="rId10" Type="http://schemas.openxmlformats.org/officeDocument/2006/relationships/hyperlink" Target="https://tinyurl.com/y6wzzlu3" TargetMode="External"/><Relationship Id="rId19" Type="http://schemas.openxmlformats.org/officeDocument/2006/relationships/hyperlink" Target="http://library.znu.edu.u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a6yk4ad" TargetMode="External"/><Relationship Id="rId14" Type="http://schemas.openxmlformats.org/officeDocument/2006/relationships/hyperlink" Target="https://tinyurl.com/y8gbt4x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2288</Words>
  <Characters>13044</Characters>
  <Application>Microsoft Office Word</Application>
  <DocSecurity>0</DocSecurity>
  <Lines>108</Lines>
  <Paragraphs>30</Paragraphs>
  <ScaleCrop>false</ScaleCrop>
  <Company/>
  <LinksUpToDate>false</LinksUpToDate>
  <CharactersWithSpaces>15302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manko</dc:creator>
  <cp:keywords/>
  <dc:description/>
  <cp:lastModifiedBy>manko</cp:lastModifiedBy>
  <cp:revision>2</cp:revision>
  <dcterms:created xsi:type="dcterms:W3CDTF">2020-09-02T11:05:00Z</dcterms:created>
  <dcterms:modified xsi:type="dcterms:W3CDTF">2020-09-02T11:42:00Z</dcterms:modified>
</cp:coreProperties>
</file>