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9E7" w:rsidRPr="00D52E38" w:rsidRDefault="00DB29E7" w:rsidP="00DB29E7">
      <w:pPr>
        <w:autoSpaceDE w:val="0"/>
        <w:autoSpaceDN w:val="0"/>
        <w:adjustRightInd w:val="0"/>
        <w:spacing w:after="0" w:line="240" w:lineRule="auto"/>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ЗАПОРІЗЬКИЙ НАЦІОНАЛЬНИЙ УНІВЕРСИТЕТ</w:t>
      </w:r>
    </w:p>
    <w:p w:rsidR="00DB29E7" w:rsidRPr="00D52E38" w:rsidRDefault="00DB29E7" w:rsidP="00DB29E7">
      <w:pPr>
        <w:autoSpaceDE w:val="0"/>
        <w:autoSpaceDN w:val="0"/>
        <w:adjustRightInd w:val="0"/>
        <w:spacing w:after="0" w:line="240" w:lineRule="auto"/>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ФАКУЛЬТЕТ МЕНЕДЖМЕНТУ</w:t>
      </w:r>
    </w:p>
    <w:p w:rsidR="00DB29E7" w:rsidRPr="00D52E38" w:rsidRDefault="00DB29E7" w:rsidP="00DB29E7">
      <w:pPr>
        <w:pBdr>
          <w:bottom w:val="single" w:sz="12" w:space="1" w:color="auto"/>
        </w:pBdr>
        <w:autoSpaceDE w:val="0"/>
        <w:autoSpaceDN w:val="0"/>
        <w:adjustRightInd w:val="0"/>
        <w:spacing w:after="0" w:line="240" w:lineRule="auto"/>
        <w:rPr>
          <w:rFonts w:ascii="Times New Roman" w:hAnsi="Times New Roman" w:cs="Times New Roman"/>
          <w:b/>
          <w:bCs/>
          <w:sz w:val="24"/>
          <w:szCs w:val="24"/>
          <w:lang w:val="uk-UA"/>
        </w:rPr>
      </w:pPr>
      <w:proofErr w:type="spellStart"/>
      <w:r w:rsidRPr="00D52E38">
        <w:rPr>
          <w:rFonts w:ascii="Times New Roman" w:hAnsi="Times New Roman" w:cs="Times New Roman"/>
          <w:b/>
          <w:bCs/>
          <w:sz w:val="24"/>
          <w:szCs w:val="24"/>
          <w:lang w:val="uk-UA"/>
        </w:rPr>
        <w:t>Силабус</w:t>
      </w:r>
      <w:proofErr w:type="spellEnd"/>
      <w:r w:rsidRPr="00D52E38">
        <w:rPr>
          <w:rFonts w:ascii="Times New Roman" w:hAnsi="Times New Roman" w:cs="Times New Roman"/>
          <w:b/>
          <w:bCs/>
          <w:sz w:val="24"/>
          <w:szCs w:val="24"/>
          <w:lang w:val="uk-UA"/>
        </w:rPr>
        <w:t xml:space="preserve"> навчальної дисципліни</w:t>
      </w:r>
      <w:r w:rsidR="00D40482" w:rsidRPr="00D52E38">
        <w:rPr>
          <w:rFonts w:ascii="Times New Roman" w:hAnsi="Times New Roman" w:cs="Times New Roman"/>
          <w:b/>
          <w:bCs/>
          <w:sz w:val="24"/>
          <w:szCs w:val="24"/>
          <w:lang w:val="uk-UA"/>
        </w:rPr>
        <w:t xml:space="preserve">                                                                </w:t>
      </w:r>
      <w:r w:rsidR="00D40482" w:rsidRPr="00D52E38">
        <w:rPr>
          <w:rFonts w:ascii="Times New Roman" w:hAnsi="Times New Roman" w:cs="Times New Roman"/>
          <w:noProof/>
          <w:sz w:val="24"/>
          <w:szCs w:val="24"/>
          <w:lang w:eastAsia="ru-RU"/>
        </w:rPr>
        <w:drawing>
          <wp:inline distT="0" distB="0" distL="0" distR="0" wp14:anchorId="559B6E90" wp14:editId="46ED8066">
            <wp:extent cx="533400" cy="5524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552450"/>
                    </a:xfrm>
                    <a:prstGeom prst="rect">
                      <a:avLst/>
                    </a:prstGeom>
                    <a:noFill/>
                    <a:ln>
                      <a:noFill/>
                    </a:ln>
                  </pic:spPr>
                </pic:pic>
              </a:graphicData>
            </a:graphic>
          </wp:inline>
        </w:drawing>
      </w:r>
      <w:r w:rsidR="00D40482" w:rsidRPr="00D52E38">
        <w:rPr>
          <w:rFonts w:ascii="Times New Roman" w:hAnsi="Times New Roman" w:cs="Times New Roman"/>
          <w:b/>
          <w:bCs/>
          <w:sz w:val="24"/>
          <w:szCs w:val="24"/>
          <w:lang w:val="uk-UA"/>
        </w:rPr>
        <w:t xml:space="preserve"> </w:t>
      </w:r>
    </w:p>
    <w:p w:rsidR="003F16F2" w:rsidRPr="00D52E38" w:rsidRDefault="003F16F2" w:rsidP="00DB29E7">
      <w:pPr>
        <w:pBdr>
          <w:bottom w:val="single" w:sz="12" w:space="1" w:color="auto"/>
        </w:pBdr>
        <w:autoSpaceDE w:val="0"/>
        <w:autoSpaceDN w:val="0"/>
        <w:adjustRightInd w:val="0"/>
        <w:spacing w:after="0" w:line="240" w:lineRule="auto"/>
        <w:rPr>
          <w:rFonts w:ascii="Times New Roman" w:hAnsi="Times New Roman" w:cs="Times New Roman"/>
          <w:b/>
          <w:bCs/>
          <w:sz w:val="24"/>
          <w:szCs w:val="24"/>
          <w:lang w:val="uk-UA"/>
        </w:rPr>
      </w:pPr>
    </w:p>
    <w:p w:rsidR="003F16F2" w:rsidRPr="00D52E38" w:rsidRDefault="00F2780C" w:rsidP="003F16F2">
      <w:pPr>
        <w:pBdr>
          <w:bottom w:val="single" w:sz="12" w:space="1" w:color="auto"/>
        </w:pBdr>
        <w:autoSpaceDE w:val="0"/>
        <w:autoSpaceDN w:val="0"/>
        <w:adjustRightInd w:val="0"/>
        <w:spacing w:after="0" w:line="240" w:lineRule="auto"/>
        <w:jc w:val="center"/>
        <w:rPr>
          <w:rFonts w:ascii="Times New Roman" w:hAnsi="Times New Roman" w:cs="Times New Roman"/>
          <w:b/>
          <w:bCs/>
          <w:sz w:val="24"/>
          <w:szCs w:val="24"/>
          <w:lang w:val="uk-UA"/>
        </w:rPr>
      </w:pPr>
      <w:hyperlink r:id="rId9" w:history="1">
        <w:r w:rsidR="003F16F2" w:rsidRPr="00D52E38">
          <w:rPr>
            <w:rStyle w:val="text-truncate"/>
            <w:rFonts w:ascii="Times New Roman" w:hAnsi="Times New Roman" w:cs="Times New Roman"/>
            <w:b/>
            <w:sz w:val="24"/>
            <w:szCs w:val="24"/>
            <w:shd w:val="clear" w:color="auto" w:fill="FFFFFF"/>
            <w:lang w:val="uk-UA"/>
          </w:rPr>
          <w:t>Страхування міжнародного бізнесу</w:t>
        </w:r>
      </w:hyperlink>
    </w:p>
    <w:p w:rsidR="003F16F2" w:rsidRPr="00D52E38" w:rsidRDefault="003F16F2" w:rsidP="00DB29E7">
      <w:pPr>
        <w:pBdr>
          <w:bottom w:val="single" w:sz="12" w:space="1" w:color="auto"/>
        </w:pBdr>
        <w:autoSpaceDE w:val="0"/>
        <w:autoSpaceDN w:val="0"/>
        <w:adjustRightInd w:val="0"/>
        <w:spacing w:after="0" w:line="240" w:lineRule="auto"/>
        <w:rPr>
          <w:rFonts w:ascii="Times New Roman" w:hAnsi="Times New Roman" w:cs="Times New Roman"/>
          <w:b/>
          <w:bCs/>
          <w:sz w:val="28"/>
          <w:szCs w:val="28"/>
          <w:lang w:val="uk-UA"/>
        </w:rPr>
      </w:pPr>
    </w:p>
    <w:p w:rsidR="00DB29E7" w:rsidRPr="00D52E38" w:rsidRDefault="00DB29E7" w:rsidP="00DB29E7">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b/>
          <w:bCs/>
          <w:sz w:val="24"/>
          <w:szCs w:val="24"/>
          <w:lang w:val="uk-UA"/>
        </w:rPr>
        <w:t xml:space="preserve">Викладач: </w:t>
      </w:r>
      <w:proofErr w:type="spellStart"/>
      <w:r w:rsidRPr="00D52E38">
        <w:rPr>
          <w:rFonts w:ascii="Times New Roman" w:hAnsi="Times New Roman" w:cs="Times New Roman"/>
          <w:sz w:val="24"/>
          <w:szCs w:val="24"/>
          <w:lang w:val="uk-UA"/>
        </w:rPr>
        <w:t>к.е.н</w:t>
      </w:r>
      <w:proofErr w:type="spellEnd"/>
      <w:r w:rsidRPr="00D52E38">
        <w:rPr>
          <w:rFonts w:ascii="Times New Roman" w:hAnsi="Times New Roman" w:cs="Times New Roman"/>
          <w:sz w:val="24"/>
          <w:szCs w:val="24"/>
          <w:lang w:val="uk-UA"/>
        </w:rPr>
        <w:t xml:space="preserve">., доц. </w:t>
      </w:r>
      <w:proofErr w:type="spellStart"/>
      <w:r w:rsidRPr="00D52E38">
        <w:rPr>
          <w:rFonts w:ascii="Times New Roman" w:hAnsi="Times New Roman" w:cs="Times New Roman"/>
          <w:sz w:val="24"/>
          <w:szCs w:val="24"/>
          <w:lang w:val="uk-UA"/>
        </w:rPr>
        <w:t>Маказан</w:t>
      </w:r>
      <w:proofErr w:type="spellEnd"/>
      <w:r w:rsidRPr="00D52E38">
        <w:rPr>
          <w:rFonts w:ascii="Times New Roman" w:hAnsi="Times New Roman" w:cs="Times New Roman"/>
          <w:sz w:val="24"/>
          <w:szCs w:val="24"/>
          <w:lang w:val="uk-UA"/>
        </w:rPr>
        <w:t xml:space="preserve"> Євгенія Василівна</w:t>
      </w:r>
    </w:p>
    <w:p w:rsidR="00DB29E7" w:rsidRPr="00D52E38" w:rsidRDefault="00DB29E7" w:rsidP="00DB29E7">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b/>
          <w:bCs/>
          <w:sz w:val="24"/>
          <w:szCs w:val="24"/>
          <w:lang w:val="uk-UA"/>
        </w:rPr>
        <w:t xml:space="preserve">Кафедра: </w:t>
      </w:r>
      <w:r w:rsidRPr="00D52E38">
        <w:rPr>
          <w:rFonts w:ascii="Times New Roman" w:hAnsi="Times New Roman" w:cs="Times New Roman"/>
          <w:sz w:val="24"/>
          <w:szCs w:val="24"/>
          <w:lang w:val="uk-UA"/>
        </w:rPr>
        <w:t xml:space="preserve">бізнес-адміністрування і менеджменту зовнішньоекономічної діяльності, 6й </w:t>
      </w:r>
      <w:proofErr w:type="spellStart"/>
      <w:r w:rsidRPr="00D52E38">
        <w:rPr>
          <w:rFonts w:ascii="Times New Roman" w:hAnsi="Times New Roman" w:cs="Times New Roman"/>
          <w:sz w:val="24"/>
          <w:szCs w:val="24"/>
          <w:lang w:val="uk-UA"/>
        </w:rPr>
        <w:t>корп</w:t>
      </w:r>
      <w:proofErr w:type="spellEnd"/>
      <w:r w:rsidRPr="00D52E38">
        <w:rPr>
          <w:rFonts w:ascii="Times New Roman" w:hAnsi="Times New Roman" w:cs="Times New Roman"/>
          <w:sz w:val="24"/>
          <w:szCs w:val="24"/>
          <w:lang w:val="uk-UA"/>
        </w:rPr>
        <w:t>. ЗНУ,</w:t>
      </w:r>
    </w:p>
    <w:p w:rsidR="00DB29E7" w:rsidRPr="00D52E38" w:rsidRDefault="00DB29E7" w:rsidP="00DB29E7">
      <w:pPr>
        <w:autoSpaceDE w:val="0"/>
        <w:autoSpaceDN w:val="0"/>
        <w:adjustRightInd w:val="0"/>
        <w:spacing w:after="0" w:line="240" w:lineRule="auto"/>
        <w:rPr>
          <w:rFonts w:ascii="Times New Roman" w:hAnsi="Times New Roman" w:cs="Times New Roman"/>
          <w:sz w:val="24"/>
          <w:szCs w:val="24"/>
          <w:lang w:val="uk-UA"/>
        </w:rPr>
      </w:pPr>
      <w:proofErr w:type="spellStart"/>
      <w:r w:rsidRPr="00D52E38">
        <w:rPr>
          <w:rFonts w:ascii="Times New Roman" w:hAnsi="Times New Roman" w:cs="Times New Roman"/>
          <w:sz w:val="24"/>
          <w:szCs w:val="24"/>
          <w:lang w:val="uk-UA"/>
        </w:rPr>
        <w:t>ауд</w:t>
      </w:r>
      <w:proofErr w:type="spellEnd"/>
      <w:r w:rsidRPr="00D52E38">
        <w:rPr>
          <w:rFonts w:ascii="Times New Roman" w:hAnsi="Times New Roman" w:cs="Times New Roman"/>
          <w:sz w:val="24"/>
          <w:szCs w:val="24"/>
          <w:lang w:val="uk-UA"/>
        </w:rPr>
        <w:t>. 108 (1й поверх)</w:t>
      </w:r>
    </w:p>
    <w:p w:rsidR="00DB29E7" w:rsidRPr="00D52E38" w:rsidRDefault="00DB29E7" w:rsidP="00DB29E7">
      <w:pPr>
        <w:autoSpaceDE w:val="0"/>
        <w:autoSpaceDN w:val="0"/>
        <w:adjustRightInd w:val="0"/>
        <w:spacing w:after="0" w:line="240" w:lineRule="auto"/>
        <w:rPr>
          <w:rFonts w:ascii="Times New Roman" w:hAnsi="Times New Roman" w:cs="Times New Roman"/>
          <w:sz w:val="24"/>
          <w:szCs w:val="24"/>
          <w:lang w:val="uk-UA"/>
        </w:rPr>
      </w:pPr>
      <w:proofErr w:type="spellStart"/>
      <w:r w:rsidRPr="00D52E38">
        <w:rPr>
          <w:rFonts w:ascii="Times New Roman" w:hAnsi="Times New Roman" w:cs="Times New Roman"/>
          <w:b/>
          <w:bCs/>
          <w:sz w:val="24"/>
          <w:szCs w:val="24"/>
          <w:lang w:val="uk-UA"/>
        </w:rPr>
        <w:t>Email</w:t>
      </w:r>
      <w:proofErr w:type="spellEnd"/>
      <w:r w:rsidRPr="00D52E38">
        <w:rPr>
          <w:rFonts w:ascii="Times New Roman" w:hAnsi="Times New Roman" w:cs="Times New Roman"/>
          <w:b/>
          <w:bCs/>
          <w:sz w:val="24"/>
          <w:szCs w:val="24"/>
          <w:lang w:val="uk-UA"/>
        </w:rPr>
        <w:t xml:space="preserve">: </w:t>
      </w:r>
      <w:r w:rsidRPr="00D52E38">
        <w:rPr>
          <w:rFonts w:ascii="Times New Roman" w:hAnsi="Times New Roman" w:cs="Times New Roman"/>
          <w:sz w:val="24"/>
          <w:szCs w:val="24"/>
          <w:lang w:val="uk-UA"/>
        </w:rPr>
        <w:t>e.v.makazan@gmail.com</w:t>
      </w:r>
    </w:p>
    <w:p w:rsidR="00DB29E7" w:rsidRPr="00D52E38" w:rsidRDefault="00DB29E7" w:rsidP="00DB29E7">
      <w:pPr>
        <w:rPr>
          <w:rFonts w:ascii="Times New Roman" w:hAnsi="Times New Roman" w:cs="Times New Roman"/>
          <w:sz w:val="24"/>
          <w:szCs w:val="24"/>
          <w:lang w:val="uk-UA"/>
        </w:rPr>
      </w:pPr>
      <w:r w:rsidRPr="00D52E38">
        <w:rPr>
          <w:rFonts w:ascii="Times New Roman" w:hAnsi="Times New Roman" w:cs="Times New Roman"/>
          <w:b/>
          <w:bCs/>
          <w:sz w:val="24"/>
          <w:szCs w:val="24"/>
          <w:lang w:val="uk-UA"/>
        </w:rPr>
        <w:t xml:space="preserve">Телефон: </w:t>
      </w:r>
      <w:r w:rsidRPr="00D52E38">
        <w:rPr>
          <w:rFonts w:ascii="Times New Roman" w:hAnsi="Times New Roman" w:cs="Times New Roman"/>
          <w:sz w:val="24"/>
          <w:szCs w:val="24"/>
          <w:lang w:val="uk-UA"/>
        </w:rPr>
        <w:t>(067) 114-25-47 (</w:t>
      </w:r>
      <w:proofErr w:type="spellStart"/>
      <w:r w:rsidRPr="00D52E38">
        <w:rPr>
          <w:rFonts w:ascii="Times New Roman" w:hAnsi="Times New Roman" w:cs="Times New Roman"/>
          <w:sz w:val="24"/>
          <w:szCs w:val="24"/>
          <w:lang w:val="uk-UA"/>
        </w:rPr>
        <w:t>Viber</w:t>
      </w:r>
      <w:proofErr w:type="spellEnd"/>
      <w:r w:rsidRPr="00D52E38">
        <w:rPr>
          <w:rFonts w:ascii="Times New Roman" w:hAnsi="Times New Roman" w:cs="Times New Roman"/>
          <w:sz w:val="24"/>
          <w:szCs w:val="24"/>
          <w:lang w:val="uk-UA"/>
        </w:rPr>
        <w:t xml:space="preserve">, </w:t>
      </w:r>
      <w:proofErr w:type="spellStart"/>
      <w:r w:rsidRPr="00D52E38">
        <w:rPr>
          <w:rFonts w:ascii="Times New Roman" w:hAnsi="Times New Roman" w:cs="Times New Roman"/>
          <w:sz w:val="24"/>
          <w:szCs w:val="24"/>
          <w:lang w:val="uk-UA"/>
        </w:rPr>
        <w:t>Telegram</w:t>
      </w:r>
      <w:proofErr w:type="spellEnd"/>
      <w:r w:rsidRPr="00D52E38">
        <w:rPr>
          <w:rFonts w:ascii="Times New Roman" w:hAnsi="Times New Roman" w:cs="Times New Roman"/>
          <w:sz w:val="24"/>
          <w:szCs w:val="24"/>
          <w:lang w:val="uk-UA"/>
        </w:rPr>
        <w:t>)</w:t>
      </w:r>
    </w:p>
    <w:p w:rsidR="00DB29E7" w:rsidRPr="00D52E38" w:rsidRDefault="00DB29E7" w:rsidP="00DB29E7">
      <w:pPr>
        <w:rPr>
          <w:rFonts w:ascii="Times New Roman" w:hAnsi="Times New Roman" w:cs="Times New Roman"/>
          <w:sz w:val="28"/>
          <w:szCs w:val="28"/>
          <w:lang w:val="uk-UA"/>
        </w:rPr>
      </w:pPr>
    </w:p>
    <w:tbl>
      <w:tblPr>
        <w:tblStyle w:val="a3"/>
        <w:tblW w:w="0" w:type="auto"/>
        <w:tblLook w:val="04A0" w:firstRow="1" w:lastRow="0" w:firstColumn="1" w:lastColumn="0" w:noHBand="0" w:noVBand="1"/>
      </w:tblPr>
      <w:tblGrid>
        <w:gridCol w:w="1951"/>
        <w:gridCol w:w="783"/>
        <w:gridCol w:w="1367"/>
        <w:gridCol w:w="1367"/>
        <w:gridCol w:w="1586"/>
        <w:gridCol w:w="1149"/>
        <w:gridCol w:w="1368"/>
      </w:tblGrid>
      <w:tr w:rsidR="00DB29E7" w:rsidRPr="00D52E38" w:rsidTr="00202867">
        <w:tc>
          <w:tcPr>
            <w:tcW w:w="2734" w:type="dxa"/>
            <w:gridSpan w:val="2"/>
          </w:tcPr>
          <w:p w:rsidR="00DB29E7" w:rsidRPr="00D52E38" w:rsidRDefault="00DB29E7" w:rsidP="00DB29E7">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Освітня програма,</w:t>
            </w:r>
          </w:p>
          <w:p w:rsidR="00DB29E7" w:rsidRPr="00D52E38" w:rsidRDefault="00DB29E7" w:rsidP="00DB29E7">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рівень вищої освіти</w:t>
            </w:r>
          </w:p>
        </w:tc>
        <w:tc>
          <w:tcPr>
            <w:tcW w:w="6837" w:type="dxa"/>
            <w:gridSpan w:val="5"/>
          </w:tcPr>
          <w:p w:rsidR="00DB29E7" w:rsidRPr="00D52E38" w:rsidRDefault="00DB29E7"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Менеджмент міжнародного бізнесу</w:t>
            </w:r>
          </w:p>
          <w:p w:rsidR="00DB29E7" w:rsidRPr="00D52E38" w:rsidRDefault="00DB29E7" w:rsidP="00DB29E7">
            <w:pPr>
              <w:rPr>
                <w:rFonts w:ascii="Times New Roman" w:hAnsi="Times New Roman" w:cs="Times New Roman"/>
                <w:sz w:val="28"/>
                <w:szCs w:val="28"/>
                <w:lang w:val="uk-UA"/>
              </w:rPr>
            </w:pPr>
            <w:r w:rsidRPr="00D52E38">
              <w:rPr>
                <w:rFonts w:ascii="Times New Roman" w:hAnsi="Times New Roman" w:cs="Times New Roman"/>
                <w:sz w:val="24"/>
                <w:szCs w:val="24"/>
                <w:lang w:val="uk-UA"/>
              </w:rPr>
              <w:t>Менеджмент; Бакалавр</w:t>
            </w:r>
          </w:p>
        </w:tc>
      </w:tr>
      <w:tr w:rsidR="00DB29E7" w:rsidRPr="00D52E38" w:rsidTr="00202867">
        <w:tc>
          <w:tcPr>
            <w:tcW w:w="2734" w:type="dxa"/>
            <w:gridSpan w:val="2"/>
          </w:tcPr>
          <w:p w:rsidR="00DB29E7" w:rsidRPr="00D52E38" w:rsidRDefault="000E276E" w:rsidP="00DB29E7">
            <w:pPr>
              <w:rPr>
                <w:rFonts w:ascii="Times New Roman" w:hAnsi="Times New Roman" w:cs="Times New Roman"/>
                <w:sz w:val="24"/>
                <w:szCs w:val="24"/>
                <w:lang w:val="uk-UA"/>
              </w:rPr>
            </w:pPr>
            <w:r w:rsidRPr="00D52E38">
              <w:rPr>
                <w:rFonts w:ascii="Times New Roman" w:hAnsi="Times New Roman" w:cs="Times New Roman"/>
                <w:b/>
                <w:bCs/>
                <w:sz w:val="24"/>
                <w:szCs w:val="24"/>
                <w:lang w:val="uk-UA"/>
              </w:rPr>
              <w:t>Статус дисципліни</w:t>
            </w:r>
          </w:p>
        </w:tc>
        <w:tc>
          <w:tcPr>
            <w:tcW w:w="6837" w:type="dxa"/>
            <w:gridSpan w:val="5"/>
          </w:tcPr>
          <w:p w:rsidR="00DB29E7" w:rsidRPr="00D52E38" w:rsidRDefault="000E276E" w:rsidP="00DB29E7">
            <w:pPr>
              <w:rPr>
                <w:rFonts w:ascii="Times New Roman" w:hAnsi="Times New Roman" w:cs="Times New Roman"/>
                <w:sz w:val="28"/>
                <w:szCs w:val="28"/>
                <w:lang w:val="uk-UA"/>
              </w:rPr>
            </w:pPr>
            <w:r w:rsidRPr="00D52E38">
              <w:rPr>
                <w:rFonts w:ascii="Times New Roman" w:hAnsi="Times New Roman" w:cs="Times New Roman"/>
                <w:sz w:val="24"/>
                <w:szCs w:val="24"/>
                <w:lang w:val="uk-UA"/>
              </w:rPr>
              <w:t>Нормативна</w:t>
            </w:r>
          </w:p>
        </w:tc>
      </w:tr>
      <w:tr w:rsidR="00DB29E7" w:rsidRPr="00D52E38" w:rsidTr="000E276E">
        <w:tc>
          <w:tcPr>
            <w:tcW w:w="1951" w:type="dxa"/>
          </w:tcPr>
          <w:p w:rsidR="00DB29E7" w:rsidRPr="00D52E38" w:rsidRDefault="000E276E" w:rsidP="00DB29E7">
            <w:pPr>
              <w:rPr>
                <w:rFonts w:ascii="Times New Roman" w:hAnsi="Times New Roman" w:cs="Times New Roman"/>
                <w:sz w:val="24"/>
                <w:szCs w:val="24"/>
                <w:lang w:val="uk-UA"/>
              </w:rPr>
            </w:pPr>
            <w:r w:rsidRPr="00D52E38">
              <w:rPr>
                <w:rFonts w:ascii="Times New Roman" w:hAnsi="Times New Roman" w:cs="Times New Roman"/>
                <w:b/>
                <w:bCs/>
                <w:sz w:val="24"/>
                <w:szCs w:val="24"/>
                <w:lang w:val="uk-UA"/>
              </w:rPr>
              <w:t>Кредити ECTS</w:t>
            </w:r>
          </w:p>
        </w:tc>
        <w:tc>
          <w:tcPr>
            <w:tcW w:w="783" w:type="dxa"/>
          </w:tcPr>
          <w:p w:rsidR="00DB29E7" w:rsidRPr="00D52E38" w:rsidRDefault="000E276E"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4</w:t>
            </w:r>
          </w:p>
        </w:tc>
        <w:tc>
          <w:tcPr>
            <w:tcW w:w="1367" w:type="dxa"/>
          </w:tcPr>
          <w:p w:rsidR="00DB29E7" w:rsidRPr="00D52E38" w:rsidRDefault="000E276E" w:rsidP="00DB29E7">
            <w:pPr>
              <w:rPr>
                <w:rFonts w:ascii="Times New Roman" w:hAnsi="Times New Roman" w:cs="Times New Roman"/>
                <w:b/>
                <w:sz w:val="24"/>
                <w:szCs w:val="24"/>
                <w:lang w:val="uk-UA"/>
              </w:rPr>
            </w:pPr>
            <w:proofErr w:type="spellStart"/>
            <w:r w:rsidRPr="00D52E38">
              <w:rPr>
                <w:rFonts w:ascii="Times New Roman" w:hAnsi="Times New Roman" w:cs="Times New Roman"/>
                <w:b/>
                <w:sz w:val="24"/>
                <w:szCs w:val="24"/>
                <w:lang w:val="uk-UA"/>
              </w:rPr>
              <w:t>Навч.рік</w:t>
            </w:r>
            <w:proofErr w:type="spellEnd"/>
          </w:p>
        </w:tc>
        <w:tc>
          <w:tcPr>
            <w:tcW w:w="1367" w:type="dxa"/>
          </w:tcPr>
          <w:p w:rsidR="00DB29E7" w:rsidRPr="00D52E38" w:rsidRDefault="000E276E"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2022-2023</w:t>
            </w:r>
          </w:p>
          <w:p w:rsidR="000E276E" w:rsidRPr="00D52E38" w:rsidRDefault="000E276E"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2 семестр</w:t>
            </w:r>
          </w:p>
        </w:tc>
        <w:tc>
          <w:tcPr>
            <w:tcW w:w="1586" w:type="dxa"/>
          </w:tcPr>
          <w:p w:rsidR="000E276E" w:rsidRPr="00D52E38" w:rsidRDefault="000E276E" w:rsidP="000E276E">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Рік</w:t>
            </w:r>
          </w:p>
          <w:p w:rsidR="00DB29E7" w:rsidRPr="00D52E38" w:rsidRDefault="000E276E" w:rsidP="000E276E">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навчання - 3</w:t>
            </w:r>
          </w:p>
        </w:tc>
        <w:tc>
          <w:tcPr>
            <w:tcW w:w="1149" w:type="dxa"/>
          </w:tcPr>
          <w:p w:rsidR="00DB29E7" w:rsidRPr="00D52E38" w:rsidRDefault="000E276E" w:rsidP="00DB29E7">
            <w:pPr>
              <w:rPr>
                <w:rFonts w:ascii="Times New Roman" w:hAnsi="Times New Roman" w:cs="Times New Roman"/>
                <w:b/>
                <w:sz w:val="28"/>
                <w:szCs w:val="28"/>
                <w:lang w:val="uk-UA"/>
              </w:rPr>
            </w:pPr>
            <w:r w:rsidRPr="00D52E38">
              <w:rPr>
                <w:rFonts w:ascii="Times New Roman" w:hAnsi="Times New Roman" w:cs="Times New Roman"/>
                <w:b/>
                <w:bCs/>
                <w:sz w:val="24"/>
                <w:szCs w:val="24"/>
                <w:lang w:val="uk-UA"/>
              </w:rPr>
              <w:t>Тижні</w:t>
            </w:r>
          </w:p>
        </w:tc>
        <w:tc>
          <w:tcPr>
            <w:tcW w:w="1368" w:type="dxa"/>
          </w:tcPr>
          <w:p w:rsidR="00DB29E7" w:rsidRPr="00D52E38" w:rsidRDefault="000E276E" w:rsidP="00DB29E7">
            <w:pPr>
              <w:rPr>
                <w:rFonts w:ascii="Times New Roman" w:hAnsi="Times New Roman" w:cs="Times New Roman"/>
                <w:sz w:val="28"/>
                <w:szCs w:val="28"/>
                <w:lang w:val="uk-UA"/>
              </w:rPr>
            </w:pPr>
            <w:r w:rsidRPr="00D52E38">
              <w:rPr>
                <w:rFonts w:ascii="Times New Roman" w:hAnsi="Times New Roman" w:cs="Times New Roman"/>
                <w:sz w:val="28"/>
                <w:szCs w:val="28"/>
                <w:lang w:val="uk-UA"/>
              </w:rPr>
              <w:t>17</w:t>
            </w:r>
          </w:p>
        </w:tc>
      </w:tr>
      <w:tr w:rsidR="003E1610" w:rsidRPr="00D52E38" w:rsidTr="00202867">
        <w:tc>
          <w:tcPr>
            <w:tcW w:w="1951" w:type="dxa"/>
          </w:tcPr>
          <w:p w:rsidR="003E1610" w:rsidRPr="00D52E38" w:rsidRDefault="003E1610" w:rsidP="00DB29E7">
            <w:pPr>
              <w:rPr>
                <w:rFonts w:ascii="Times New Roman" w:hAnsi="Times New Roman" w:cs="Times New Roman"/>
                <w:sz w:val="24"/>
                <w:szCs w:val="24"/>
                <w:lang w:val="uk-UA"/>
              </w:rPr>
            </w:pPr>
            <w:r w:rsidRPr="00D52E38">
              <w:rPr>
                <w:rFonts w:ascii="Times New Roman" w:hAnsi="Times New Roman" w:cs="Times New Roman"/>
                <w:b/>
                <w:bCs/>
                <w:sz w:val="24"/>
                <w:szCs w:val="24"/>
                <w:lang w:val="uk-UA"/>
              </w:rPr>
              <w:t>Кількість годин</w:t>
            </w:r>
          </w:p>
        </w:tc>
        <w:tc>
          <w:tcPr>
            <w:tcW w:w="783" w:type="dxa"/>
          </w:tcPr>
          <w:p w:rsidR="003E1610" w:rsidRPr="00D52E38" w:rsidRDefault="003E1610"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120</w:t>
            </w:r>
          </w:p>
        </w:tc>
        <w:tc>
          <w:tcPr>
            <w:tcW w:w="2734" w:type="dxa"/>
            <w:gridSpan w:val="2"/>
          </w:tcPr>
          <w:p w:rsidR="003E1610" w:rsidRPr="00D52E38" w:rsidRDefault="003E1610" w:rsidP="003E1610">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Кількість</w:t>
            </w:r>
          </w:p>
          <w:p w:rsidR="003E1610" w:rsidRPr="00D52E38" w:rsidRDefault="003E1610" w:rsidP="003E1610">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змістових</w:t>
            </w:r>
          </w:p>
          <w:p w:rsidR="003E1610" w:rsidRPr="00D52E38" w:rsidRDefault="003E1610" w:rsidP="003E1610">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модулів1</w:t>
            </w:r>
          </w:p>
        </w:tc>
        <w:tc>
          <w:tcPr>
            <w:tcW w:w="1586" w:type="dxa"/>
          </w:tcPr>
          <w:p w:rsidR="003E1610" w:rsidRPr="00D52E38" w:rsidRDefault="003E1610" w:rsidP="00DB29E7">
            <w:pPr>
              <w:rPr>
                <w:rFonts w:ascii="Times New Roman" w:hAnsi="Times New Roman" w:cs="Times New Roman"/>
                <w:sz w:val="28"/>
                <w:szCs w:val="28"/>
                <w:lang w:val="uk-UA"/>
              </w:rPr>
            </w:pPr>
            <w:r w:rsidRPr="00D52E38">
              <w:rPr>
                <w:rFonts w:ascii="Times New Roman" w:hAnsi="Times New Roman" w:cs="Times New Roman"/>
                <w:sz w:val="28"/>
                <w:szCs w:val="28"/>
                <w:lang w:val="uk-UA"/>
              </w:rPr>
              <w:t>7</w:t>
            </w:r>
          </w:p>
        </w:tc>
        <w:tc>
          <w:tcPr>
            <w:tcW w:w="2517" w:type="dxa"/>
            <w:gridSpan w:val="2"/>
          </w:tcPr>
          <w:p w:rsidR="003E1610" w:rsidRPr="00D52E38" w:rsidRDefault="003E1610" w:rsidP="003E1610">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 xml:space="preserve">Лекційні заняття – </w:t>
            </w:r>
            <w:r w:rsidR="00617948" w:rsidRPr="00D52E38">
              <w:rPr>
                <w:rFonts w:ascii="Times New Roman" w:hAnsi="Times New Roman" w:cs="Times New Roman"/>
                <w:b/>
                <w:bCs/>
                <w:sz w:val="24"/>
                <w:szCs w:val="24"/>
                <w:lang w:val="uk-UA"/>
              </w:rPr>
              <w:t>24</w:t>
            </w:r>
            <w:r w:rsidRPr="00D52E38">
              <w:rPr>
                <w:rFonts w:ascii="Times New Roman" w:hAnsi="Times New Roman" w:cs="Times New Roman"/>
                <w:b/>
                <w:bCs/>
                <w:sz w:val="24"/>
                <w:szCs w:val="24"/>
                <w:lang w:val="uk-UA"/>
              </w:rPr>
              <w:t xml:space="preserve"> год</w:t>
            </w:r>
          </w:p>
          <w:p w:rsidR="003E1610" w:rsidRPr="00D52E38" w:rsidRDefault="003E1610" w:rsidP="003E1610">
            <w:pPr>
              <w:autoSpaceDE w:val="0"/>
              <w:autoSpaceDN w:val="0"/>
              <w:adjustRightInd w:val="0"/>
              <w:rPr>
                <w:rFonts w:ascii="Times New Roman" w:hAnsi="Times New Roman" w:cs="Times New Roman"/>
                <w:b/>
                <w:bCs/>
                <w:sz w:val="24"/>
                <w:szCs w:val="24"/>
                <w:lang w:val="uk-UA"/>
              </w:rPr>
            </w:pPr>
            <w:r w:rsidRPr="00D52E38">
              <w:rPr>
                <w:rFonts w:ascii="Times New Roman" w:hAnsi="Times New Roman" w:cs="Times New Roman"/>
                <w:b/>
                <w:bCs/>
                <w:sz w:val="24"/>
                <w:szCs w:val="24"/>
                <w:lang w:val="uk-UA"/>
              </w:rPr>
              <w:t>Практичні заняття – 14 год</w:t>
            </w:r>
          </w:p>
          <w:p w:rsidR="003E1610" w:rsidRPr="00D52E38" w:rsidRDefault="003E1610" w:rsidP="003E1610">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Самостійна робота – 78 год.</w:t>
            </w:r>
          </w:p>
        </w:tc>
      </w:tr>
      <w:tr w:rsidR="003E1610" w:rsidRPr="00D52E38" w:rsidTr="00202867">
        <w:tc>
          <w:tcPr>
            <w:tcW w:w="2734" w:type="dxa"/>
            <w:gridSpan w:val="2"/>
          </w:tcPr>
          <w:p w:rsidR="003E1610" w:rsidRPr="00D52E38" w:rsidRDefault="003E1610" w:rsidP="00DB29E7">
            <w:pPr>
              <w:rPr>
                <w:rFonts w:ascii="Times New Roman" w:hAnsi="Times New Roman" w:cs="Times New Roman"/>
                <w:b/>
                <w:sz w:val="24"/>
                <w:szCs w:val="24"/>
                <w:lang w:val="uk-UA"/>
              </w:rPr>
            </w:pPr>
            <w:r w:rsidRPr="00D52E38">
              <w:rPr>
                <w:rFonts w:ascii="Times New Roman" w:hAnsi="Times New Roman" w:cs="Times New Roman"/>
                <w:b/>
                <w:sz w:val="24"/>
                <w:szCs w:val="24"/>
                <w:lang w:val="uk-UA"/>
              </w:rPr>
              <w:t>Вид контролю</w:t>
            </w:r>
          </w:p>
        </w:tc>
        <w:tc>
          <w:tcPr>
            <w:tcW w:w="6837" w:type="dxa"/>
            <w:gridSpan w:val="5"/>
          </w:tcPr>
          <w:p w:rsidR="003E1610" w:rsidRPr="00D52E38" w:rsidRDefault="003E1610" w:rsidP="00DB29E7">
            <w:pPr>
              <w:rPr>
                <w:rFonts w:ascii="Times New Roman" w:hAnsi="Times New Roman" w:cs="Times New Roman"/>
                <w:i/>
                <w:sz w:val="24"/>
                <w:szCs w:val="24"/>
                <w:lang w:val="uk-UA"/>
              </w:rPr>
            </w:pPr>
            <w:r w:rsidRPr="00D52E38">
              <w:rPr>
                <w:rFonts w:ascii="Times New Roman" w:hAnsi="Times New Roman" w:cs="Times New Roman"/>
                <w:i/>
                <w:sz w:val="24"/>
                <w:szCs w:val="24"/>
                <w:lang w:val="uk-UA"/>
              </w:rPr>
              <w:t>Екзамен</w:t>
            </w:r>
          </w:p>
        </w:tc>
      </w:tr>
      <w:tr w:rsidR="003E1610" w:rsidRPr="004946FA" w:rsidTr="00202867">
        <w:tc>
          <w:tcPr>
            <w:tcW w:w="4101" w:type="dxa"/>
            <w:gridSpan w:val="3"/>
          </w:tcPr>
          <w:p w:rsidR="003E1610" w:rsidRPr="00D52E38" w:rsidRDefault="003E1610" w:rsidP="00DB29E7">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 xml:space="preserve">Посилання на курс в </w:t>
            </w:r>
            <w:proofErr w:type="spellStart"/>
            <w:r w:rsidRPr="00D52E38">
              <w:rPr>
                <w:rFonts w:ascii="Times New Roman" w:hAnsi="Times New Roman" w:cs="Times New Roman"/>
                <w:b/>
                <w:bCs/>
                <w:sz w:val="24"/>
                <w:szCs w:val="24"/>
                <w:lang w:val="uk-UA"/>
              </w:rPr>
              <w:t>Moodle</w:t>
            </w:r>
            <w:proofErr w:type="spellEnd"/>
          </w:p>
        </w:tc>
        <w:tc>
          <w:tcPr>
            <w:tcW w:w="5470" w:type="dxa"/>
            <w:gridSpan w:val="4"/>
          </w:tcPr>
          <w:p w:rsidR="003E1610" w:rsidRPr="00D52E38" w:rsidRDefault="003E1610" w:rsidP="00DB29E7">
            <w:pPr>
              <w:rPr>
                <w:rFonts w:ascii="Times New Roman" w:hAnsi="Times New Roman" w:cs="Times New Roman"/>
                <w:sz w:val="24"/>
                <w:szCs w:val="24"/>
                <w:lang w:val="uk-UA"/>
              </w:rPr>
            </w:pPr>
            <w:r w:rsidRPr="00D52E38">
              <w:rPr>
                <w:rFonts w:ascii="Times New Roman" w:hAnsi="Times New Roman" w:cs="Times New Roman"/>
                <w:sz w:val="24"/>
                <w:szCs w:val="24"/>
                <w:lang w:val="uk-UA"/>
              </w:rPr>
              <w:t>https://moodle.znu.edu.ua/course/view.php?id=11313</w:t>
            </w:r>
          </w:p>
        </w:tc>
      </w:tr>
      <w:tr w:rsidR="003E1610" w:rsidRPr="00D52E38" w:rsidTr="00202867">
        <w:tc>
          <w:tcPr>
            <w:tcW w:w="4101" w:type="dxa"/>
            <w:gridSpan w:val="3"/>
          </w:tcPr>
          <w:p w:rsidR="003E1610" w:rsidRPr="00D52E38" w:rsidRDefault="003E1610" w:rsidP="00DB29E7">
            <w:pPr>
              <w:rPr>
                <w:rFonts w:ascii="Times New Roman" w:hAnsi="Times New Roman" w:cs="Times New Roman"/>
                <w:sz w:val="28"/>
                <w:szCs w:val="28"/>
                <w:lang w:val="uk-UA"/>
              </w:rPr>
            </w:pPr>
            <w:r w:rsidRPr="00D52E38">
              <w:rPr>
                <w:rFonts w:ascii="Times New Roman" w:hAnsi="Times New Roman" w:cs="Times New Roman"/>
                <w:b/>
                <w:bCs/>
                <w:sz w:val="24"/>
                <w:szCs w:val="24"/>
                <w:lang w:val="uk-UA"/>
              </w:rPr>
              <w:t>Консультації:</w:t>
            </w:r>
          </w:p>
        </w:tc>
        <w:tc>
          <w:tcPr>
            <w:tcW w:w="5470" w:type="dxa"/>
            <w:gridSpan w:val="4"/>
          </w:tcPr>
          <w:p w:rsidR="003E1610" w:rsidRPr="00D52E38" w:rsidRDefault="003E1610" w:rsidP="00DB29E7">
            <w:pPr>
              <w:rPr>
                <w:rFonts w:ascii="Times New Roman" w:hAnsi="Times New Roman" w:cs="Times New Roman"/>
                <w:sz w:val="28"/>
                <w:szCs w:val="28"/>
                <w:lang w:val="uk-UA"/>
              </w:rPr>
            </w:pPr>
            <w:r w:rsidRPr="00D52E38">
              <w:rPr>
                <w:rFonts w:ascii="Times New Roman" w:hAnsi="Times New Roman" w:cs="Times New Roman"/>
                <w:sz w:val="24"/>
                <w:szCs w:val="24"/>
                <w:lang w:val="uk-UA"/>
              </w:rPr>
              <w:t xml:space="preserve">за домовленістю чи </w:t>
            </w:r>
            <w:proofErr w:type="spellStart"/>
            <w:r w:rsidRPr="00D52E38">
              <w:rPr>
                <w:rFonts w:ascii="Times New Roman" w:hAnsi="Times New Roman" w:cs="Times New Roman"/>
                <w:sz w:val="24"/>
                <w:szCs w:val="24"/>
                <w:lang w:val="uk-UA"/>
              </w:rPr>
              <w:t>ел</w:t>
            </w:r>
            <w:proofErr w:type="spellEnd"/>
            <w:r w:rsidRPr="00D52E38">
              <w:rPr>
                <w:rFonts w:ascii="Times New Roman" w:hAnsi="Times New Roman" w:cs="Times New Roman"/>
                <w:sz w:val="24"/>
                <w:szCs w:val="24"/>
                <w:lang w:val="uk-UA"/>
              </w:rPr>
              <w:t>. поштою</w:t>
            </w:r>
          </w:p>
        </w:tc>
      </w:tr>
    </w:tbl>
    <w:p w:rsidR="00DB29E7" w:rsidRPr="00D52E38" w:rsidRDefault="00DB29E7" w:rsidP="00DB29E7">
      <w:pPr>
        <w:rPr>
          <w:rFonts w:ascii="Times New Roman" w:hAnsi="Times New Roman" w:cs="Times New Roman"/>
          <w:sz w:val="28"/>
          <w:szCs w:val="28"/>
          <w:lang w:val="uk-UA"/>
        </w:rPr>
      </w:pPr>
    </w:p>
    <w:p w:rsidR="00DF2A94" w:rsidRPr="00D52E38" w:rsidRDefault="00DF2A94" w:rsidP="00DB29E7">
      <w:pPr>
        <w:rPr>
          <w:rFonts w:ascii="Times New Roman" w:hAnsi="Times New Roman" w:cs="Times New Roman"/>
          <w:b/>
          <w:bCs/>
          <w:sz w:val="28"/>
          <w:szCs w:val="28"/>
          <w:lang w:val="uk-UA"/>
        </w:rPr>
      </w:pPr>
      <w:r w:rsidRPr="00D52E38">
        <w:rPr>
          <w:rFonts w:ascii="Times New Roman" w:hAnsi="Times New Roman" w:cs="Times New Roman"/>
          <w:b/>
          <w:bCs/>
          <w:sz w:val="28"/>
          <w:szCs w:val="28"/>
          <w:lang w:val="uk-UA"/>
        </w:rPr>
        <w:t>ОПИС КУРСУ</w:t>
      </w:r>
    </w:p>
    <w:p w:rsidR="00DF2A94" w:rsidRPr="00D52E38" w:rsidRDefault="00DF2A94" w:rsidP="000F671C">
      <w:pPr>
        <w:pStyle w:val="a4"/>
        <w:shd w:val="clear" w:color="auto" w:fill="FAFAFA"/>
        <w:spacing w:before="0" w:beforeAutospacing="0" w:after="0" w:afterAutospacing="0"/>
        <w:jc w:val="both"/>
        <w:rPr>
          <w:lang w:val="uk-UA"/>
        </w:rPr>
      </w:pPr>
      <w:r w:rsidRPr="00D52E38">
        <w:rPr>
          <w:rStyle w:val="a5"/>
          <w:bdr w:val="none" w:sz="0" w:space="0" w:color="auto" w:frame="1"/>
          <w:lang w:val="uk-UA"/>
        </w:rPr>
        <w:t>Метою</w:t>
      </w:r>
      <w:r w:rsidRPr="00D52E38">
        <w:rPr>
          <w:lang w:val="uk-UA"/>
        </w:rPr>
        <w:t> вивчення даного курсу є формування системи базових знань з теорії міжнародної страхової справи, засвоєння закономірностей функціонування міжнародних ринків страхових послуг, основних принципів страхування в міжнародному бізнесі.</w:t>
      </w:r>
    </w:p>
    <w:p w:rsidR="00DF2A94" w:rsidRPr="00D52E38" w:rsidRDefault="00DF2A94" w:rsidP="003F16F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b/>
          <w:sz w:val="24"/>
          <w:szCs w:val="24"/>
          <w:lang w:val="uk-UA"/>
        </w:rPr>
        <w:t>Вивчення курсу передбачає</w:t>
      </w:r>
      <w:r w:rsidRPr="00D52E38">
        <w:rPr>
          <w:rFonts w:ascii="Times New Roman" w:hAnsi="Times New Roman" w:cs="Times New Roman"/>
          <w:sz w:val="24"/>
          <w:szCs w:val="24"/>
          <w:lang w:val="uk-UA"/>
        </w:rPr>
        <w:t xml:space="preserve"> поєднання різних форматів та методів навчання:</w:t>
      </w:r>
    </w:p>
    <w:p w:rsidR="00DF2A94" w:rsidRPr="00D52E38" w:rsidRDefault="00DF2A94" w:rsidP="003F16F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 інтерактивний формат навчання, основою якого є проведення дебатів, обговорень, дискусій </w:t>
      </w:r>
      <w:proofErr w:type="spellStart"/>
      <w:r w:rsidRPr="00D52E38">
        <w:rPr>
          <w:rFonts w:ascii="Times New Roman" w:hAnsi="Times New Roman" w:cs="Times New Roman"/>
          <w:sz w:val="24"/>
          <w:szCs w:val="24"/>
          <w:lang w:val="uk-UA"/>
        </w:rPr>
        <w:t>щодопроблемних</w:t>
      </w:r>
      <w:proofErr w:type="spellEnd"/>
      <w:r w:rsidRPr="00D52E38">
        <w:rPr>
          <w:rFonts w:ascii="Times New Roman" w:hAnsi="Times New Roman" w:cs="Times New Roman"/>
          <w:sz w:val="24"/>
          <w:szCs w:val="24"/>
          <w:lang w:val="uk-UA"/>
        </w:rPr>
        <w:t xml:space="preserve"> ситуацій, які мають місце в організації власної діяльності в часі та просторі;</w:t>
      </w:r>
    </w:p>
    <w:p w:rsidR="00DF2A94" w:rsidRPr="00D52E38" w:rsidRDefault="00DF2A94" w:rsidP="003F16F2">
      <w:pPr>
        <w:pStyle w:val="a4"/>
        <w:shd w:val="clear" w:color="auto" w:fill="FAFAFA"/>
        <w:spacing w:before="0" w:beforeAutospacing="0" w:after="0" w:afterAutospacing="0"/>
        <w:rPr>
          <w:lang w:val="uk-UA"/>
        </w:rPr>
      </w:pPr>
      <w:r w:rsidRPr="00D52E38">
        <w:rPr>
          <w:lang w:val="uk-UA"/>
        </w:rPr>
        <w:t>- виконання практичних занять, розв’язок ситуаційних завдань індивідуально та в групах.</w:t>
      </w:r>
    </w:p>
    <w:p w:rsidR="00DF2A94" w:rsidRPr="00D52E38" w:rsidRDefault="00DF2A94" w:rsidP="003F16F2">
      <w:pPr>
        <w:autoSpaceDE w:val="0"/>
        <w:autoSpaceDN w:val="0"/>
        <w:adjustRightInd w:val="0"/>
        <w:spacing w:after="0" w:line="240" w:lineRule="auto"/>
        <w:rPr>
          <w:rFonts w:ascii="Times New Roman" w:hAnsi="Times New Roman" w:cs="Times New Roman"/>
          <w:b/>
          <w:sz w:val="24"/>
          <w:szCs w:val="24"/>
          <w:lang w:val="uk-UA"/>
        </w:rPr>
      </w:pPr>
      <w:r w:rsidRPr="00D52E38">
        <w:rPr>
          <w:rFonts w:ascii="Times New Roman" w:hAnsi="Times New Roman" w:cs="Times New Roman"/>
          <w:b/>
          <w:sz w:val="24"/>
          <w:szCs w:val="24"/>
          <w:lang w:val="uk-UA"/>
        </w:rPr>
        <w:t>Курс орієнтований на:</w:t>
      </w:r>
    </w:p>
    <w:p w:rsidR="00DF2A94" w:rsidRPr="00D52E38" w:rsidRDefault="00DF2A94" w:rsidP="003F16F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 </w:t>
      </w:r>
      <w:r w:rsidR="003F16F2" w:rsidRPr="00D52E38">
        <w:rPr>
          <w:rFonts w:ascii="Times New Roman" w:hAnsi="Times New Roman" w:cs="Times New Roman"/>
          <w:sz w:val="24"/>
          <w:szCs w:val="24"/>
          <w:lang w:val="uk-UA"/>
        </w:rPr>
        <w:t>вивчення змісту</w:t>
      </w:r>
      <w:r w:rsidR="003F16F2" w:rsidRPr="00D52E38">
        <w:rPr>
          <w:rFonts w:ascii="Verdana" w:hAnsi="Verdana"/>
          <w:color w:val="666666"/>
          <w:sz w:val="18"/>
          <w:szCs w:val="18"/>
          <w:lang w:val="uk-UA"/>
        </w:rPr>
        <w:t xml:space="preserve"> </w:t>
      </w:r>
      <w:r w:rsidR="003F16F2" w:rsidRPr="00D52E38">
        <w:rPr>
          <w:rFonts w:ascii="Times New Roman" w:hAnsi="Times New Roman" w:cs="Times New Roman"/>
          <w:sz w:val="24"/>
          <w:szCs w:val="24"/>
          <w:lang w:val="uk-UA"/>
        </w:rPr>
        <w:t>страхування міжнародного бізнесу :</w:t>
      </w:r>
    </w:p>
    <w:p w:rsidR="003F16F2" w:rsidRPr="00D52E38" w:rsidRDefault="00DF2A94" w:rsidP="003F16F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засвоєння інструментарію та технологій</w:t>
      </w:r>
      <w:r w:rsidR="003F16F2" w:rsidRPr="00D52E38">
        <w:rPr>
          <w:rFonts w:ascii="Verdana" w:hAnsi="Verdana"/>
          <w:color w:val="666666"/>
          <w:sz w:val="18"/>
          <w:szCs w:val="18"/>
          <w:lang w:val="uk-UA"/>
        </w:rPr>
        <w:t xml:space="preserve"> </w:t>
      </w:r>
      <w:r w:rsidR="003F16F2" w:rsidRPr="00D52E38">
        <w:rPr>
          <w:rFonts w:ascii="Times New Roman" w:hAnsi="Times New Roman" w:cs="Times New Roman"/>
          <w:sz w:val="24"/>
          <w:szCs w:val="24"/>
          <w:lang w:val="uk-UA"/>
        </w:rPr>
        <w:t>широкого  спектра питань, пов’язаних зі страхуванням в міжнародному бізнесі та послуг в рамках міжнародної страхової практики</w:t>
      </w:r>
      <w:r w:rsidR="000F671C" w:rsidRPr="00D52E38">
        <w:rPr>
          <w:rFonts w:ascii="Times New Roman" w:hAnsi="Times New Roman" w:cs="Times New Roman"/>
          <w:sz w:val="24"/>
          <w:szCs w:val="24"/>
          <w:lang w:val="uk-UA"/>
        </w:rPr>
        <w:t>.</w:t>
      </w:r>
      <w:r w:rsidR="003F16F2" w:rsidRPr="00D52E38">
        <w:rPr>
          <w:rFonts w:ascii="Times New Roman" w:hAnsi="Times New Roman" w:cs="Times New Roman"/>
          <w:sz w:val="24"/>
          <w:szCs w:val="24"/>
          <w:lang w:val="uk-UA"/>
        </w:rPr>
        <w:t xml:space="preserve"> </w:t>
      </w:r>
    </w:p>
    <w:p w:rsidR="00DF2A94" w:rsidRPr="00D52E38" w:rsidRDefault="00DF2A94" w:rsidP="003F16F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 </w:t>
      </w:r>
    </w:p>
    <w:p w:rsidR="000F671C" w:rsidRPr="00D52E38" w:rsidRDefault="000F671C" w:rsidP="00DF2A94">
      <w:pPr>
        <w:autoSpaceDE w:val="0"/>
        <w:autoSpaceDN w:val="0"/>
        <w:adjustRightInd w:val="0"/>
        <w:spacing w:after="0" w:line="240" w:lineRule="auto"/>
        <w:rPr>
          <w:rFonts w:ascii="Times New Roman" w:hAnsi="Times New Roman" w:cs="Times New Roman"/>
          <w:sz w:val="24"/>
          <w:szCs w:val="24"/>
          <w:lang w:val="uk-UA"/>
        </w:rPr>
      </w:pPr>
    </w:p>
    <w:p w:rsidR="000F671C" w:rsidRPr="00D52E38" w:rsidRDefault="000F671C" w:rsidP="00DF2A94">
      <w:pPr>
        <w:autoSpaceDE w:val="0"/>
        <w:autoSpaceDN w:val="0"/>
        <w:adjustRightInd w:val="0"/>
        <w:spacing w:after="0" w:line="240" w:lineRule="auto"/>
        <w:rPr>
          <w:rFonts w:ascii="Times New Roman" w:hAnsi="Times New Roman" w:cs="Times New Roman"/>
          <w:sz w:val="24"/>
          <w:szCs w:val="24"/>
          <w:lang w:val="uk-UA"/>
        </w:rPr>
      </w:pPr>
    </w:p>
    <w:p w:rsidR="000F671C" w:rsidRPr="00D52E38" w:rsidRDefault="000F671C" w:rsidP="00DF2A94">
      <w:pPr>
        <w:autoSpaceDE w:val="0"/>
        <w:autoSpaceDN w:val="0"/>
        <w:adjustRightInd w:val="0"/>
        <w:spacing w:after="0" w:line="240" w:lineRule="auto"/>
        <w:rPr>
          <w:rFonts w:ascii="Times New Roman" w:hAnsi="Times New Roman" w:cs="Times New Roman"/>
          <w:sz w:val="24"/>
          <w:szCs w:val="24"/>
          <w:lang w:val="uk-UA"/>
        </w:rPr>
      </w:pPr>
    </w:p>
    <w:p w:rsidR="000F671C" w:rsidRPr="00D52E38" w:rsidRDefault="000F671C" w:rsidP="000F671C">
      <w:pPr>
        <w:autoSpaceDE w:val="0"/>
        <w:autoSpaceDN w:val="0"/>
        <w:adjustRightInd w:val="0"/>
        <w:spacing w:after="0" w:line="240" w:lineRule="auto"/>
        <w:rPr>
          <w:rFonts w:ascii="Times New Roman" w:hAnsi="Times New Roman" w:cs="Times New Roman"/>
          <w:b/>
          <w:bCs/>
          <w:lang w:val="uk-UA"/>
        </w:rPr>
      </w:pPr>
      <w:r w:rsidRPr="00D52E38">
        <w:rPr>
          <w:rFonts w:ascii="Times New Roman" w:hAnsi="Times New Roman" w:cs="Times New Roman"/>
          <w:b/>
          <w:bCs/>
          <w:lang w:val="uk-UA"/>
        </w:rPr>
        <w:lastRenderedPageBreak/>
        <w:t>ЗАПОРІЗЬКИЙ НАЦІОНАЛЬНИЙ УНІВЕРСИТЕТ</w:t>
      </w:r>
    </w:p>
    <w:p w:rsidR="000F671C" w:rsidRPr="00D52E38" w:rsidRDefault="000F671C" w:rsidP="000F671C">
      <w:pPr>
        <w:autoSpaceDE w:val="0"/>
        <w:autoSpaceDN w:val="0"/>
        <w:adjustRightInd w:val="0"/>
        <w:spacing w:after="0" w:line="240" w:lineRule="auto"/>
        <w:rPr>
          <w:rFonts w:ascii="Times New Roman" w:hAnsi="Times New Roman" w:cs="Times New Roman"/>
          <w:b/>
          <w:bCs/>
          <w:lang w:val="uk-UA"/>
        </w:rPr>
      </w:pPr>
      <w:r w:rsidRPr="00D52E38">
        <w:rPr>
          <w:rFonts w:ascii="Times New Roman" w:hAnsi="Times New Roman" w:cs="Times New Roman"/>
          <w:b/>
          <w:bCs/>
          <w:lang w:val="uk-UA"/>
        </w:rPr>
        <w:t>ФАКУЛЬТЕТ МЕНЕДЖМЕНТУ</w:t>
      </w:r>
      <w:r w:rsidR="00D40482" w:rsidRPr="00D52E38">
        <w:rPr>
          <w:rFonts w:ascii="Times New Roman" w:hAnsi="Times New Roman" w:cs="Times New Roman"/>
          <w:b/>
          <w:bCs/>
          <w:lang w:val="uk-UA"/>
        </w:rPr>
        <w:t xml:space="preserve">                                                       </w:t>
      </w:r>
      <w:r w:rsidR="00D40482" w:rsidRPr="00D52E38">
        <w:rPr>
          <w:rFonts w:ascii="Times New Roman" w:hAnsi="Times New Roman" w:cs="Times New Roman"/>
          <w:noProof/>
          <w:lang w:eastAsia="ru-RU"/>
        </w:rPr>
        <w:drawing>
          <wp:inline distT="0" distB="0" distL="0" distR="0" wp14:anchorId="7D722C36" wp14:editId="2016FDA5">
            <wp:extent cx="533400" cy="5524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552450"/>
                    </a:xfrm>
                    <a:prstGeom prst="rect">
                      <a:avLst/>
                    </a:prstGeom>
                    <a:noFill/>
                    <a:ln>
                      <a:noFill/>
                    </a:ln>
                  </pic:spPr>
                </pic:pic>
              </a:graphicData>
            </a:graphic>
          </wp:inline>
        </w:drawing>
      </w:r>
      <w:r w:rsidR="00D40482" w:rsidRPr="00D52E38">
        <w:rPr>
          <w:rFonts w:ascii="Times New Roman" w:hAnsi="Times New Roman" w:cs="Times New Roman"/>
          <w:b/>
          <w:bCs/>
          <w:lang w:val="uk-UA"/>
        </w:rPr>
        <w:t xml:space="preserve">   </w:t>
      </w:r>
    </w:p>
    <w:p w:rsidR="000F671C" w:rsidRPr="00D52E38" w:rsidRDefault="000F671C" w:rsidP="000F671C">
      <w:pPr>
        <w:autoSpaceDE w:val="0"/>
        <w:autoSpaceDN w:val="0"/>
        <w:adjustRightInd w:val="0"/>
        <w:spacing w:after="0" w:line="240" w:lineRule="auto"/>
        <w:rPr>
          <w:rFonts w:ascii="Times New Roman" w:hAnsi="Times New Roman" w:cs="Times New Roman"/>
          <w:b/>
          <w:bCs/>
          <w:lang w:val="uk-UA"/>
        </w:rPr>
      </w:pPr>
      <w:proofErr w:type="spellStart"/>
      <w:r w:rsidRPr="00D52E38">
        <w:rPr>
          <w:rFonts w:ascii="Times New Roman" w:hAnsi="Times New Roman" w:cs="Times New Roman"/>
          <w:b/>
          <w:bCs/>
          <w:lang w:val="uk-UA"/>
        </w:rPr>
        <w:t>Силабус</w:t>
      </w:r>
      <w:proofErr w:type="spellEnd"/>
      <w:r w:rsidRPr="00D52E38">
        <w:rPr>
          <w:rFonts w:ascii="Times New Roman" w:hAnsi="Times New Roman" w:cs="Times New Roman"/>
          <w:b/>
          <w:bCs/>
          <w:lang w:val="uk-UA"/>
        </w:rPr>
        <w:t xml:space="preserve"> навчальної дисципліни</w:t>
      </w:r>
    </w:p>
    <w:p w:rsidR="00392AF8" w:rsidRDefault="000F671C" w:rsidP="00CD1780">
      <w:pPr>
        <w:autoSpaceDE w:val="0"/>
        <w:autoSpaceDN w:val="0"/>
        <w:adjustRightInd w:val="0"/>
        <w:spacing w:after="0" w:line="240" w:lineRule="auto"/>
        <w:rPr>
          <w:rFonts w:ascii="Times New Roman,Bold" w:hAnsi="Times New Roman,Bold" w:cs="Times New Roman,Bold"/>
          <w:b/>
          <w:bCs/>
          <w:sz w:val="28"/>
          <w:szCs w:val="28"/>
          <w:lang w:val="uk-UA"/>
        </w:rPr>
      </w:pPr>
      <w:r w:rsidRPr="00D52E38">
        <w:rPr>
          <w:rFonts w:ascii="Times New Roman" w:hAnsi="Times New Roman" w:cs="Times New Roman"/>
          <w:sz w:val="24"/>
          <w:szCs w:val="24"/>
          <w:lang w:val="uk-UA"/>
        </w:rPr>
        <w:t>___________________________________________________________________________</w:t>
      </w:r>
      <w:r w:rsidRPr="00D52E38">
        <w:rPr>
          <w:rFonts w:ascii="Times New Roman,Bold" w:hAnsi="Times New Roman,Bold" w:cs="Times New Roman,Bold"/>
          <w:b/>
          <w:bCs/>
          <w:sz w:val="28"/>
          <w:szCs w:val="28"/>
          <w:lang w:val="uk-UA"/>
        </w:rPr>
        <w:t xml:space="preserve"> </w:t>
      </w:r>
    </w:p>
    <w:p w:rsidR="00CD1780" w:rsidRPr="004946FA" w:rsidRDefault="00CD1780" w:rsidP="00CD1780">
      <w:pPr>
        <w:autoSpaceDE w:val="0"/>
        <w:autoSpaceDN w:val="0"/>
        <w:adjustRightInd w:val="0"/>
        <w:spacing w:after="0" w:line="240" w:lineRule="auto"/>
        <w:rPr>
          <w:rFonts w:ascii="Times New Roman,Bold" w:hAnsi="Times New Roman,Bold" w:cs="Times New Roman,Bold"/>
          <w:b/>
          <w:bCs/>
          <w:sz w:val="24"/>
          <w:szCs w:val="24"/>
          <w:lang w:val="uk-UA"/>
        </w:rPr>
      </w:pPr>
      <w:r w:rsidRPr="004946FA">
        <w:rPr>
          <w:rFonts w:ascii="Times New Roman,Bold" w:hAnsi="Times New Roman,Bold" w:cs="Times New Roman,Bold"/>
          <w:b/>
          <w:bCs/>
          <w:sz w:val="24"/>
          <w:szCs w:val="24"/>
          <w:lang w:val="uk-UA"/>
        </w:rPr>
        <w:t>ОЧІКУВАНІ РЕЗУЛЬТАТИ НАВЧАННЯ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У результаті вивчення навчальної дисципліни студент повинен:</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знати:</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основні види глобальних ризиків і методи ризик-менеджменту за допомогою страхування;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організаційно-правові питання міжнародного страхування;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сучасний стан світового ринку страхових послуг і ринків провідних країн світу;</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міжнародні види страхування;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економічну суть системи перестрахування;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принципи проведення основних видів страхування у провідних країнах світу.</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вміти:</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визначати та оцінювати ризики при здійсненні зовнішньоекономічних операцій в міжнародному бізнесі;</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обирати види страхування, необхідні для здійснення конкретних зовнішньоекономічних операцій;</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 xml:space="preserve">орієнтуватися в питаннях укладення договорів страхування та виплати страхових </w:t>
      </w:r>
      <w:proofErr w:type="spellStart"/>
      <w:r w:rsidRPr="004946FA">
        <w:rPr>
          <w:rFonts w:ascii="Times New Roman,Bold" w:hAnsi="Times New Roman,Bold" w:cs="Times New Roman,Bold"/>
          <w:sz w:val="24"/>
          <w:szCs w:val="24"/>
          <w:lang w:val="uk-UA"/>
        </w:rPr>
        <w:t>відшкодувань</w:t>
      </w:r>
      <w:proofErr w:type="spellEnd"/>
      <w:r w:rsidRPr="004946FA">
        <w:rPr>
          <w:rFonts w:ascii="Times New Roman,Bold" w:hAnsi="Times New Roman,Bold" w:cs="Times New Roman,Bold"/>
          <w:sz w:val="24"/>
          <w:szCs w:val="24"/>
          <w:lang w:val="uk-UA"/>
        </w:rPr>
        <w:t>;</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володіти фінансовим інструментарієм з метою страхування.</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У результаті вивчення навчальної дисципліни студент повинен набути таких результатів</w:t>
      </w:r>
    </w:p>
    <w:p w:rsidR="00CD1780" w:rsidRPr="004946FA" w:rsidRDefault="00CD1780" w:rsidP="00CD1780">
      <w:pPr>
        <w:autoSpaceDE w:val="0"/>
        <w:autoSpaceDN w:val="0"/>
        <w:adjustRightInd w:val="0"/>
        <w:spacing w:after="0" w:line="240" w:lineRule="auto"/>
        <w:rPr>
          <w:rFonts w:ascii="Times New Roman,Bold" w:hAnsi="Times New Roman,Bold" w:cs="Times New Roman,Bold"/>
          <w:sz w:val="24"/>
          <w:szCs w:val="24"/>
          <w:lang w:val="uk-UA"/>
        </w:rPr>
      </w:pPr>
      <w:r w:rsidRPr="004946FA">
        <w:rPr>
          <w:rFonts w:ascii="Times New Roman,Bold" w:hAnsi="Times New Roman,Bold" w:cs="Times New Roman,Bold"/>
          <w:sz w:val="24"/>
          <w:szCs w:val="24"/>
          <w:lang w:val="uk-UA"/>
        </w:rPr>
        <w:t xml:space="preserve">навчання (знання, уміння тощо) та </w:t>
      </w:r>
      <w:proofErr w:type="spellStart"/>
      <w:r w:rsidRPr="004946FA">
        <w:rPr>
          <w:rFonts w:ascii="Times New Roman,Bold" w:hAnsi="Times New Roman,Bold" w:cs="Times New Roman,Bold"/>
          <w:sz w:val="24"/>
          <w:szCs w:val="24"/>
          <w:lang w:val="uk-UA"/>
        </w:rPr>
        <w:t>компетентностей</w:t>
      </w:r>
      <w:proofErr w:type="spellEnd"/>
      <w:r w:rsidRPr="004946FA">
        <w:rPr>
          <w:rFonts w:ascii="Times New Roman,Bold" w:hAnsi="Times New Roman,Bold" w:cs="Times New Roman,Bold"/>
          <w:sz w:val="24"/>
          <w:szCs w:val="24"/>
          <w:lang w:val="uk-UA"/>
        </w:rPr>
        <w:t>:</w:t>
      </w:r>
    </w:p>
    <w:p w:rsidR="00CD1780" w:rsidRPr="00D52E38" w:rsidRDefault="00CD1780" w:rsidP="00CD1780">
      <w:pPr>
        <w:autoSpaceDE w:val="0"/>
        <w:autoSpaceDN w:val="0"/>
        <w:adjustRightInd w:val="0"/>
        <w:spacing w:after="0" w:line="240" w:lineRule="auto"/>
        <w:rPr>
          <w:lang w:val="uk-UA"/>
        </w:rPr>
      </w:pPr>
    </w:p>
    <w:tbl>
      <w:tblPr>
        <w:tblStyle w:val="a3"/>
        <w:tblW w:w="0" w:type="auto"/>
        <w:tblLook w:val="04A0" w:firstRow="1" w:lastRow="0" w:firstColumn="1" w:lastColumn="0" w:noHBand="0" w:noVBand="1"/>
      </w:tblPr>
      <w:tblGrid>
        <w:gridCol w:w="4785"/>
        <w:gridCol w:w="4786"/>
      </w:tblGrid>
      <w:tr w:rsidR="00392AF8" w:rsidRPr="00D52E38" w:rsidTr="00392AF8">
        <w:tc>
          <w:tcPr>
            <w:tcW w:w="4785" w:type="dxa"/>
          </w:tcPr>
          <w:p w:rsidR="00392AF8" w:rsidRPr="00D52E38" w:rsidRDefault="00392AF8" w:rsidP="00392AF8">
            <w:pPr>
              <w:pStyle w:val="a4"/>
              <w:spacing w:before="0" w:beforeAutospacing="0" w:after="0" w:afterAutospacing="0"/>
              <w:rPr>
                <w:color w:val="666666"/>
                <w:lang w:val="uk-UA"/>
              </w:rPr>
            </w:pPr>
            <w:r w:rsidRPr="00D52E38">
              <w:rPr>
                <w:b/>
                <w:bCs/>
                <w:lang w:val="uk-UA"/>
              </w:rPr>
              <w:t>Компетентності</w:t>
            </w:r>
          </w:p>
        </w:tc>
        <w:tc>
          <w:tcPr>
            <w:tcW w:w="4786" w:type="dxa"/>
          </w:tcPr>
          <w:p w:rsidR="00392AF8" w:rsidRPr="00D52E38" w:rsidRDefault="00392AF8" w:rsidP="00392AF8">
            <w:pPr>
              <w:pStyle w:val="a4"/>
              <w:spacing w:before="0" w:beforeAutospacing="0" w:after="0" w:afterAutospacing="0"/>
              <w:rPr>
                <w:color w:val="666666"/>
                <w:lang w:val="uk-UA"/>
              </w:rPr>
            </w:pPr>
            <w:r w:rsidRPr="00D52E38">
              <w:rPr>
                <w:b/>
                <w:bCs/>
                <w:lang w:val="uk-UA"/>
              </w:rPr>
              <w:t>Результати навчання</w:t>
            </w:r>
          </w:p>
        </w:tc>
      </w:tr>
      <w:tr w:rsidR="00392AF8" w:rsidRPr="00D52E38" w:rsidTr="00392AF8">
        <w:tc>
          <w:tcPr>
            <w:tcW w:w="4785" w:type="dxa"/>
          </w:tcPr>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1. Здатність до абстрактного мислення,</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аналізу, синтезу</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2. Знання та розуміння предметної області та</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розуміння професійної діяльності</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3. Здатність до адаптації та дії в новій</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ситуації.</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4. Здатність генерувати нові ідеї</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(креативність).</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5. Здатність діяти соціально </w:t>
            </w:r>
            <w:proofErr w:type="spellStart"/>
            <w:r w:rsidRPr="00D52E38">
              <w:rPr>
                <w:rFonts w:ascii="Times New Roman" w:hAnsi="Times New Roman" w:cs="Times New Roman"/>
                <w:sz w:val="24"/>
                <w:szCs w:val="24"/>
                <w:lang w:val="uk-UA"/>
              </w:rPr>
              <w:t>відповідально</w:t>
            </w:r>
            <w:proofErr w:type="spellEnd"/>
            <w:r w:rsidRPr="00D52E38">
              <w:rPr>
                <w:rFonts w:ascii="Times New Roman" w:hAnsi="Times New Roman" w:cs="Times New Roman"/>
                <w:sz w:val="24"/>
                <w:szCs w:val="24"/>
                <w:lang w:val="uk-UA"/>
              </w:rPr>
              <w:t xml:space="preserve"> і</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свідомо.</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6. Здатність працювати в команді та</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налагоджувати міжособистісну взаємодію при</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вирішенні професійних завдань</w:t>
            </w:r>
          </w:p>
          <w:p w:rsidR="00392AF8" w:rsidRPr="00D52E38" w:rsidRDefault="00392AF8" w:rsidP="00364CB9">
            <w:pPr>
              <w:pStyle w:val="a4"/>
              <w:spacing w:before="0" w:beforeAutospacing="0" w:after="0" w:afterAutospacing="0"/>
              <w:rPr>
                <w:color w:val="666666"/>
                <w:lang w:val="uk-UA"/>
              </w:rPr>
            </w:pPr>
          </w:p>
        </w:tc>
        <w:tc>
          <w:tcPr>
            <w:tcW w:w="4786" w:type="dxa"/>
          </w:tcPr>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1. Знати свої права і обов’язки як члена</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суспільства, усвідомлювати цінності</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громадянського суспільства, верховенства</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права, прав і свобод людини і громадянина в</w:t>
            </w:r>
            <w:r w:rsidR="007D62CC" w:rsidRPr="00D52E38">
              <w:rPr>
                <w:rFonts w:ascii="Times New Roman" w:hAnsi="Times New Roman" w:cs="Times New Roman"/>
                <w:sz w:val="24"/>
                <w:szCs w:val="24"/>
                <w:lang w:val="uk-UA"/>
              </w:rPr>
              <w:t xml:space="preserve"> </w:t>
            </w:r>
            <w:r w:rsidRPr="00D52E38">
              <w:rPr>
                <w:rFonts w:ascii="Times New Roman" w:hAnsi="Times New Roman" w:cs="Times New Roman"/>
                <w:sz w:val="24"/>
                <w:szCs w:val="24"/>
                <w:lang w:val="uk-UA"/>
              </w:rPr>
              <w:t>Україні</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2. Зберігати моральні, культурні, наукові</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цінності та примножувати досягнення</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суспільства, використовувати різні види та</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форми рухової активності для ведення</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здорового способу життя</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3. Демонструвати навички взаємодії, </w:t>
            </w:r>
            <w:proofErr w:type="spellStart"/>
            <w:r w:rsidRPr="00D52E38">
              <w:rPr>
                <w:rFonts w:ascii="Times New Roman" w:hAnsi="Times New Roman" w:cs="Times New Roman"/>
                <w:sz w:val="24"/>
                <w:szCs w:val="24"/>
                <w:lang w:val="uk-UA"/>
              </w:rPr>
              <w:t>лідерства</w:t>
            </w:r>
            <w:r w:rsidR="007D62CC" w:rsidRPr="00D52E38">
              <w:rPr>
                <w:rFonts w:ascii="Times New Roman" w:hAnsi="Times New Roman" w:cs="Times New Roman"/>
                <w:sz w:val="24"/>
                <w:szCs w:val="24"/>
                <w:lang w:val="uk-UA"/>
              </w:rPr>
              <w:t>,</w:t>
            </w:r>
            <w:r w:rsidRPr="00D52E38">
              <w:rPr>
                <w:rFonts w:ascii="Times New Roman" w:hAnsi="Times New Roman" w:cs="Times New Roman"/>
                <w:sz w:val="24"/>
                <w:szCs w:val="24"/>
                <w:lang w:val="uk-UA"/>
              </w:rPr>
              <w:t>командної</w:t>
            </w:r>
            <w:proofErr w:type="spellEnd"/>
            <w:r w:rsidRPr="00D52E38">
              <w:rPr>
                <w:rFonts w:ascii="Times New Roman" w:hAnsi="Times New Roman" w:cs="Times New Roman"/>
                <w:sz w:val="24"/>
                <w:szCs w:val="24"/>
                <w:lang w:val="uk-UA"/>
              </w:rPr>
              <w:t xml:space="preserve"> роботи.</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4. Демонструвати навички аналізу ситуації та</w:t>
            </w:r>
            <w:r w:rsidR="007D62CC" w:rsidRPr="00D52E38">
              <w:rPr>
                <w:rFonts w:ascii="Times New Roman" w:hAnsi="Times New Roman" w:cs="Times New Roman"/>
                <w:sz w:val="24"/>
                <w:szCs w:val="24"/>
                <w:lang w:val="uk-UA"/>
              </w:rPr>
              <w:t xml:space="preserve"> </w:t>
            </w:r>
            <w:r w:rsidRPr="00D52E38">
              <w:rPr>
                <w:rFonts w:ascii="Times New Roman" w:hAnsi="Times New Roman" w:cs="Times New Roman"/>
                <w:sz w:val="24"/>
                <w:szCs w:val="24"/>
                <w:lang w:val="uk-UA"/>
              </w:rPr>
              <w:t>здійснення комунікації у різних сферах</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діяльності організації</w:t>
            </w:r>
          </w:p>
          <w:p w:rsidR="00364CB9" w:rsidRPr="00D52E38" w:rsidRDefault="00364CB9" w:rsidP="00364CB9">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5. Демонструвати навички самостійної </w:t>
            </w:r>
            <w:proofErr w:type="spellStart"/>
            <w:r w:rsidRPr="00D52E38">
              <w:rPr>
                <w:rFonts w:ascii="Times New Roman" w:hAnsi="Times New Roman" w:cs="Times New Roman"/>
                <w:sz w:val="24"/>
                <w:szCs w:val="24"/>
                <w:lang w:val="uk-UA"/>
              </w:rPr>
              <w:t>роботи</w:t>
            </w:r>
            <w:r w:rsidR="007D62CC" w:rsidRPr="00D52E38">
              <w:rPr>
                <w:rFonts w:ascii="Times New Roman" w:hAnsi="Times New Roman" w:cs="Times New Roman"/>
                <w:sz w:val="24"/>
                <w:szCs w:val="24"/>
                <w:lang w:val="uk-UA"/>
              </w:rPr>
              <w:t>,</w:t>
            </w:r>
            <w:r w:rsidRPr="00D52E38">
              <w:rPr>
                <w:rFonts w:ascii="Times New Roman" w:hAnsi="Times New Roman" w:cs="Times New Roman"/>
                <w:sz w:val="24"/>
                <w:szCs w:val="24"/>
                <w:lang w:val="uk-UA"/>
              </w:rPr>
              <w:t>гнучкого</w:t>
            </w:r>
            <w:proofErr w:type="spellEnd"/>
            <w:r w:rsidRPr="00D52E38">
              <w:rPr>
                <w:rFonts w:ascii="Times New Roman" w:hAnsi="Times New Roman" w:cs="Times New Roman"/>
                <w:sz w:val="24"/>
                <w:szCs w:val="24"/>
                <w:lang w:val="uk-UA"/>
              </w:rPr>
              <w:t xml:space="preserve"> мислення, відкритості до нових </w:t>
            </w:r>
            <w:proofErr w:type="spellStart"/>
            <w:r w:rsidRPr="00D52E38">
              <w:rPr>
                <w:rFonts w:ascii="Times New Roman" w:hAnsi="Times New Roman" w:cs="Times New Roman"/>
                <w:sz w:val="24"/>
                <w:szCs w:val="24"/>
                <w:lang w:val="uk-UA"/>
              </w:rPr>
              <w:t>знань</w:t>
            </w:r>
            <w:r w:rsidR="007D62CC" w:rsidRPr="00D52E38">
              <w:rPr>
                <w:rFonts w:ascii="Times New Roman" w:hAnsi="Times New Roman" w:cs="Times New Roman"/>
                <w:sz w:val="24"/>
                <w:szCs w:val="24"/>
                <w:lang w:val="uk-UA"/>
              </w:rPr>
              <w:t>,</w:t>
            </w:r>
            <w:r w:rsidRPr="00D52E38">
              <w:rPr>
                <w:rFonts w:ascii="Times New Roman" w:hAnsi="Times New Roman" w:cs="Times New Roman"/>
                <w:sz w:val="24"/>
                <w:szCs w:val="24"/>
                <w:lang w:val="uk-UA"/>
              </w:rPr>
              <w:t>бути</w:t>
            </w:r>
            <w:proofErr w:type="spellEnd"/>
            <w:r w:rsidRPr="00D52E38">
              <w:rPr>
                <w:rFonts w:ascii="Times New Roman" w:hAnsi="Times New Roman" w:cs="Times New Roman"/>
                <w:sz w:val="24"/>
                <w:szCs w:val="24"/>
                <w:lang w:val="uk-UA"/>
              </w:rPr>
              <w:t xml:space="preserve"> критичним </w:t>
            </w:r>
            <w:r w:rsidR="007D62CC" w:rsidRPr="00D52E38">
              <w:rPr>
                <w:rFonts w:ascii="Times New Roman" w:hAnsi="Times New Roman" w:cs="Times New Roman"/>
                <w:sz w:val="24"/>
                <w:szCs w:val="24"/>
                <w:lang w:val="uk-UA"/>
              </w:rPr>
              <w:t>і с</w:t>
            </w:r>
            <w:r w:rsidRPr="00D52E38">
              <w:rPr>
                <w:rFonts w:ascii="Times New Roman" w:hAnsi="Times New Roman" w:cs="Times New Roman"/>
                <w:sz w:val="24"/>
                <w:szCs w:val="24"/>
                <w:lang w:val="uk-UA"/>
              </w:rPr>
              <w:t>амокритичним</w:t>
            </w:r>
          </w:p>
          <w:p w:rsidR="00392AF8" w:rsidRPr="00D52E38" w:rsidRDefault="00364CB9" w:rsidP="007D62CC">
            <w:pPr>
              <w:autoSpaceDE w:val="0"/>
              <w:autoSpaceDN w:val="0"/>
              <w:adjustRightInd w:val="0"/>
              <w:rPr>
                <w:rFonts w:ascii="Times New Roman" w:hAnsi="Times New Roman" w:cs="Times New Roman"/>
                <w:sz w:val="24"/>
                <w:szCs w:val="24"/>
                <w:lang w:val="uk-UA"/>
              </w:rPr>
            </w:pPr>
            <w:r w:rsidRPr="00D52E38">
              <w:rPr>
                <w:rFonts w:ascii="Times New Roman" w:hAnsi="Times New Roman" w:cs="Times New Roman"/>
                <w:sz w:val="24"/>
                <w:szCs w:val="24"/>
                <w:lang w:val="uk-UA"/>
              </w:rPr>
              <w:t>7. Виконувати дослідження індивідуально та/або</w:t>
            </w:r>
            <w:r w:rsidR="007D62CC" w:rsidRPr="00D52E38">
              <w:rPr>
                <w:rFonts w:ascii="Times New Roman" w:hAnsi="Times New Roman" w:cs="Times New Roman"/>
                <w:sz w:val="24"/>
                <w:szCs w:val="24"/>
                <w:lang w:val="uk-UA"/>
              </w:rPr>
              <w:t xml:space="preserve"> </w:t>
            </w:r>
            <w:r w:rsidRPr="00D52E38">
              <w:rPr>
                <w:rFonts w:ascii="Times New Roman" w:hAnsi="Times New Roman" w:cs="Times New Roman"/>
                <w:sz w:val="24"/>
                <w:szCs w:val="24"/>
                <w:lang w:val="uk-UA"/>
              </w:rPr>
              <w:t>в групі під керівництвом лідера</w:t>
            </w:r>
          </w:p>
        </w:tc>
      </w:tr>
    </w:tbl>
    <w:p w:rsidR="00D40482" w:rsidRPr="00D52E38" w:rsidRDefault="00D40482" w:rsidP="00DB29E7">
      <w:pPr>
        <w:rPr>
          <w:rFonts w:ascii="Times New Roman" w:hAnsi="Times New Roman" w:cs="Times New Roman"/>
          <w:sz w:val="28"/>
          <w:szCs w:val="28"/>
          <w:lang w:val="uk-UA"/>
        </w:rPr>
      </w:pPr>
    </w:p>
    <w:p w:rsidR="007D62CC" w:rsidRPr="00D52E38" w:rsidRDefault="00CD1780" w:rsidP="007D62CC">
      <w:pPr>
        <w:autoSpaceDE w:val="0"/>
        <w:autoSpaceDN w:val="0"/>
        <w:adjustRightInd w:val="0"/>
        <w:spacing w:after="0" w:line="240" w:lineRule="auto"/>
        <w:rPr>
          <w:rFonts w:ascii="Times New Roman" w:hAnsi="Times New Roman" w:cs="Times New Roman"/>
          <w:b/>
          <w:bCs/>
          <w:lang w:val="uk-UA"/>
        </w:rPr>
      </w:pPr>
      <w:r>
        <w:rPr>
          <w:rFonts w:ascii="Times New Roman" w:hAnsi="Times New Roman" w:cs="Times New Roman"/>
          <w:b/>
          <w:bCs/>
          <w:lang w:val="uk-UA"/>
        </w:rPr>
        <w:br w:type="page"/>
      </w:r>
      <w:r w:rsidR="007D62CC" w:rsidRPr="00D52E38">
        <w:rPr>
          <w:rFonts w:ascii="Times New Roman" w:hAnsi="Times New Roman" w:cs="Times New Roman"/>
          <w:b/>
          <w:bCs/>
          <w:lang w:val="uk-UA"/>
        </w:rPr>
        <w:lastRenderedPageBreak/>
        <w:t>ЗАПОРІЗЬКИЙ НАЦІОНАЛЬНИЙ УНІВЕРСИТЕТ</w:t>
      </w:r>
    </w:p>
    <w:p w:rsidR="007D62CC" w:rsidRPr="00D52E38" w:rsidRDefault="007D62CC" w:rsidP="007D62CC">
      <w:pPr>
        <w:autoSpaceDE w:val="0"/>
        <w:autoSpaceDN w:val="0"/>
        <w:adjustRightInd w:val="0"/>
        <w:spacing w:after="0" w:line="240" w:lineRule="auto"/>
        <w:rPr>
          <w:rFonts w:ascii="Times New Roman" w:hAnsi="Times New Roman" w:cs="Times New Roman"/>
          <w:b/>
          <w:bCs/>
          <w:lang w:val="uk-UA"/>
        </w:rPr>
      </w:pPr>
      <w:r w:rsidRPr="00D52E38">
        <w:rPr>
          <w:rFonts w:ascii="Times New Roman" w:hAnsi="Times New Roman" w:cs="Times New Roman"/>
          <w:b/>
          <w:bCs/>
          <w:lang w:val="uk-UA"/>
        </w:rPr>
        <w:t>ФАКУЛЬТЕТ МЕНЕДЖМЕНТУ</w:t>
      </w:r>
      <w:r w:rsidR="00D40482" w:rsidRPr="00D52E38">
        <w:rPr>
          <w:rFonts w:ascii="Times New Roman" w:hAnsi="Times New Roman" w:cs="Times New Roman"/>
          <w:b/>
          <w:bCs/>
          <w:lang w:val="uk-UA"/>
        </w:rPr>
        <w:t xml:space="preserve">                                                         </w:t>
      </w:r>
      <w:r w:rsidR="00D40482" w:rsidRPr="00D52E38">
        <w:rPr>
          <w:rFonts w:ascii="Times New Roman" w:hAnsi="Times New Roman" w:cs="Times New Roman"/>
          <w:noProof/>
          <w:lang w:eastAsia="ru-RU"/>
        </w:rPr>
        <w:drawing>
          <wp:inline distT="0" distB="0" distL="0" distR="0" wp14:anchorId="241EAAF2" wp14:editId="4790D410">
            <wp:extent cx="533400" cy="55245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552450"/>
                    </a:xfrm>
                    <a:prstGeom prst="rect">
                      <a:avLst/>
                    </a:prstGeom>
                    <a:noFill/>
                    <a:ln>
                      <a:noFill/>
                    </a:ln>
                  </pic:spPr>
                </pic:pic>
              </a:graphicData>
            </a:graphic>
          </wp:inline>
        </w:drawing>
      </w:r>
    </w:p>
    <w:p w:rsidR="007D62CC" w:rsidRPr="00D52E38" w:rsidRDefault="007D62CC" w:rsidP="007D62CC">
      <w:pPr>
        <w:pBdr>
          <w:bottom w:val="single" w:sz="12" w:space="1" w:color="auto"/>
        </w:pBdr>
        <w:autoSpaceDE w:val="0"/>
        <w:autoSpaceDN w:val="0"/>
        <w:adjustRightInd w:val="0"/>
        <w:spacing w:after="0" w:line="240" w:lineRule="auto"/>
        <w:rPr>
          <w:rFonts w:ascii="Times New Roman" w:hAnsi="Times New Roman" w:cs="Times New Roman"/>
          <w:b/>
          <w:bCs/>
          <w:lang w:val="uk-UA"/>
        </w:rPr>
      </w:pPr>
      <w:proofErr w:type="spellStart"/>
      <w:r w:rsidRPr="00D52E38">
        <w:rPr>
          <w:rFonts w:ascii="Times New Roman" w:hAnsi="Times New Roman" w:cs="Times New Roman"/>
          <w:b/>
          <w:bCs/>
          <w:lang w:val="uk-UA"/>
        </w:rPr>
        <w:t>Силабус</w:t>
      </w:r>
      <w:proofErr w:type="spellEnd"/>
      <w:r w:rsidRPr="00D52E38">
        <w:rPr>
          <w:rFonts w:ascii="Times New Roman" w:hAnsi="Times New Roman" w:cs="Times New Roman"/>
          <w:b/>
          <w:bCs/>
          <w:lang w:val="uk-UA"/>
        </w:rPr>
        <w:t xml:space="preserve"> навчальної дисципліни</w:t>
      </w:r>
    </w:p>
    <w:p w:rsidR="007D62CC" w:rsidRPr="00D52E38" w:rsidRDefault="007D62CC" w:rsidP="007D62CC">
      <w:pPr>
        <w:pBdr>
          <w:bottom w:val="single" w:sz="12" w:space="1" w:color="auto"/>
        </w:pBdr>
        <w:autoSpaceDE w:val="0"/>
        <w:autoSpaceDN w:val="0"/>
        <w:adjustRightInd w:val="0"/>
        <w:spacing w:after="0" w:line="240" w:lineRule="auto"/>
        <w:rPr>
          <w:rFonts w:ascii="Times New Roman" w:hAnsi="Times New Roman" w:cs="Times New Roman"/>
          <w:b/>
          <w:bCs/>
          <w:sz w:val="28"/>
          <w:szCs w:val="28"/>
          <w:lang w:val="uk-UA"/>
        </w:rPr>
      </w:pPr>
    </w:p>
    <w:p w:rsidR="0062583D" w:rsidRPr="00D52E38" w:rsidRDefault="0062583D" w:rsidP="0062583D">
      <w:pPr>
        <w:autoSpaceDE w:val="0"/>
        <w:autoSpaceDN w:val="0"/>
        <w:adjustRightInd w:val="0"/>
        <w:spacing w:after="0" w:line="240" w:lineRule="auto"/>
        <w:rPr>
          <w:rFonts w:ascii="Times New Roman" w:hAnsi="Times New Roman" w:cs="Times New Roman"/>
          <w:b/>
          <w:bCs/>
          <w:sz w:val="28"/>
          <w:szCs w:val="28"/>
          <w:lang w:val="uk-UA"/>
        </w:rPr>
      </w:pPr>
    </w:p>
    <w:p w:rsidR="0062583D" w:rsidRPr="00D52E38" w:rsidRDefault="0062583D" w:rsidP="0062583D">
      <w:pPr>
        <w:autoSpaceDE w:val="0"/>
        <w:autoSpaceDN w:val="0"/>
        <w:adjustRightInd w:val="0"/>
        <w:spacing w:after="0" w:line="240" w:lineRule="auto"/>
        <w:rPr>
          <w:rFonts w:ascii="Times New Roman" w:hAnsi="Times New Roman" w:cs="Times New Roman"/>
          <w:b/>
          <w:bCs/>
          <w:sz w:val="28"/>
          <w:szCs w:val="28"/>
          <w:lang w:val="uk-UA"/>
        </w:rPr>
      </w:pPr>
      <w:r w:rsidRPr="00D52E38">
        <w:rPr>
          <w:rFonts w:ascii="Times New Roman" w:hAnsi="Times New Roman" w:cs="Times New Roman"/>
          <w:b/>
          <w:bCs/>
          <w:sz w:val="28"/>
          <w:szCs w:val="28"/>
          <w:lang w:val="uk-UA"/>
        </w:rPr>
        <w:t>КОНТРОЛЬНІ ЗАХОДИ</w:t>
      </w:r>
    </w:p>
    <w:p w:rsidR="00372330" w:rsidRPr="00D52E38" w:rsidRDefault="0062583D" w:rsidP="0062583D">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Поточний контроль передбачає такий вид </w:t>
      </w:r>
      <w:r w:rsidRPr="00D52E38">
        <w:rPr>
          <w:rFonts w:ascii="Times New Roman" w:hAnsi="Times New Roman" w:cs="Times New Roman"/>
          <w:b/>
          <w:bCs/>
          <w:i/>
          <w:iCs/>
          <w:sz w:val="24"/>
          <w:szCs w:val="24"/>
          <w:lang w:val="uk-UA"/>
        </w:rPr>
        <w:t xml:space="preserve">теоретичних </w:t>
      </w:r>
      <w:r w:rsidRPr="00D52E38">
        <w:rPr>
          <w:rFonts w:ascii="Times New Roman" w:hAnsi="Times New Roman" w:cs="Times New Roman"/>
          <w:sz w:val="24"/>
          <w:szCs w:val="24"/>
          <w:lang w:val="uk-UA"/>
        </w:rPr>
        <w:t xml:space="preserve">завдань - тестування за пройденим матеріалом в системі </w:t>
      </w:r>
      <w:proofErr w:type="spellStart"/>
      <w:r w:rsidRPr="00D52E38">
        <w:rPr>
          <w:rFonts w:ascii="Times New Roman" w:hAnsi="Times New Roman" w:cs="Times New Roman"/>
          <w:sz w:val="24"/>
          <w:szCs w:val="24"/>
          <w:lang w:val="uk-UA"/>
        </w:rPr>
        <w:t>Moodle</w:t>
      </w:r>
      <w:proofErr w:type="spellEnd"/>
      <w:r w:rsidRPr="00D52E38">
        <w:rPr>
          <w:rFonts w:ascii="Times New Roman" w:hAnsi="Times New Roman" w:cs="Times New Roman"/>
          <w:sz w:val="24"/>
          <w:szCs w:val="24"/>
          <w:lang w:val="uk-UA"/>
        </w:rPr>
        <w:t xml:space="preserve"> ЗНУ.</w:t>
      </w:r>
    </w:p>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 xml:space="preserve">Поточний контроль передбачає також виконання індивідуальних </w:t>
      </w:r>
      <w:r w:rsidRPr="00D52E38">
        <w:rPr>
          <w:rFonts w:ascii="Times New Roman,BoldItalic" w:hAnsi="Times New Roman,BoldItalic" w:cs="Times New Roman,BoldItalic"/>
          <w:b/>
          <w:bCs/>
          <w:i/>
          <w:iCs/>
          <w:sz w:val="24"/>
          <w:szCs w:val="24"/>
          <w:lang w:val="uk-UA"/>
        </w:rPr>
        <w:t xml:space="preserve">практичних </w:t>
      </w:r>
      <w:r w:rsidRPr="00D52E38">
        <w:rPr>
          <w:rFonts w:ascii="Times New Roman" w:hAnsi="Times New Roman" w:cs="Times New Roman"/>
          <w:sz w:val="24"/>
          <w:szCs w:val="24"/>
          <w:lang w:val="uk-UA"/>
        </w:rPr>
        <w:t xml:space="preserve">завдань (методичні рекомендації та вимоги щодо виконання та оформлення робіт містяться в системі </w:t>
      </w:r>
      <w:proofErr w:type="spellStart"/>
      <w:r w:rsidRPr="00D52E38">
        <w:rPr>
          <w:rFonts w:ascii="Times New Roman" w:hAnsi="Times New Roman" w:cs="Times New Roman"/>
          <w:sz w:val="24"/>
          <w:szCs w:val="24"/>
          <w:lang w:val="uk-UA"/>
        </w:rPr>
        <w:t>Moodle</w:t>
      </w:r>
      <w:proofErr w:type="spellEnd"/>
      <w:r w:rsidRPr="00D52E38">
        <w:rPr>
          <w:rFonts w:ascii="Times New Roman" w:hAnsi="Times New Roman" w:cs="Times New Roman"/>
          <w:sz w:val="24"/>
          <w:szCs w:val="24"/>
          <w:lang w:val="uk-UA"/>
        </w:rPr>
        <w:t xml:space="preserve"> ЗНУ):</w:t>
      </w:r>
    </w:p>
    <w:p w:rsidR="0062583D" w:rsidRPr="00D52E38" w:rsidRDefault="0062583D" w:rsidP="0062583D">
      <w:pPr>
        <w:autoSpaceDE w:val="0"/>
        <w:autoSpaceDN w:val="0"/>
        <w:adjustRightInd w:val="0"/>
        <w:spacing w:after="0" w:line="240" w:lineRule="auto"/>
        <w:rPr>
          <w:rFonts w:ascii="Times New Roman" w:hAnsi="Times New Roman" w:cs="Times New Roman"/>
          <w:sz w:val="24"/>
          <w:szCs w:val="24"/>
          <w:lang w:val="uk-UA"/>
        </w:rPr>
      </w:pPr>
    </w:p>
    <w:p w:rsidR="0062583D" w:rsidRPr="00D52E38" w:rsidRDefault="0062583D" w:rsidP="0062583D">
      <w:pPr>
        <w:autoSpaceDE w:val="0"/>
        <w:autoSpaceDN w:val="0"/>
        <w:adjustRightInd w:val="0"/>
        <w:spacing w:after="0" w:line="240" w:lineRule="auto"/>
        <w:rPr>
          <w:rFonts w:ascii="Times New Roman" w:hAnsi="Times New Roman" w:cs="Times New Roman"/>
          <w:b/>
          <w:bCs/>
          <w:i/>
          <w:iCs/>
          <w:sz w:val="24"/>
          <w:szCs w:val="24"/>
          <w:lang w:val="uk-UA"/>
        </w:rPr>
      </w:pPr>
      <w:r w:rsidRPr="00D52E38">
        <w:rPr>
          <w:rFonts w:ascii="Times New Roman,BoldItalic" w:hAnsi="Times New Roman,BoldItalic" w:cs="Times New Roman,BoldItalic"/>
          <w:b/>
          <w:bCs/>
          <w:i/>
          <w:iCs/>
          <w:sz w:val="24"/>
          <w:szCs w:val="24"/>
          <w:lang w:val="uk-UA"/>
        </w:rPr>
        <w:t xml:space="preserve">Поточні контрольні заходи </w:t>
      </w:r>
      <w:r w:rsidRPr="00D52E38">
        <w:rPr>
          <w:rFonts w:ascii="Times New Roman" w:hAnsi="Times New Roman" w:cs="Times New Roman"/>
          <w:b/>
          <w:bCs/>
          <w:i/>
          <w:iCs/>
          <w:sz w:val="24"/>
          <w:szCs w:val="24"/>
          <w:lang w:val="uk-UA"/>
        </w:rPr>
        <w:t>(</w:t>
      </w:r>
      <w:proofErr w:type="spellStart"/>
      <w:r w:rsidRPr="00D52E38">
        <w:rPr>
          <w:rFonts w:ascii="Times New Roman" w:hAnsi="Times New Roman" w:cs="Times New Roman"/>
          <w:b/>
          <w:bCs/>
          <w:i/>
          <w:iCs/>
          <w:sz w:val="24"/>
          <w:szCs w:val="24"/>
          <w:lang w:val="uk-UA"/>
        </w:rPr>
        <w:t>max</w:t>
      </w:r>
      <w:proofErr w:type="spellEnd"/>
      <w:r w:rsidRPr="00D52E38">
        <w:rPr>
          <w:rFonts w:ascii="Times New Roman" w:hAnsi="Times New Roman" w:cs="Times New Roman"/>
          <w:b/>
          <w:bCs/>
          <w:i/>
          <w:iCs/>
          <w:sz w:val="24"/>
          <w:szCs w:val="24"/>
          <w:lang w:val="uk-UA"/>
        </w:rPr>
        <w:t xml:space="preserve"> 60 </w:t>
      </w:r>
      <w:r w:rsidRPr="00D52E38">
        <w:rPr>
          <w:rFonts w:ascii="Times New Roman,BoldItalic" w:hAnsi="Times New Roman,BoldItalic" w:cs="Times New Roman,BoldItalic"/>
          <w:b/>
          <w:bCs/>
          <w:i/>
          <w:iCs/>
          <w:sz w:val="24"/>
          <w:szCs w:val="24"/>
          <w:lang w:val="uk-UA"/>
        </w:rPr>
        <w:t>балів</w:t>
      </w:r>
      <w:r w:rsidRPr="00D52E38">
        <w:rPr>
          <w:rFonts w:ascii="Times New Roman" w:hAnsi="Times New Roman" w:cs="Times New Roman"/>
          <w:b/>
          <w:bCs/>
          <w:i/>
          <w:iCs/>
          <w:sz w:val="24"/>
          <w:szCs w:val="24"/>
          <w:lang w:val="uk-UA"/>
        </w:rPr>
        <w:t>):</w:t>
      </w:r>
    </w:p>
    <w:p w:rsidR="0062583D" w:rsidRPr="00D52E38" w:rsidRDefault="0062583D" w:rsidP="0062583D">
      <w:pPr>
        <w:autoSpaceDE w:val="0"/>
        <w:autoSpaceDN w:val="0"/>
        <w:adjustRightInd w:val="0"/>
        <w:spacing w:after="0" w:line="240" w:lineRule="auto"/>
        <w:rPr>
          <w:rFonts w:ascii="Times New Roman" w:hAnsi="Times New Roman" w:cs="Times New Roman"/>
          <w:sz w:val="24"/>
          <w:szCs w:val="24"/>
          <w:lang w:val="uk-UA"/>
        </w:rPr>
      </w:pPr>
      <w:r w:rsidRPr="00D52E38">
        <w:rPr>
          <w:rFonts w:ascii="Times New Roman" w:hAnsi="Times New Roman" w:cs="Times New Roman"/>
          <w:sz w:val="24"/>
          <w:szCs w:val="24"/>
          <w:lang w:val="uk-UA"/>
        </w:rPr>
        <w:t>Види контролю і система накопичення балів на практичних заняттях</w:t>
      </w:r>
    </w:p>
    <w:p w:rsidR="0062583D" w:rsidRPr="00D52E38" w:rsidRDefault="0062583D" w:rsidP="0062583D">
      <w:pPr>
        <w:autoSpaceDE w:val="0"/>
        <w:autoSpaceDN w:val="0"/>
        <w:adjustRightInd w:val="0"/>
        <w:spacing w:after="0" w:line="240" w:lineRule="auto"/>
        <w:rPr>
          <w:rFonts w:ascii="Times New Roman" w:hAnsi="Times New Roman" w:cs="Times New Roman"/>
          <w:sz w:val="20"/>
          <w:szCs w:val="20"/>
          <w:lang w:val="uk-UA"/>
        </w:rPr>
      </w:pPr>
    </w:p>
    <w:tbl>
      <w:tblPr>
        <w:tblStyle w:val="a3"/>
        <w:tblW w:w="9889" w:type="dxa"/>
        <w:tblLook w:val="04A0" w:firstRow="1" w:lastRow="0" w:firstColumn="1" w:lastColumn="0" w:noHBand="0" w:noVBand="1"/>
      </w:tblPr>
      <w:tblGrid>
        <w:gridCol w:w="1914"/>
        <w:gridCol w:w="1313"/>
        <w:gridCol w:w="1017"/>
        <w:gridCol w:w="967"/>
        <w:gridCol w:w="4678"/>
      </w:tblGrid>
      <w:tr w:rsidR="0062583D" w:rsidRPr="00D52E38" w:rsidTr="00D52E38">
        <w:tc>
          <w:tcPr>
            <w:tcW w:w="1914"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Вид</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контрольного</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заходу</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1313"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Кількість</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контрольних</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заходів</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1017"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Кількість</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балів за 1</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захід</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967"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Усього</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балів</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4678"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Критерії оцінювання</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r>
      <w:tr w:rsidR="0062583D" w:rsidRPr="00D52E38" w:rsidTr="00D52E38">
        <w:tc>
          <w:tcPr>
            <w:tcW w:w="1914"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Тестування,</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проходження</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он-лайн тесту</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в системі</w:t>
            </w:r>
          </w:p>
          <w:p w:rsidR="0062583D" w:rsidRPr="00D52E38" w:rsidRDefault="0062583D" w:rsidP="0062583D">
            <w:pPr>
              <w:autoSpaceDE w:val="0"/>
              <w:autoSpaceDN w:val="0"/>
              <w:adjustRightInd w:val="0"/>
              <w:rPr>
                <w:rFonts w:ascii="Times New Roman" w:hAnsi="Times New Roman" w:cs="Times New Roman"/>
                <w:sz w:val="20"/>
                <w:szCs w:val="20"/>
                <w:lang w:val="uk-UA"/>
              </w:rPr>
            </w:pPr>
            <w:proofErr w:type="spellStart"/>
            <w:r w:rsidRPr="00D52E38">
              <w:rPr>
                <w:rFonts w:ascii="Times New Roman" w:hAnsi="Times New Roman" w:cs="Times New Roman"/>
                <w:sz w:val="20"/>
                <w:szCs w:val="20"/>
                <w:lang w:val="uk-UA"/>
              </w:rPr>
              <w:t>Moodle</w:t>
            </w:r>
            <w:proofErr w:type="spellEnd"/>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1313"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9</w:t>
            </w:r>
          </w:p>
        </w:tc>
        <w:tc>
          <w:tcPr>
            <w:tcW w:w="1017"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2</w:t>
            </w:r>
          </w:p>
        </w:tc>
        <w:tc>
          <w:tcPr>
            <w:tcW w:w="967"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18</w:t>
            </w:r>
          </w:p>
        </w:tc>
        <w:tc>
          <w:tcPr>
            <w:tcW w:w="4678"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 xml:space="preserve">Тестове питання оцінюється максимально в 0,2 </w:t>
            </w:r>
            <w:proofErr w:type="spellStart"/>
            <w:r w:rsidRPr="00D52E38">
              <w:rPr>
                <w:rFonts w:ascii="Times New Roman" w:hAnsi="Times New Roman" w:cs="Times New Roman"/>
                <w:sz w:val="20"/>
                <w:szCs w:val="20"/>
                <w:lang w:val="uk-UA"/>
              </w:rPr>
              <w:t>бала</w:t>
            </w:r>
            <w:proofErr w:type="spellEnd"/>
            <w:r w:rsidRPr="00D52E38">
              <w:rPr>
                <w:rFonts w:ascii="Times New Roman" w:hAnsi="Times New Roman" w:cs="Times New Roman"/>
                <w:sz w:val="20"/>
                <w:szCs w:val="20"/>
                <w:lang w:val="uk-UA"/>
              </w:rPr>
              <w:t>. Загалом</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передбачено виконання 10 завдань:</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0,2 </w:t>
            </w:r>
            <w:proofErr w:type="spellStart"/>
            <w:r w:rsidR="0062583D" w:rsidRPr="00D52E38">
              <w:rPr>
                <w:rFonts w:ascii="Times New Roman" w:hAnsi="Times New Roman" w:cs="Times New Roman"/>
                <w:sz w:val="20"/>
                <w:szCs w:val="20"/>
                <w:lang w:val="uk-UA"/>
              </w:rPr>
              <w:t>бала</w:t>
            </w:r>
            <w:proofErr w:type="spellEnd"/>
            <w:r w:rsidR="0062583D" w:rsidRPr="00D52E38">
              <w:rPr>
                <w:rFonts w:ascii="Times New Roman" w:hAnsi="Times New Roman" w:cs="Times New Roman"/>
                <w:sz w:val="20"/>
                <w:szCs w:val="20"/>
                <w:lang w:val="uk-UA"/>
              </w:rPr>
              <w:t xml:space="preserve"> за правильну відповідь;</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0 балів – неправильна відповідь.</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r>
      <w:tr w:rsidR="0062583D" w:rsidRPr="00D52E38" w:rsidTr="00D52E38">
        <w:tc>
          <w:tcPr>
            <w:tcW w:w="1914"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Виконання</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індивідуальних</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практичних</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завдань</w:t>
            </w:r>
          </w:p>
          <w:p w:rsidR="0062583D" w:rsidRPr="00D52E38" w:rsidRDefault="0062583D" w:rsidP="0062583D">
            <w:pPr>
              <w:autoSpaceDE w:val="0"/>
              <w:autoSpaceDN w:val="0"/>
              <w:adjustRightInd w:val="0"/>
              <w:rPr>
                <w:rFonts w:ascii="Times New Roman" w:hAnsi="Times New Roman" w:cs="Times New Roman"/>
                <w:sz w:val="20"/>
                <w:szCs w:val="20"/>
                <w:lang w:val="uk-UA"/>
              </w:rPr>
            </w:pPr>
          </w:p>
        </w:tc>
        <w:tc>
          <w:tcPr>
            <w:tcW w:w="1313" w:type="dxa"/>
          </w:tcPr>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6</w:t>
            </w:r>
          </w:p>
        </w:tc>
        <w:tc>
          <w:tcPr>
            <w:tcW w:w="1017" w:type="dxa"/>
          </w:tcPr>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7</w:t>
            </w:r>
          </w:p>
        </w:tc>
        <w:tc>
          <w:tcPr>
            <w:tcW w:w="967" w:type="dxa"/>
          </w:tcPr>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42</w:t>
            </w:r>
          </w:p>
        </w:tc>
        <w:tc>
          <w:tcPr>
            <w:tcW w:w="4678" w:type="dxa"/>
          </w:tcPr>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Кожне завдання оцінюється максимально 7 балів:</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7 балів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відповідно до вимог в </w:t>
            </w:r>
            <w:r w:rsidRPr="00D52E38">
              <w:rPr>
                <w:rFonts w:ascii="Times New Roman" w:hAnsi="Times New Roman" w:cs="Times New Roman"/>
                <w:sz w:val="20"/>
                <w:szCs w:val="20"/>
                <w:lang w:val="uk-UA"/>
              </w:rPr>
              <w:t xml:space="preserve">повному </w:t>
            </w:r>
            <w:r w:rsidR="0062583D" w:rsidRPr="00D52E38">
              <w:rPr>
                <w:rFonts w:ascii="Times New Roman" w:hAnsi="Times New Roman" w:cs="Times New Roman"/>
                <w:sz w:val="20"/>
                <w:szCs w:val="20"/>
                <w:lang w:val="uk-UA"/>
              </w:rPr>
              <w:t>обсязі;</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6 балів – завдання виконано відповідно до вимог в повному</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обсязі, однак є певні</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недоліки в поданні та оформленні</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матеріалу;</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5 балів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відповідно до вимог в повному</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обсязі, однак є певні недоліки здійсненні розрахунків та</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формулюванні висновків;</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4 бали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не в повному обсязі (більше50 %) частина питань залишилася не розкритою, матеріал</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оформлено без недоліків</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 xml:space="preserve">3 бали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не в повному обсязі, частина</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питань залишилася не розкритою, матеріал оформлено без</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недоліків;</w:t>
            </w:r>
          </w:p>
          <w:p w:rsidR="0062583D" w:rsidRPr="00D52E38" w:rsidRDefault="00C20215"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2 бали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не в повному обсязі, частина</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питань залишилася не розкритою, матеріал оформлено з</w:t>
            </w:r>
          </w:p>
          <w:p w:rsidR="0062583D" w:rsidRPr="00D52E38" w:rsidRDefault="0062583D"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недоліками;</w:t>
            </w:r>
          </w:p>
          <w:p w:rsidR="00C20215" w:rsidRPr="00D52E38" w:rsidRDefault="00C20215" w:rsidP="00C20215">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1 бал </w:t>
            </w:r>
            <w:r w:rsidRPr="00D52E38">
              <w:rPr>
                <w:rFonts w:ascii="Times New Roman" w:hAnsi="Times New Roman" w:cs="Times New Roman"/>
                <w:sz w:val="20"/>
                <w:szCs w:val="20"/>
                <w:lang w:val="uk-UA"/>
              </w:rPr>
              <w:t>-</w:t>
            </w:r>
            <w:r w:rsidR="0062583D" w:rsidRPr="00D52E38">
              <w:rPr>
                <w:rFonts w:ascii="Times New Roman" w:hAnsi="Times New Roman" w:cs="Times New Roman"/>
                <w:sz w:val="20"/>
                <w:szCs w:val="20"/>
                <w:lang w:val="uk-UA"/>
              </w:rPr>
              <w:t xml:space="preserve"> завдання виконано не в повному обсязі, частина</w:t>
            </w:r>
            <w:r w:rsidRPr="00D52E38">
              <w:rPr>
                <w:rFonts w:ascii="Times New Roman" w:hAnsi="Times New Roman" w:cs="Times New Roman"/>
                <w:sz w:val="20"/>
                <w:szCs w:val="20"/>
                <w:lang w:val="uk-UA"/>
              </w:rPr>
              <w:t xml:space="preserve"> </w:t>
            </w:r>
            <w:r w:rsidR="0062583D" w:rsidRPr="00D52E38">
              <w:rPr>
                <w:rFonts w:ascii="Times New Roman" w:hAnsi="Times New Roman" w:cs="Times New Roman"/>
                <w:sz w:val="20"/>
                <w:szCs w:val="20"/>
                <w:lang w:val="uk-UA"/>
              </w:rPr>
              <w:t>питань залишилася не розкритою, матеріал оформлено з</w:t>
            </w:r>
            <w:r w:rsidRPr="00D52E38">
              <w:rPr>
                <w:rFonts w:ascii="Times New Roman" w:hAnsi="Times New Roman" w:cs="Times New Roman"/>
                <w:sz w:val="20"/>
                <w:szCs w:val="20"/>
                <w:lang w:val="uk-UA"/>
              </w:rPr>
              <w:t xml:space="preserve"> суттєвими недоліками;</w:t>
            </w:r>
          </w:p>
          <w:p w:rsidR="0062583D" w:rsidRPr="00D52E38" w:rsidRDefault="00C20215" w:rsidP="00C20215">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- 0 балів - завдання не виконано, не подано на перевірку.</w:t>
            </w:r>
          </w:p>
          <w:p w:rsidR="0062583D" w:rsidRPr="00D52E38" w:rsidRDefault="0062583D" w:rsidP="0062583D">
            <w:pPr>
              <w:ind w:left="360"/>
              <w:rPr>
                <w:rFonts w:ascii="Times New Roman" w:hAnsi="Times New Roman" w:cs="Times New Roman"/>
                <w:b/>
                <w:bCs/>
                <w:sz w:val="20"/>
                <w:szCs w:val="20"/>
                <w:lang w:val="uk-UA"/>
              </w:rPr>
            </w:pPr>
          </w:p>
          <w:p w:rsidR="0062583D" w:rsidRPr="00D52E38" w:rsidRDefault="0062583D" w:rsidP="0062583D">
            <w:pPr>
              <w:autoSpaceDE w:val="0"/>
              <w:autoSpaceDN w:val="0"/>
              <w:adjustRightInd w:val="0"/>
              <w:rPr>
                <w:rFonts w:ascii="Times New Roman" w:hAnsi="Times New Roman" w:cs="Times New Roman"/>
                <w:sz w:val="20"/>
                <w:szCs w:val="20"/>
                <w:lang w:val="uk-UA"/>
              </w:rPr>
            </w:pPr>
          </w:p>
        </w:tc>
      </w:tr>
      <w:tr w:rsidR="00C20215" w:rsidRPr="00D52E38" w:rsidTr="00D52E38">
        <w:trPr>
          <w:trHeight w:val="58"/>
        </w:trPr>
        <w:tc>
          <w:tcPr>
            <w:tcW w:w="1914" w:type="dxa"/>
          </w:tcPr>
          <w:p w:rsidR="00C20215" w:rsidRPr="00D52E38" w:rsidRDefault="00617948"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У</w:t>
            </w:r>
            <w:r w:rsidR="00C20215" w:rsidRPr="00D52E38">
              <w:rPr>
                <w:rFonts w:ascii="Times New Roman" w:hAnsi="Times New Roman" w:cs="Times New Roman"/>
                <w:sz w:val="20"/>
                <w:szCs w:val="20"/>
                <w:lang w:val="uk-UA"/>
              </w:rPr>
              <w:t>сього</w:t>
            </w:r>
          </w:p>
        </w:tc>
        <w:tc>
          <w:tcPr>
            <w:tcW w:w="1313" w:type="dxa"/>
          </w:tcPr>
          <w:p w:rsidR="00C20215" w:rsidRPr="00D52E38" w:rsidRDefault="00C20215" w:rsidP="0062583D">
            <w:pPr>
              <w:autoSpaceDE w:val="0"/>
              <w:autoSpaceDN w:val="0"/>
              <w:adjustRightInd w:val="0"/>
              <w:rPr>
                <w:rFonts w:ascii="Times New Roman" w:hAnsi="Times New Roman" w:cs="Times New Roman"/>
                <w:sz w:val="20"/>
                <w:szCs w:val="20"/>
                <w:lang w:val="uk-UA"/>
              </w:rPr>
            </w:pPr>
          </w:p>
        </w:tc>
        <w:tc>
          <w:tcPr>
            <w:tcW w:w="1017" w:type="dxa"/>
          </w:tcPr>
          <w:p w:rsidR="00C20215" w:rsidRPr="00D52E38" w:rsidRDefault="00C20215" w:rsidP="0062583D">
            <w:pPr>
              <w:autoSpaceDE w:val="0"/>
              <w:autoSpaceDN w:val="0"/>
              <w:adjustRightInd w:val="0"/>
              <w:rPr>
                <w:rFonts w:ascii="Times New Roman" w:hAnsi="Times New Roman" w:cs="Times New Roman"/>
                <w:sz w:val="20"/>
                <w:szCs w:val="20"/>
                <w:lang w:val="uk-UA"/>
              </w:rPr>
            </w:pPr>
          </w:p>
        </w:tc>
        <w:tc>
          <w:tcPr>
            <w:tcW w:w="967" w:type="dxa"/>
          </w:tcPr>
          <w:p w:rsidR="00C20215" w:rsidRPr="00D52E38" w:rsidRDefault="00617948" w:rsidP="0062583D">
            <w:pPr>
              <w:autoSpaceDE w:val="0"/>
              <w:autoSpaceDN w:val="0"/>
              <w:adjustRightInd w:val="0"/>
              <w:rPr>
                <w:rFonts w:ascii="Times New Roman" w:hAnsi="Times New Roman" w:cs="Times New Roman"/>
                <w:sz w:val="20"/>
                <w:szCs w:val="20"/>
                <w:lang w:val="uk-UA"/>
              </w:rPr>
            </w:pPr>
            <w:r w:rsidRPr="00D52E38">
              <w:rPr>
                <w:rFonts w:ascii="Times New Roman" w:hAnsi="Times New Roman" w:cs="Times New Roman"/>
                <w:sz w:val="20"/>
                <w:szCs w:val="20"/>
                <w:lang w:val="uk-UA"/>
              </w:rPr>
              <w:t>60</w:t>
            </w:r>
          </w:p>
        </w:tc>
        <w:tc>
          <w:tcPr>
            <w:tcW w:w="4678" w:type="dxa"/>
          </w:tcPr>
          <w:p w:rsidR="00C20215" w:rsidRPr="00D52E38" w:rsidRDefault="00C20215" w:rsidP="0062583D">
            <w:pPr>
              <w:autoSpaceDE w:val="0"/>
              <w:autoSpaceDN w:val="0"/>
              <w:adjustRightInd w:val="0"/>
              <w:rPr>
                <w:rFonts w:ascii="Times New Roman" w:hAnsi="Times New Roman" w:cs="Times New Roman"/>
                <w:sz w:val="20"/>
                <w:szCs w:val="20"/>
                <w:lang w:val="uk-UA"/>
              </w:rPr>
            </w:pPr>
          </w:p>
        </w:tc>
      </w:tr>
    </w:tbl>
    <w:p w:rsidR="00C20215" w:rsidRPr="00D52E38" w:rsidRDefault="00C20215" w:rsidP="00C20215">
      <w:pPr>
        <w:autoSpaceDE w:val="0"/>
        <w:autoSpaceDN w:val="0"/>
        <w:adjustRightInd w:val="0"/>
        <w:spacing w:after="0" w:line="240" w:lineRule="auto"/>
        <w:rPr>
          <w:rFonts w:ascii="Times New Roman" w:hAnsi="Times New Roman" w:cs="Times New Roman"/>
          <w:b/>
          <w:bCs/>
          <w:lang w:val="uk-UA"/>
        </w:rPr>
      </w:pPr>
      <w:r w:rsidRPr="00D52E38">
        <w:rPr>
          <w:rFonts w:ascii="Times New Roman" w:hAnsi="Times New Roman" w:cs="Times New Roman"/>
          <w:b/>
          <w:bCs/>
          <w:lang w:val="uk-UA"/>
        </w:rPr>
        <w:lastRenderedPageBreak/>
        <w:t>ЗАПОРІЗЬКИЙ НАЦІОНАЛЬНИЙ УНІВЕРСИТЕТ</w:t>
      </w:r>
    </w:p>
    <w:p w:rsidR="00C20215" w:rsidRPr="00D52E38" w:rsidRDefault="00C20215" w:rsidP="00C20215">
      <w:pPr>
        <w:autoSpaceDE w:val="0"/>
        <w:autoSpaceDN w:val="0"/>
        <w:adjustRightInd w:val="0"/>
        <w:spacing w:after="0" w:line="240" w:lineRule="auto"/>
        <w:rPr>
          <w:rFonts w:ascii="Times New Roman" w:hAnsi="Times New Roman" w:cs="Times New Roman"/>
          <w:b/>
          <w:bCs/>
          <w:lang w:val="uk-UA"/>
        </w:rPr>
      </w:pPr>
      <w:r w:rsidRPr="00D52E38">
        <w:rPr>
          <w:rFonts w:ascii="Times New Roman" w:hAnsi="Times New Roman" w:cs="Times New Roman"/>
          <w:b/>
          <w:bCs/>
          <w:lang w:val="uk-UA"/>
        </w:rPr>
        <w:t>ФАКУЛЬТЕТ МЕНЕДЖМЕНТУ</w:t>
      </w:r>
      <w:r w:rsidR="00D40482" w:rsidRPr="00D52E38">
        <w:rPr>
          <w:rFonts w:ascii="Times New Roman" w:hAnsi="Times New Roman" w:cs="Times New Roman"/>
          <w:b/>
          <w:bCs/>
          <w:lang w:val="uk-UA"/>
        </w:rPr>
        <w:t xml:space="preserve">                                                        </w:t>
      </w:r>
      <w:r w:rsidR="00D40482" w:rsidRPr="00D52E38">
        <w:rPr>
          <w:rFonts w:ascii="Times New Roman" w:hAnsi="Times New Roman" w:cs="Times New Roman"/>
          <w:noProof/>
          <w:lang w:eastAsia="ru-RU"/>
        </w:rPr>
        <w:drawing>
          <wp:inline distT="0" distB="0" distL="0" distR="0" wp14:anchorId="5FB94D74" wp14:editId="62DD45A6">
            <wp:extent cx="533400" cy="5524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552450"/>
                    </a:xfrm>
                    <a:prstGeom prst="rect">
                      <a:avLst/>
                    </a:prstGeom>
                    <a:noFill/>
                    <a:ln>
                      <a:noFill/>
                    </a:ln>
                  </pic:spPr>
                </pic:pic>
              </a:graphicData>
            </a:graphic>
          </wp:inline>
        </w:drawing>
      </w:r>
      <w:r w:rsidR="00D40482" w:rsidRPr="00D52E38">
        <w:rPr>
          <w:rFonts w:ascii="Times New Roman" w:hAnsi="Times New Roman" w:cs="Times New Roman"/>
          <w:b/>
          <w:bCs/>
          <w:lang w:val="uk-UA"/>
        </w:rPr>
        <w:t xml:space="preserve"> </w:t>
      </w:r>
    </w:p>
    <w:p w:rsidR="00C20215" w:rsidRPr="00D52E38" w:rsidRDefault="00C20215" w:rsidP="00C20215">
      <w:pPr>
        <w:pBdr>
          <w:bottom w:val="single" w:sz="12" w:space="1" w:color="auto"/>
        </w:pBdr>
        <w:autoSpaceDE w:val="0"/>
        <w:autoSpaceDN w:val="0"/>
        <w:adjustRightInd w:val="0"/>
        <w:spacing w:after="0" w:line="240" w:lineRule="auto"/>
        <w:rPr>
          <w:rFonts w:ascii="Times New Roman" w:hAnsi="Times New Roman" w:cs="Times New Roman"/>
          <w:b/>
          <w:bCs/>
          <w:lang w:val="uk-UA"/>
        </w:rPr>
      </w:pPr>
      <w:proofErr w:type="spellStart"/>
      <w:r w:rsidRPr="00D52E38">
        <w:rPr>
          <w:rFonts w:ascii="Times New Roman" w:hAnsi="Times New Roman" w:cs="Times New Roman"/>
          <w:b/>
          <w:bCs/>
          <w:lang w:val="uk-UA"/>
        </w:rPr>
        <w:t>Силабус</w:t>
      </w:r>
      <w:proofErr w:type="spellEnd"/>
      <w:r w:rsidRPr="00D52E38">
        <w:rPr>
          <w:rFonts w:ascii="Times New Roman" w:hAnsi="Times New Roman" w:cs="Times New Roman"/>
          <w:b/>
          <w:bCs/>
          <w:lang w:val="uk-UA"/>
        </w:rPr>
        <w:t xml:space="preserve"> навчальної дисципліни</w:t>
      </w:r>
    </w:p>
    <w:p w:rsidR="00617948" w:rsidRPr="00D52E38" w:rsidRDefault="00617948" w:rsidP="00C20215">
      <w:pPr>
        <w:pBdr>
          <w:bottom w:val="single" w:sz="12" w:space="1" w:color="auto"/>
        </w:pBdr>
        <w:autoSpaceDE w:val="0"/>
        <w:autoSpaceDN w:val="0"/>
        <w:adjustRightInd w:val="0"/>
        <w:spacing w:after="0" w:line="240" w:lineRule="auto"/>
        <w:rPr>
          <w:rFonts w:ascii="Times New Roman" w:hAnsi="Times New Roman" w:cs="Times New Roman"/>
          <w:b/>
          <w:bCs/>
          <w:sz w:val="28"/>
          <w:szCs w:val="28"/>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BoldItalic" w:hAnsi="Times New Roman,BoldItalic" w:cs="Times New Roman,BoldItalic"/>
          <w:b/>
          <w:bCs/>
          <w:i/>
          <w:iCs/>
          <w:sz w:val="24"/>
          <w:szCs w:val="24"/>
          <w:lang w:val="uk-UA"/>
        </w:rPr>
      </w:pPr>
      <w:r w:rsidRPr="00D52E38">
        <w:rPr>
          <w:rFonts w:ascii="Times New Roman,BoldItalic" w:hAnsi="Times New Roman,BoldItalic" w:cs="Times New Roman,BoldItalic"/>
          <w:b/>
          <w:bCs/>
          <w:i/>
          <w:iCs/>
          <w:sz w:val="24"/>
          <w:szCs w:val="24"/>
          <w:lang w:val="uk-UA"/>
        </w:rPr>
        <w:t>Підсумкові контрольні заходи (</w:t>
      </w:r>
      <w:proofErr w:type="spellStart"/>
      <w:r w:rsidRPr="00D52E38">
        <w:rPr>
          <w:rFonts w:ascii="Times New Roman,BoldItalic" w:hAnsi="Times New Roman,BoldItalic" w:cs="Times New Roman,BoldItalic"/>
          <w:b/>
          <w:bCs/>
          <w:i/>
          <w:iCs/>
          <w:sz w:val="24"/>
          <w:szCs w:val="24"/>
          <w:lang w:val="uk-UA"/>
        </w:rPr>
        <w:t>max</w:t>
      </w:r>
      <w:proofErr w:type="spellEnd"/>
      <w:r w:rsidRPr="00D52E38">
        <w:rPr>
          <w:rFonts w:ascii="Times New Roman,BoldItalic" w:hAnsi="Times New Roman,BoldItalic" w:cs="Times New Roman,BoldItalic"/>
          <w:b/>
          <w:bCs/>
          <w:i/>
          <w:iCs/>
          <w:sz w:val="24"/>
          <w:szCs w:val="24"/>
          <w:lang w:val="uk-UA"/>
        </w:rPr>
        <w:t xml:space="preserve"> 40 балів):</w:t>
      </w:r>
    </w:p>
    <w:p w:rsidR="00617948" w:rsidRPr="00D52E38" w:rsidRDefault="00617948" w:rsidP="00C20215">
      <w:pPr>
        <w:ind w:left="360"/>
        <w:rPr>
          <w:rFonts w:ascii="Times New Roman" w:hAnsi="Times New Roman" w:cs="Times New Roman"/>
          <w:sz w:val="24"/>
          <w:szCs w:val="24"/>
          <w:lang w:val="uk-UA"/>
        </w:rPr>
      </w:pPr>
      <w:r w:rsidRPr="00D52E38">
        <w:rPr>
          <w:rFonts w:ascii="Times New Roman" w:hAnsi="Times New Roman" w:cs="Times New Roman"/>
          <w:sz w:val="24"/>
          <w:szCs w:val="24"/>
          <w:lang w:val="uk-UA"/>
        </w:rPr>
        <w:t>Види завдань та система накопичення балів</w:t>
      </w:r>
    </w:p>
    <w:tbl>
      <w:tblPr>
        <w:tblStyle w:val="a3"/>
        <w:tblW w:w="0" w:type="auto"/>
        <w:tblInd w:w="-34" w:type="dxa"/>
        <w:tblLook w:val="04A0" w:firstRow="1" w:lastRow="0" w:firstColumn="1" w:lastColumn="0" w:noHBand="0" w:noVBand="1"/>
      </w:tblPr>
      <w:tblGrid>
        <w:gridCol w:w="1505"/>
        <w:gridCol w:w="1423"/>
        <w:gridCol w:w="1182"/>
        <w:gridCol w:w="880"/>
        <w:gridCol w:w="4616"/>
      </w:tblGrid>
      <w:tr w:rsidR="00D52E38" w:rsidRPr="00D52E38" w:rsidTr="00D52E38">
        <w:tc>
          <w:tcPr>
            <w:tcW w:w="1505" w:type="dxa"/>
          </w:tcPr>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Вид</w:t>
            </w:r>
          </w:p>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контрольного</w:t>
            </w:r>
          </w:p>
          <w:p w:rsidR="00617948" w:rsidRPr="00D52E38" w:rsidRDefault="00617948" w:rsidP="00617948">
            <w:pPr>
              <w:rPr>
                <w:rFonts w:ascii="Times New Roman" w:hAnsi="Times New Roman" w:cs="Times New Roman"/>
                <w:lang w:val="uk-UA"/>
              </w:rPr>
            </w:pPr>
            <w:r w:rsidRPr="00D52E38">
              <w:rPr>
                <w:rFonts w:ascii="Times New Roman" w:hAnsi="Times New Roman" w:cs="Times New Roman"/>
                <w:lang w:val="uk-UA"/>
              </w:rPr>
              <w:t>заходу</w:t>
            </w:r>
          </w:p>
        </w:tc>
        <w:tc>
          <w:tcPr>
            <w:tcW w:w="1423" w:type="dxa"/>
          </w:tcPr>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Кількість</w:t>
            </w:r>
          </w:p>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контрольних</w:t>
            </w:r>
          </w:p>
          <w:p w:rsidR="00617948" w:rsidRPr="00D52E38" w:rsidRDefault="00617948" w:rsidP="00617948">
            <w:pPr>
              <w:rPr>
                <w:rFonts w:ascii="Times New Roman" w:hAnsi="Times New Roman" w:cs="Times New Roman"/>
                <w:lang w:val="uk-UA"/>
              </w:rPr>
            </w:pPr>
            <w:r w:rsidRPr="00D52E38">
              <w:rPr>
                <w:rFonts w:ascii="Times New Roman" w:hAnsi="Times New Roman" w:cs="Times New Roman"/>
                <w:lang w:val="uk-UA"/>
              </w:rPr>
              <w:t>заходів</w:t>
            </w:r>
          </w:p>
        </w:tc>
        <w:tc>
          <w:tcPr>
            <w:tcW w:w="1183" w:type="dxa"/>
          </w:tcPr>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Кількість</w:t>
            </w:r>
          </w:p>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балів за 1</w:t>
            </w:r>
          </w:p>
          <w:p w:rsidR="00617948" w:rsidRPr="00D52E38" w:rsidRDefault="00617948" w:rsidP="00617948">
            <w:pPr>
              <w:rPr>
                <w:rFonts w:ascii="Times New Roman" w:hAnsi="Times New Roman" w:cs="Times New Roman"/>
                <w:lang w:val="uk-UA"/>
              </w:rPr>
            </w:pPr>
            <w:r w:rsidRPr="00D52E38">
              <w:rPr>
                <w:rFonts w:ascii="Times New Roman" w:hAnsi="Times New Roman" w:cs="Times New Roman"/>
                <w:lang w:val="uk-UA"/>
              </w:rPr>
              <w:t>захід</w:t>
            </w:r>
          </w:p>
        </w:tc>
        <w:tc>
          <w:tcPr>
            <w:tcW w:w="851" w:type="dxa"/>
          </w:tcPr>
          <w:p w:rsidR="00617948" w:rsidRPr="00D52E38" w:rsidRDefault="00617948" w:rsidP="00617948">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Усього</w:t>
            </w:r>
          </w:p>
          <w:p w:rsidR="00617948" w:rsidRPr="00D52E38" w:rsidRDefault="00617948" w:rsidP="00617948">
            <w:pPr>
              <w:rPr>
                <w:rFonts w:ascii="Times New Roman" w:hAnsi="Times New Roman" w:cs="Times New Roman"/>
                <w:lang w:val="uk-UA"/>
              </w:rPr>
            </w:pPr>
            <w:r w:rsidRPr="00D52E38">
              <w:rPr>
                <w:rFonts w:ascii="Times New Roman" w:hAnsi="Times New Roman" w:cs="Times New Roman"/>
                <w:lang w:val="uk-UA"/>
              </w:rPr>
              <w:t>балів</w:t>
            </w:r>
          </w:p>
        </w:tc>
        <w:tc>
          <w:tcPr>
            <w:tcW w:w="4644"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Критерії оцінювання</w:t>
            </w:r>
          </w:p>
        </w:tc>
      </w:tr>
      <w:tr w:rsidR="00D52E38" w:rsidRPr="004946FA" w:rsidTr="00D52E38">
        <w:tc>
          <w:tcPr>
            <w:tcW w:w="1505"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Контрольне</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тестування за</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вивченим</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матеріалом</w:t>
            </w:r>
          </w:p>
        </w:tc>
        <w:tc>
          <w:tcPr>
            <w:tcW w:w="142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10</w:t>
            </w:r>
          </w:p>
        </w:tc>
        <w:tc>
          <w:tcPr>
            <w:tcW w:w="118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w:t>
            </w:r>
          </w:p>
        </w:tc>
        <w:tc>
          <w:tcPr>
            <w:tcW w:w="851"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10</w:t>
            </w:r>
          </w:p>
        </w:tc>
        <w:tc>
          <w:tcPr>
            <w:tcW w:w="4644"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 xml:space="preserve">Тестовий контроль знань передбачає виконання екзаменаційного тесту в системі </w:t>
            </w:r>
            <w:proofErr w:type="spellStart"/>
            <w:r w:rsidRPr="00D52E38">
              <w:rPr>
                <w:rFonts w:ascii="Times New Roman" w:hAnsi="Times New Roman" w:cs="Times New Roman"/>
                <w:lang w:val="uk-UA"/>
              </w:rPr>
              <w:t>Moodle</w:t>
            </w:r>
            <w:proofErr w:type="spellEnd"/>
            <w:r w:rsidRPr="00D52E38">
              <w:rPr>
                <w:rFonts w:ascii="Times New Roman" w:hAnsi="Times New Roman" w:cs="Times New Roman"/>
                <w:lang w:val="uk-UA"/>
              </w:rPr>
              <w:t>. Загальна кількість завдань в екзаменаційному тесті 10, кожне питання оцінюється в 1 бал:</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1 бал </w:t>
            </w:r>
            <w:r w:rsidRPr="00D52E38">
              <w:rPr>
                <w:rFonts w:ascii="Times New Roman" w:hAnsi="Times New Roman" w:cs="Times New Roman"/>
                <w:lang w:val="uk-UA"/>
              </w:rPr>
              <w:t></w:t>
            </w:r>
            <w:r w:rsidRPr="00D52E38">
              <w:rPr>
                <w:rFonts w:ascii="Times New Roman" w:hAnsi="Times New Roman" w:cs="Times New Roman"/>
                <w:lang w:val="uk-UA"/>
              </w:rPr>
              <w:t>правильна відповідь;</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0 балів – неправильна відповідь.</w:t>
            </w:r>
          </w:p>
        </w:tc>
      </w:tr>
      <w:tr w:rsidR="00D52E38" w:rsidRPr="00D52E38" w:rsidTr="00D52E38">
        <w:tc>
          <w:tcPr>
            <w:tcW w:w="1505"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Тестування –</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визначення</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відповідності</w:t>
            </w:r>
          </w:p>
        </w:tc>
        <w:tc>
          <w:tcPr>
            <w:tcW w:w="142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2</w:t>
            </w:r>
          </w:p>
        </w:tc>
        <w:tc>
          <w:tcPr>
            <w:tcW w:w="118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3</w:t>
            </w:r>
          </w:p>
        </w:tc>
        <w:tc>
          <w:tcPr>
            <w:tcW w:w="851"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6</w:t>
            </w:r>
          </w:p>
        </w:tc>
        <w:tc>
          <w:tcPr>
            <w:tcW w:w="4644"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Виконання 2 тестів оцінюється в 3 бали кожний: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3 балів – поняття визначено в повному обсязі;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2 бали </w:t>
            </w:r>
            <w:r w:rsidRPr="00D52E38">
              <w:rPr>
                <w:rFonts w:ascii="Times New Roman" w:hAnsi="Times New Roman" w:cs="Times New Roman"/>
                <w:lang w:val="uk-UA"/>
              </w:rPr>
              <w:t></w:t>
            </w:r>
            <w:r w:rsidRPr="00D52E38">
              <w:rPr>
                <w:rFonts w:ascii="Times New Roman" w:hAnsi="Times New Roman" w:cs="Times New Roman"/>
                <w:lang w:val="uk-UA"/>
              </w:rPr>
              <w:t>поняття визначено, але є певні неточності;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1 бал </w:t>
            </w:r>
            <w:r w:rsidRPr="00D52E38">
              <w:rPr>
                <w:rFonts w:ascii="Times New Roman" w:hAnsi="Times New Roman" w:cs="Times New Roman"/>
                <w:lang w:val="uk-UA"/>
              </w:rPr>
              <w:t></w:t>
            </w:r>
            <w:r w:rsidRPr="00D52E38">
              <w:rPr>
                <w:rFonts w:ascii="Times New Roman" w:hAnsi="Times New Roman" w:cs="Times New Roman"/>
                <w:lang w:val="uk-UA"/>
              </w:rPr>
              <w:t xml:space="preserve">поняття визначено з суттєвими </w:t>
            </w:r>
            <w:proofErr w:type="spellStart"/>
            <w:r w:rsidRPr="00D52E38">
              <w:rPr>
                <w:rFonts w:ascii="Times New Roman" w:hAnsi="Times New Roman" w:cs="Times New Roman"/>
                <w:lang w:val="uk-UA"/>
              </w:rPr>
              <w:t>неточностями</w:t>
            </w:r>
            <w:proofErr w:type="spellEnd"/>
            <w:r w:rsidRPr="00D52E38">
              <w:rPr>
                <w:rFonts w:ascii="Times New Roman" w:hAnsi="Times New Roman" w:cs="Times New Roman"/>
                <w:lang w:val="uk-UA"/>
              </w:rPr>
              <w:t>;</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0 балів – визначення невірне (неправильне!!!) або відсутнє.</w:t>
            </w:r>
          </w:p>
        </w:tc>
      </w:tr>
      <w:tr w:rsidR="00D52E38" w:rsidRPr="004946FA" w:rsidTr="00D52E38">
        <w:tc>
          <w:tcPr>
            <w:tcW w:w="1505"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Відповідь на</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теоретичне</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запитання з</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курсу 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письмовій</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формі</w:t>
            </w:r>
          </w:p>
        </w:tc>
        <w:tc>
          <w:tcPr>
            <w:tcW w:w="142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2</w:t>
            </w:r>
          </w:p>
        </w:tc>
        <w:tc>
          <w:tcPr>
            <w:tcW w:w="118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7</w:t>
            </w:r>
          </w:p>
        </w:tc>
        <w:tc>
          <w:tcPr>
            <w:tcW w:w="851"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14</w:t>
            </w:r>
          </w:p>
        </w:tc>
        <w:tc>
          <w:tcPr>
            <w:tcW w:w="4644"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Відповідь на теоретичне питання – максимальна оцінка 7 балів:</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7 балів – відповідь повна, ґрунтовна, виклад матеріалу логічний,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подано приклади, зроблено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6 балів </w:t>
            </w:r>
            <w:r w:rsidRPr="00D52E38">
              <w:rPr>
                <w:rFonts w:ascii="Times New Roman" w:hAnsi="Times New Roman" w:cs="Times New Roman"/>
                <w:lang w:val="uk-UA"/>
              </w:rPr>
              <w:t></w:t>
            </w:r>
            <w:r w:rsidRPr="00D52E38">
              <w:rPr>
                <w:rFonts w:ascii="Times New Roman" w:hAnsi="Times New Roman" w:cs="Times New Roman"/>
                <w:lang w:val="uk-UA"/>
              </w:rPr>
              <w:t xml:space="preserve">відповідь повна, матеріал викладено </w:t>
            </w:r>
            <w:proofErr w:type="spellStart"/>
            <w:r w:rsidRPr="00D52E38">
              <w:rPr>
                <w:rFonts w:ascii="Times New Roman" w:hAnsi="Times New Roman" w:cs="Times New Roman"/>
                <w:lang w:val="uk-UA"/>
              </w:rPr>
              <w:t>логічно</w:t>
            </w:r>
            <w:proofErr w:type="spellEnd"/>
            <w:r w:rsidRPr="00D52E38">
              <w:rPr>
                <w:rFonts w:ascii="Times New Roman" w:hAnsi="Times New Roman" w:cs="Times New Roman"/>
                <w:lang w:val="uk-UA"/>
              </w:rPr>
              <w:t>,</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структуровано, однак відсутні приклади та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5 балів </w:t>
            </w:r>
            <w:r w:rsidRPr="00D52E38">
              <w:rPr>
                <w:rFonts w:ascii="Times New Roman" w:hAnsi="Times New Roman" w:cs="Times New Roman"/>
                <w:lang w:val="uk-UA"/>
              </w:rPr>
              <w:t></w:t>
            </w:r>
            <w:r w:rsidRPr="00D52E38">
              <w:rPr>
                <w:rFonts w:ascii="Times New Roman" w:hAnsi="Times New Roman" w:cs="Times New Roman"/>
                <w:lang w:val="uk-UA"/>
              </w:rPr>
              <w:t>відповідь неповна (до 80 %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матеріал викладено з незначними недоліками;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4 бали </w:t>
            </w:r>
            <w:r w:rsidRPr="00D52E38">
              <w:rPr>
                <w:rFonts w:ascii="Times New Roman" w:hAnsi="Times New Roman" w:cs="Times New Roman"/>
                <w:lang w:val="uk-UA"/>
              </w:rPr>
              <w:t></w:t>
            </w:r>
            <w:r w:rsidRPr="00D52E38">
              <w:rPr>
                <w:rFonts w:ascii="Times New Roman" w:hAnsi="Times New Roman" w:cs="Times New Roman"/>
                <w:lang w:val="uk-UA"/>
              </w:rPr>
              <w:t>відповідь неповна (до 60 %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матеріал викладено з незначними недоліками;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3 бали </w:t>
            </w:r>
            <w:r w:rsidRPr="00D52E38">
              <w:rPr>
                <w:rFonts w:ascii="Times New Roman" w:hAnsi="Times New Roman" w:cs="Times New Roman"/>
                <w:lang w:val="uk-UA"/>
              </w:rPr>
              <w:t></w:t>
            </w:r>
            <w:r w:rsidRPr="00D52E38">
              <w:rPr>
                <w:rFonts w:ascii="Times New Roman" w:hAnsi="Times New Roman" w:cs="Times New Roman"/>
                <w:lang w:val="uk-UA"/>
              </w:rPr>
              <w:t>відповідь неповна (до 50 %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матеріал викладено з незначними недоліками, відсутні приклади та</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2 бали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30 %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 всі поняття та терміни знайшли своє відображення у відповіді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lastRenderedPageBreak/>
              <w:t>або визначені невірно, відсутні приклади та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1 бал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10 % необхідного обсягу), не</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всі поняття та терміни знайшли своє відображення у відповіді або</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визначені невірно, відсутні приклади та власні висновки;</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0 балів – відповідь відсутня або невірна.</w:t>
            </w:r>
          </w:p>
        </w:tc>
      </w:tr>
      <w:tr w:rsidR="00D52E38" w:rsidRPr="004946FA" w:rsidTr="00D52E38">
        <w:tc>
          <w:tcPr>
            <w:tcW w:w="1505"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lastRenderedPageBreak/>
              <w:t>Виконання</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практичного</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завдання</w:t>
            </w:r>
          </w:p>
        </w:tc>
        <w:tc>
          <w:tcPr>
            <w:tcW w:w="142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w:t>
            </w:r>
          </w:p>
        </w:tc>
        <w:tc>
          <w:tcPr>
            <w:tcW w:w="1183"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10</w:t>
            </w:r>
          </w:p>
        </w:tc>
        <w:tc>
          <w:tcPr>
            <w:tcW w:w="851"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10</w:t>
            </w:r>
          </w:p>
        </w:tc>
        <w:tc>
          <w:tcPr>
            <w:tcW w:w="4644" w:type="dxa"/>
          </w:tcPr>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 xml:space="preserve">Розв’язання ситуаційного завдання </w:t>
            </w:r>
            <w:r w:rsidRPr="00D52E38">
              <w:rPr>
                <w:rFonts w:ascii="Times New Roman" w:hAnsi="Times New Roman" w:cs="Times New Roman"/>
                <w:lang w:val="uk-UA"/>
              </w:rPr>
              <w:t></w:t>
            </w:r>
            <w:r w:rsidRPr="00D52E38">
              <w:rPr>
                <w:rFonts w:ascii="Times New Roman" w:hAnsi="Times New Roman" w:cs="Times New Roman"/>
                <w:lang w:val="uk-UA"/>
              </w:rPr>
              <w:t>максимальна оцінка 10 балів:</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10 балів – відповідь повна, ґрунтовна, виклад матеріалу логічний,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розрахунки вірні, зроблено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9 балів </w:t>
            </w:r>
            <w:r w:rsidRPr="00D52E38">
              <w:rPr>
                <w:rFonts w:ascii="Times New Roman" w:hAnsi="Times New Roman" w:cs="Times New Roman"/>
                <w:lang w:val="uk-UA"/>
              </w:rPr>
              <w:t></w:t>
            </w:r>
            <w:r w:rsidRPr="00D52E38">
              <w:rPr>
                <w:rFonts w:ascii="Times New Roman" w:hAnsi="Times New Roman" w:cs="Times New Roman"/>
                <w:lang w:val="uk-UA"/>
              </w:rPr>
              <w:t>відповідь повна, ґрунтовна, виклад матеріалу логічний,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розрахунки вірні, власні висновки відсутні;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8 балів </w:t>
            </w:r>
            <w:r w:rsidRPr="00D52E38">
              <w:rPr>
                <w:rFonts w:ascii="Times New Roman" w:hAnsi="Times New Roman" w:cs="Times New Roman"/>
                <w:lang w:val="uk-UA"/>
              </w:rPr>
              <w:t></w:t>
            </w:r>
            <w:r w:rsidRPr="00D52E38">
              <w:rPr>
                <w:rFonts w:ascii="Times New Roman" w:hAnsi="Times New Roman" w:cs="Times New Roman"/>
                <w:lang w:val="uk-UA"/>
              </w:rPr>
              <w:t>відповідь повна, ґрунтовна, виклад матеріалу логічний,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розрахунки мають незначні неточності, власні висновки відсутні;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7 балів </w:t>
            </w:r>
            <w:r w:rsidRPr="00D52E38">
              <w:rPr>
                <w:rFonts w:ascii="Times New Roman" w:hAnsi="Times New Roman" w:cs="Times New Roman"/>
                <w:lang w:val="uk-UA"/>
              </w:rPr>
              <w:t></w:t>
            </w:r>
            <w:r w:rsidRPr="00D52E38">
              <w:rPr>
                <w:rFonts w:ascii="Times New Roman" w:hAnsi="Times New Roman" w:cs="Times New Roman"/>
                <w:lang w:val="uk-UA"/>
              </w:rPr>
              <w:t xml:space="preserve">відповідь повна, матеріал викладено </w:t>
            </w:r>
            <w:proofErr w:type="spellStart"/>
            <w:r w:rsidRPr="00D52E38">
              <w:rPr>
                <w:rFonts w:ascii="Times New Roman" w:hAnsi="Times New Roman" w:cs="Times New Roman"/>
                <w:lang w:val="uk-UA"/>
              </w:rPr>
              <w:t>логічно</w:t>
            </w:r>
            <w:proofErr w:type="spellEnd"/>
            <w:r w:rsidRPr="00D52E38">
              <w:rPr>
                <w:rFonts w:ascii="Times New Roman" w:hAnsi="Times New Roman" w:cs="Times New Roman"/>
                <w:lang w:val="uk-UA"/>
              </w:rPr>
              <w:t>,</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структуровано, однак з незначними недоліками, розрахунки мають</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неточності, власні висновки відсутні;</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6 балів </w:t>
            </w:r>
            <w:r w:rsidRPr="00D52E38">
              <w:rPr>
                <w:rFonts w:ascii="Times New Roman" w:hAnsi="Times New Roman" w:cs="Times New Roman"/>
                <w:lang w:val="uk-UA"/>
              </w:rPr>
              <w:t></w:t>
            </w:r>
            <w:r w:rsidRPr="00D52E38">
              <w:rPr>
                <w:rFonts w:ascii="Times New Roman" w:hAnsi="Times New Roman" w:cs="Times New Roman"/>
                <w:lang w:val="uk-UA"/>
              </w:rPr>
              <w:t>відповідь повна, однак виклад матеріалу нелогічний,</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розрахунки невірні, відсутні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5 балів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(більше 50 % необхідного</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обсягу), не всі поняття та терміни знайшли своє відображення,</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розрахунки неточні, відсутні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4 бали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40 %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 всі поняття та терміни знайшли своє відображення, розрахунки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неточні, відсутні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3 бали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30 %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 всі поняття та терміни знайшли своє відображення, розрахунки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неточні, відсутні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2 бали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20 % необхідного обсягу),</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 всі поняття та терміни знайшли своє відображення, розрахунки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неточні, відсутні власні висновки;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 xml:space="preserve">1 бал </w:t>
            </w:r>
            <w:r w:rsidRPr="00D52E38">
              <w:rPr>
                <w:rFonts w:ascii="Times New Roman" w:hAnsi="Times New Roman" w:cs="Times New Roman"/>
                <w:lang w:val="uk-UA"/>
              </w:rPr>
              <w:t></w:t>
            </w:r>
            <w:r w:rsidRPr="00D52E38">
              <w:rPr>
                <w:rFonts w:ascii="Times New Roman" w:hAnsi="Times New Roman" w:cs="Times New Roman"/>
                <w:lang w:val="uk-UA"/>
              </w:rPr>
              <w:t>відповіді не в повній мірі (до 10 % необхідного обсягу), не всі поняття та терміни знайшли своє відображення, розрахунки</w:t>
            </w:r>
          </w:p>
          <w:p w:rsidR="00202867" w:rsidRPr="00D52E38" w:rsidRDefault="00202867" w:rsidP="00202867">
            <w:pPr>
              <w:autoSpaceDE w:val="0"/>
              <w:autoSpaceDN w:val="0"/>
              <w:adjustRightInd w:val="0"/>
              <w:rPr>
                <w:rFonts w:ascii="Times New Roman" w:hAnsi="Times New Roman" w:cs="Times New Roman"/>
                <w:lang w:val="uk-UA"/>
              </w:rPr>
            </w:pPr>
            <w:r w:rsidRPr="00D52E38">
              <w:rPr>
                <w:rFonts w:ascii="Times New Roman" w:hAnsi="Times New Roman" w:cs="Times New Roman"/>
                <w:lang w:val="uk-UA"/>
              </w:rPr>
              <w:t>неточні, відсутні власні висновки;</w:t>
            </w:r>
          </w:p>
          <w:p w:rsidR="00617948" w:rsidRPr="00D52E38" w:rsidRDefault="00202867" w:rsidP="00202867">
            <w:pPr>
              <w:rPr>
                <w:rFonts w:ascii="Times New Roman" w:hAnsi="Times New Roman" w:cs="Times New Roman"/>
                <w:lang w:val="uk-UA"/>
              </w:rPr>
            </w:pPr>
            <w:r w:rsidRPr="00D52E38">
              <w:rPr>
                <w:rFonts w:ascii="Times New Roman" w:hAnsi="Times New Roman" w:cs="Times New Roman"/>
                <w:lang w:val="uk-UA"/>
              </w:rPr>
              <w:t></w:t>
            </w:r>
            <w:r w:rsidRPr="00D52E38">
              <w:rPr>
                <w:rFonts w:ascii="Times New Roman" w:hAnsi="Times New Roman" w:cs="Times New Roman"/>
                <w:lang w:val="uk-UA"/>
              </w:rPr>
              <w:t>0 балів – відповідь відсутня або невірна.</w:t>
            </w:r>
          </w:p>
        </w:tc>
      </w:tr>
      <w:tr w:rsidR="00D52E38" w:rsidRPr="00D52E38" w:rsidTr="00D52E38">
        <w:tc>
          <w:tcPr>
            <w:tcW w:w="1505"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Усього</w:t>
            </w:r>
          </w:p>
        </w:tc>
        <w:tc>
          <w:tcPr>
            <w:tcW w:w="1423" w:type="dxa"/>
          </w:tcPr>
          <w:p w:rsidR="00617948" w:rsidRPr="00D52E38" w:rsidRDefault="00617948" w:rsidP="00C20215">
            <w:pPr>
              <w:rPr>
                <w:rFonts w:ascii="Times New Roman" w:hAnsi="Times New Roman" w:cs="Times New Roman"/>
                <w:lang w:val="uk-UA"/>
              </w:rPr>
            </w:pPr>
          </w:p>
        </w:tc>
        <w:tc>
          <w:tcPr>
            <w:tcW w:w="1183" w:type="dxa"/>
          </w:tcPr>
          <w:p w:rsidR="00617948" w:rsidRPr="00D52E38" w:rsidRDefault="00617948" w:rsidP="00C20215">
            <w:pPr>
              <w:rPr>
                <w:rFonts w:ascii="Times New Roman" w:hAnsi="Times New Roman" w:cs="Times New Roman"/>
                <w:lang w:val="uk-UA"/>
              </w:rPr>
            </w:pPr>
          </w:p>
        </w:tc>
        <w:tc>
          <w:tcPr>
            <w:tcW w:w="851" w:type="dxa"/>
          </w:tcPr>
          <w:p w:rsidR="00617948" w:rsidRPr="00D52E38" w:rsidRDefault="00202867" w:rsidP="00C20215">
            <w:pPr>
              <w:rPr>
                <w:rFonts w:ascii="Times New Roman" w:hAnsi="Times New Roman" w:cs="Times New Roman"/>
                <w:lang w:val="uk-UA"/>
              </w:rPr>
            </w:pPr>
            <w:r w:rsidRPr="00D52E38">
              <w:rPr>
                <w:rFonts w:ascii="Times New Roman" w:hAnsi="Times New Roman" w:cs="Times New Roman"/>
                <w:lang w:val="uk-UA"/>
              </w:rPr>
              <w:t>40</w:t>
            </w:r>
          </w:p>
        </w:tc>
        <w:tc>
          <w:tcPr>
            <w:tcW w:w="4644" w:type="dxa"/>
          </w:tcPr>
          <w:p w:rsidR="00617948" w:rsidRPr="00D52E38" w:rsidRDefault="00617948" w:rsidP="00C20215">
            <w:pPr>
              <w:rPr>
                <w:rFonts w:ascii="Times New Roman" w:hAnsi="Times New Roman" w:cs="Times New Roman"/>
                <w:lang w:val="uk-UA"/>
              </w:rPr>
            </w:pPr>
          </w:p>
        </w:tc>
      </w:tr>
    </w:tbl>
    <w:p w:rsidR="00617948" w:rsidRPr="00D52E38" w:rsidRDefault="00617948" w:rsidP="00C20215">
      <w:pPr>
        <w:ind w:left="360"/>
        <w:rPr>
          <w:rFonts w:ascii="Times New Roman" w:hAnsi="Times New Roman" w:cs="Times New Roman"/>
          <w:sz w:val="24"/>
          <w:szCs w:val="24"/>
          <w:lang w:val="uk-UA"/>
        </w:rPr>
      </w:pPr>
    </w:p>
    <w:p w:rsidR="00D40482" w:rsidRPr="00D52E38" w:rsidRDefault="00D40482" w:rsidP="00D40482">
      <w:pPr>
        <w:kinsoku w:val="0"/>
        <w:overflowPunct w:val="0"/>
        <w:autoSpaceDE w:val="0"/>
        <w:autoSpaceDN w:val="0"/>
        <w:adjustRightInd w:val="0"/>
        <w:spacing w:after="0" w:line="200" w:lineRule="exact"/>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after="0" w:line="240" w:lineRule="auto"/>
        <w:rPr>
          <w:rFonts w:ascii="Times New Roman" w:hAnsi="Times New Roman" w:cs="Times New Roman"/>
          <w:sz w:val="20"/>
          <w:szCs w:val="20"/>
          <w:lang w:val="uk-UA"/>
        </w:rPr>
      </w:pPr>
      <w:r w:rsidRPr="00D52E38">
        <w:rPr>
          <w:rFonts w:ascii="Times New Roman" w:hAnsi="Times New Roman" w:cs="Times New Roman"/>
          <w:noProof/>
          <w:sz w:val="20"/>
          <w:szCs w:val="20"/>
          <w:lang w:eastAsia="ru-RU"/>
        </w:rPr>
        <mc:AlternateContent>
          <mc:Choice Requires="wps">
            <w:drawing>
              <wp:inline distT="0" distB="0" distL="0" distR="0">
                <wp:extent cx="6478270" cy="4566920"/>
                <wp:effectExtent l="0" t="0" r="0" b="0"/>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8270" cy="4566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1079"/>
                              <w:gridCol w:w="6295"/>
                              <w:gridCol w:w="1562"/>
                              <w:gridCol w:w="845"/>
                            </w:tblGrid>
                            <w:tr w:rsidR="00CD1780" w:rsidRPr="00D40482" w:rsidTr="00D52E38">
                              <w:trPr>
                                <w:trHeight w:hRule="exact" w:val="614"/>
                              </w:trPr>
                              <w:tc>
                                <w:tcPr>
                                  <w:tcW w:w="7374" w:type="dxa"/>
                                  <w:gridSpan w:val="2"/>
                                  <w:tcBorders>
                                    <w:top w:val="nil"/>
                                    <w:left w:val="nil"/>
                                    <w:bottom w:val="single" w:sz="4" w:space="0" w:color="000000"/>
                                    <w:right w:val="single" w:sz="4" w:space="0" w:color="000000"/>
                                  </w:tcBorders>
                                </w:tcPr>
                                <w:p w:rsidR="00CD1780" w:rsidRPr="00D40482" w:rsidRDefault="00CD1780">
                                  <w:pPr>
                                    <w:kinsoku w:val="0"/>
                                    <w:overflowPunct w:val="0"/>
                                    <w:spacing w:before="9" w:line="140" w:lineRule="exact"/>
                                    <w:rPr>
                                      <w:rFonts w:ascii="Times New Roman" w:hAnsi="Times New Roman" w:cs="Times New Roman"/>
                                      <w:sz w:val="14"/>
                                      <w:szCs w:val="14"/>
                                    </w:rPr>
                                  </w:pPr>
                                </w:p>
                                <w:p w:rsidR="00CD1780" w:rsidRPr="00D40482" w:rsidRDefault="00CD1780">
                                  <w:pPr>
                                    <w:kinsoku w:val="0"/>
                                    <w:overflowPunct w:val="0"/>
                                    <w:ind w:right="32"/>
                                    <w:jc w:val="center"/>
                                    <w:rPr>
                                      <w:rFonts w:ascii="Times New Roman" w:hAnsi="Times New Roman" w:cs="Times New Roman"/>
                                    </w:rPr>
                                  </w:pPr>
                                  <w:proofErr w:type="spellStart"/>
                                  <w:r w:rsidRPr="00D40482">
                                    <w:rPr>
                                      <w:rFonts w:ascii="Times New Roman" w:hAnsi="Times New Roman" w:cs="Times New Roman"/>
                                      <w:b/>
                                      <w:bCs/>
                                      <w:sz w:val="20"/>
                                      <w:szCs w:val="20"/>
                                    </w:rPr>
                                    <w:t>Ко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5"/>
                                      <w:sz w:val="20"/>
                                      <w:szCs w:val="20"/>
                                    </w:rPr>
                                    <w:t>т</w:t>
                                  </w:r>
                                  <w:r w:rsidRPr="00D40482">
                                    <w:rPr>
                                      <w:rFonts w:ascii="Times New Roman" w:hAnsi="Times New Roman" w:cs="Times New Roman"/>
                                      <w:b/>
                                      <w:bCs/>
                                      <w:sz w:val="20"/>
                                      <w:szCs w:val="20"/>
                                    </w:rPr>
                                    <w:t>рольний</w:t>
                                  </w:r>
                                  <w:proofErr w:type="spellEnd"/>
                                  <w:r w:rsidRPr="00D40482">
                                    <w:rPr>
                                      <w:rFonts w:ascii="Times New Roman" w:hAnsi="Times New Roman" w:cs="Times New Roman"/>
                                      <w:b/>
                                      <w:bCs/>
                                      <w:spacing w:val="-16"/>
                                      <w:sz w:val="20"/>
                                      <w:szCs w:val="20"/>
                                    </w:rPr>
                                    <w:t xml:space="preserve"> </w:t>
                                  </w:r>
                                  <w:proofErr w:type="spellStart"/>
                                  <w:r w:rsidRPr="00D40482">
                                    <w:rPr>
                                      <w:rFonts w:ascii="Times New Roman" w:hAnsi="Times New Roman" w:cs="Times New Roman"/>
                                      <w:b/>
                                      <w:bCs/>
                                      <w:spacing w:val="-1"/>
                                      <w:sz w:val="20"/>
                                      <w:szCs w:val="20"/>
                                    </w:rPr>
                                    <w:t>з</w:t>
                                  </w:r>
                                  <w:r w:rsidRPr="00D40482">
                                    <w:rPr>
                                      <w:rFonts w:ascii="Times New Roman" w:hAnsi="Times New Roman" w:cs="Times New Roman"/>
                                      <w:b/>
                                      <w:bCs/>
                                      <w:spacing w:val="1"/>
                                      <w:sz w:val="20"/>
                                      <w:szCs w:val="20"/>
                                    </w:rPr>
                                    <w:t>а</w:t>
                                  </w:r>
                                  <w:r w:rsidRPr="00D40482">
                                    <w:rPr>
                                      <w:rFonts w:ascii="Times New Roman" w:hAnsi="Times New Roman" w:cs="Times New Roman"/>
                                      <w:b/>
                                      <w:bCs/>
                                      <w:spacing w:val="-2"/>
                                      <w:sz w:val="20"/>
                                      <w:szCs w:val="20"/>
                                    </w:rPr>
                                    <w:t>х</w:t>
                                  </w:r>
                                  <w:r w:rsidRPr="00D40482">
                                    <w:rPr>
                                      <w:rFonts w:ascii="Times New Roman" w:hAnsi="Times New Roman" w:cs="Times New Roman"/>
                                      <w:b/>
                                      <w:bCs/>
                                      <w:sz w:val="20"/>
                                      <w:szCs w:val="20"/>
                                    </w:rPr>
                                    <w:t>ід</w:t>
                                  </w:r>
                                  <w:proofErr w:type="spellEnd"/>
                                </w:p>
                              </w:tc>
                              <w:tc>
                                <w:tcPr>
                                  <w:tcW w:w="1562" w:type="dxa"/>
                                  <w:tcBorders>
                                    <w:top w:val="nil"/>
                                    <w:left w:val="single" w:sz="4" w:space="0" w:color="000000"/>
                                    <w:bottom w:val="single" w:sz="4" w:space="0" w:color="000000"/>
                                    <w:right w:val="single" w:sz="4" w:space="0" w:color="000000"/>
                                  </w:tcBorders>
                                </w:tcPr>
                                <w:p w:rsidR="00CD1780" w:rsidRPr="00D40482" w:rsidRDefault="00CD1780">
                                  <w:pPr>
                                    <w:kinsoku w:val="0"/>
                                    <w:overflowPunct w:val="0"/>
                                    <w:spacing w:before="37" w:line="228" w:lineRule="exact"/>
                                    <w:ind w:right="281"/>
                                    <w:rPr>
                                      <w:rFonts w:ascii="Times New Roman" w:hAnsi="Times New Roman" w:cs="Times New Roman"/>
                                    </w:rPr>
                                  </w:pPr>
                                  <w:proofErr w:type="spellStart"/>
                                  <w:r w:rsidRPr="00D40482">
                                    <w:rPr>
                                      <w:rFonts w:ascii="Times New Roman" w:hAnsi="Times New Roman" w:cs="Times New Roman"/>
                                      <w:b/>
                                      <w:bCs/>
                                      <w:spacing w:val="-1"/>
                                      <w:sz w:val="20"/>
                                      <w:szCs w:val="20"/>
                                    </w:rPr>
                                    <w:t>Т</w:t>
                                  </w:r>
                                  <w:r w:rsidRPr="00D40482">
                                    <w:rPr>
                                      <w:rFonts w:ascii="Times New Roman" w:hAnsi="Times New Roman" w:cs="Times New Roman"/>
                                      <w:b/>
                                      <w:bCs/>
                                      <w:sz w:val="20"/>
                                      <w:szCs w:val="20"/>
                                    </w:rPr>
                                    <w:t>ер</w:t>
                                  </w:r>
                                  <w:r w:rsidRPr="00D40482">
                                    <w:rPr>
                                      <w:rFonts w:ascii="Times New Roman" w:hAnsi="Times New Roman" w:cs="Times New Roman"/>
                                      <w:b/>
                                      <w:bCs/>
                                      <w:spacing w:val="1"/>
                                      <w:sz w:val="20"/>
                                      <w:szCs w:val="20"/>
                                    </w:rPr>
                                    <w:t>м</w:t>
                                  </w:r>
                                  <w:r w:rsidRPr="00D40482">
                                    <w:rPr>
                                      <w:rFonts w:ascii="Times New Roman" w:hAnsi="Times New Roman" w:cs="Times New Roman"/>
                                      <w:b/>
                                      <w:bCs/>
                                      <w:sz w:val="20"/>
                                      <w:szCs w:val="20"/>
                                    </w:rPr>
                                    <w:t>ін</w:t>
                                  </w:r>
                                  <w:proofErr w:type="spellEnd"/>
                                  <w:r w:rsidRPr="00D40482">
                                    <w:rPr>
                                      <w:rFonts w:ascii="Times New Roman" w:hAnsi="Times New Roman" w:cs="Times New Roman"/>
                                      <w:b/>
                                      <w:bCs/>
                                      <w:w w:val="99"/>
                                      <w:sz w:val="20"/>
                                      <w:szCs w:val="20"/>
                                    </w:rPr>
                                    <w:t xml:space="preserve"> </w:t>
                                  </w:r>
                                  <w:proofErr w:type="spellStart"/>
                                  <w:r w:rsidRPr="00D40482">
                                    <w:rPr>
                                      <w:rFonts w:ascii="Times New Roman" w:hAnsi="Times New Roman" w:cs="Times New Roman"/>
                                      <w:b/>
                                      <w:bCs/>
                                      <w:w w:val="95"/>
                                      <w:sz w:val="20"/>
                                      <w:szCs w:val="20"/>
                                    </w:rPr>
                                    <w:t>виконання</w:t>
                                  </w:r>
                                  <w:proofErr w:type="spellEnd"/>
                                </w:p>
                              </w:tc>
                              <w:tc>
                                <w:tcPr>
                                  <w:tcW w:w="845" w:type="dxa"/>
                                  <w:tcBorders>
                                    <w:top w:val="nil"/>
                                    <w:left w:val="single" w:sz="4" w:space="0" w:color="000000"/>
                                    <w:bottom w:val="single" w:sz="4" w:space="0" w:color="000000"/>
                                    <w:right w:val="single" w:sz="4" w:space="0" w:color="000000"/>
                                  </w:tcBorders>
                                </w:tcPr>
                                <w:p w:rsidR="00CD1780" w:rsidRPr="00D40482" w:rsidRDefault="00CD1780">
                                  <w:pPr>
                                    <w:kinsoku w:val="0"/>
                                    <w:overflowPunct w:val="0"/>
                                    <w:spacing w:line="148" w:lineRule="exact"/>
                                    <w:jc w:val="center"/>
                                    <w:rPr>
                                      <w:rFonts w:ascii="Times New Roman" w:hAnsi="Times New Roman" w:cs="Times New Roman"/>
                                      <w:sz w:val="20"/>
                                      <w:szCs w:val="20"/>
                                    </w:rPr>
                                  </w:pPr>
                                  <w:r w:rsidRPr="00D40482">
                                    <w:rPr>
                                      <w:rFonts w:ascii="Times New Roman" w:hAnsi="Times New Roman" w:cs="Times New Roman"/>
                                      <w:b/>
                                      <w:bCs/>
                                      <w:sz w:val="20"/>
                                      <w:szCs w:val="20"/>
                                    </w:rPr>
                                    <w:t>%</w:t>
                                  </w:r>
                                  <w:r w:rsidRPr="00D40482">
                                    <w:rPr>
                                      <w:rFonts w:ascii="Times New Roman" w:hAnsi="Times New Roman" w:cs="Times New Roman"/>
                                      <w:b/>
                                      <w:bCs/>
                                      <w:spacing w:val="-5"/>
                                      <w:sz w:val="20"/>
                                      <w:szCs w:val="20"/>
                                    </w:rPr>
                                    <w:t xml:space="preserve"> </w:t>
                                  </w:r>
                                  <w:proofErr w:type="spellStart"/>
                                  <w:r w:rsidRPr="00D40482">
                                    <w:rPr>
                                      <w:rFonts w:ascii="Times New Roman" w:hAnsi="Times New Roman" w:cs="Times New Roman"/>
                                      <w:b/>
                                      <w:bCs/>
                                      <w:sz w:val="20"/>
                                      <w:szCs w:val="20"/>
                                    </w:rPr>
                                    <w:t>від</w:t>
                                  </w:r>
                                  <w:proofErr w:type="spellEnd"/>
                                </w:p>
                                <w:p w:rsidR="00CD1780" w:rsidRPr="00D40482" w:rsidRDefault="00CD1780">
                                  <w:pPr>
                                    <w:kinsoku w:val="0"/>
                                    <w:overflowPunct w:val="0"/>
                                    <w:spacing w:before="4" w:line="228" w:lineRule="exact"/>
                                    <w:ind w:right="190"/>
                                    <w:jc w:val="center"/>
                                    <w:rPr>
                                      <w:rFonts w:ascii="Times New Roman" w:hAnsi="Times New Roman" w:cs="Times New Roman"/>
                                    </w:rPr>
                                  </w:pPr>
                                  <w:proofErr w:type="spellStart"/>
                                  <w:r w:rsidRPr="00D40482">
                                    <w:rPr>
                                      <w:rFonts w:ascii="Times New Roman" w:hAnsi="Times New Roman" w:cs="Times New Roman"/>
                                      <w:b/>
                                      <w:bCs/>
                                      <w:spacing w:val="-1"/>
                                      <w:w w:val="95"/>
                                      <w:sz w:val="20"/>
                                      <w:szCs w:val="20"/>
                                    </w:rPr>
                                    <w:t>з</w:t>
                                  </w:r>
                                  <w:r w:rsidRPr="00D40482">
                                    <w:rPr>
                                      <w:rFonts w:ascii="Times New Roman" w:hAnsi="Times New Roman" w:cs="Times New Roman"/>
                                      <w:b/>
                                      <w:bCs/>
                                      <w:w w:val="95"/>
                                      <w:sz w:val="20"/>
                                      <w:szCs w:val="20"/>
                                    </w:rPr>
                                    <w:t>агальної</w:t>
                                  </w:r>
                                  <w:proofErr w:type="spellEnd"/>
                                  <w:r w:rsidRPr="00D40482">
                                    <w:rPr>
                                      <w:rFonts w:ascii="Times New Roman" w:hAnsi="Times New Roman" w:cs="Times New Roman"/>
                                      <w:b/>
                                      <w:bCs/>
                                      <w:w w:val="99"/>
                                      <w:sz w:val="20"/>
                                      <w:szCs w:val="20"/>
                                    </w:rPr>
                                    <w:t xml:space="preserve"> </w:t>
                                  </w:r>
                                  <w:proofErr w:type="spellStart"/>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цінки</w:t>
                                  </w:r>
                                  <w:proofErr w:type="spellEnd"/>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proofErr w:type="spellStart"/>
                                  <w:r w:rsidRPr="00D40482">
                                    <w:rPr>
                                      <w:rFonts w:ascii="Times New Roman" w:hAnsi="Times New Roman" w:cs="Times New Roman"/>
                                      <w:b/>
                                      <w:bCs/>
                                      <w:sz w:val="20"/>
                                      <w:szCs w:val="20"/>
                                    </w:rPr>
                                    <w:t>П</w:t>
                                  </w:r>
                                  <w:r w:rsidRPr="00D40482">
                                    <w:rPr>
                                      <w:rFonts w:ascii="Times New Roman" w:hAnsi="Times New Roman" w:cs="Times New Roman"/>
                                      <w:b/>
                                      <w:bCs/>
                                      <w:spacing w:val="-2"/>
                                      <w:sz w:val="20"/>
                                      <w:szCs w:val="20"/>
                                    </w:rPr>
                                    <w:t>о</w:t>
                                  </w:r>
                                  <w:r w:rsidRPr="00D40482">
                                    <w:rPr>
                                      <w:rFonts w:ascii="Times New Roman" w:hAnsi="Times New Roman" w:cs="Times New Roman"/>
                                      <w:b/>
                                      <w:bCs/>
                                      <w:spacing w:val="2"/>
                                      <w:sz w:val="20"/>
                                      <w:szCs w:val="20"/>
                                    </w:rPr>
                                    <w:t>т</w:t>
                                  </w:r>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чний</w:t>
                                  </w:r>
                                  <w:proofErr w:type="spellEnd"/>
                                  <w:r w:rsidRPr="00D40482">
                                    <w:rPr>
                                      <w:rFonts w:ascii="Times New Roman" w:hAnsi="Times New Roman" w:cs="Times New Roman"/>
                                      <w:b/>
                                      <w:bCs/>
                                      <w:spacing w:val="-8"/>
                                      <w:sz w:val="20"/>
                                      <w:szCs w:val="20"/>
                                    </w:rPr>
                                    <w:t xml:space="preserve"> </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2"/>
                                      <w:sz w:val="20"/>
                                      <w:szCs w:val="20"/>
                                    </w:rPr>
                                    <w:t>т</w:t>
                                  </w:r>
                                  <w:r w:rsidRPr="00D40482">
                                    <w:rPr>
                                      <w:rFonts w:ascii="Times New Roman" w:hAnsi="Times New Roman" w:cs="Times New Roman"/>
                                      <w:b/>
                                      <w:bCs/>
                                      <w:sz w:val="20"/>
                                      <w:szCs w:val="20"/>
                                    </w:rPr>
                                    <w:t>р</w:t>
                                  </w:r>
                                  <w:r w:rsidRPr="00D40482">
                                    <w:rPr>
                                      <w:rFonts w:ascii="Times New Roman" w:hAnsi="Times New Roman" w:cs="Times New Roman"/>
                                      <w:b/>
                                      <w:bCs/>
                                      <w:spacing w:val="-2"/>
                                      <w:sz w:val="20"/>
                                      <w:szCs w:val="20"/>
                                    </w:rPr>
                                    <w:t>о</w:t>
                                  </w:r>
                                  <w:r w:rsidRPr="00D40482">
                                    <w:rPr>
                                      <w:rFonts w:ascii="Times New Roman" w:hAnsi="Times New Roman" w:cs="Times New Roman"/>
                                      <w:b/>
                                      <w:bCs/>
                                      <w:sz w:val="20"/>
                                      <w:szCs w:val="20"/>
                                    </w:rPr>
                                    <w:t>ль</w:t>
                                  </w:r>
                                  <w:r w:rsidRPr="00D40482">
                                    <w:rPr>
                                      <w:rFonts w:ascii="Times New Roman" w:hAnsi="Times New Roman" w:cs="Times New Roman"/>
                                      <w:b/>
                                      <w:bCs/>
                                      <w:spacing w:val="-9"/>
                                      <w:sz w:val="20"/>
                                      <w:szCs w:val="20"/>
                                    </w:rPr>
                                    <w:t xml:space="preserve"> </w:t>
                                  </w:r>
                                  <w:r w:rsidRPr="00D40482">
                                    <w:rPr>
                                      <w:rFonts w:ascii="Times New Roman" w:hAnsi="Times New Roman" w:cs="Times New Roman"/>
                                      <w:b/>
                                      <w:bCs/>
                                      <w:sz w:val="20"/>
                                      <w:szCs w:val="20"/>
                                    </w:rPr>
                                    <w:t>(</w:t>
                                  </w:r>
                                  <w:proofErr w:type="spellStart"/>
                                  <w:r w:rsidRPr="00D40482">
                                    <w:rPr>
                                      <w:rFonts w:ascii="Times New Roman" w:hAnsi="Times New Roman" w:cs="Times New Roman"/>
                                      <w:b/>
                                      <w:bCs/>
                                      <w:spacing w:val="-7"/>
                                      <w:sz w:val="20"/>
                                      <w:szCs w:val="20"/>
                                    </w:rPr>
                                    <w:t>m</w:t>
                                  </w:r>
                                  <w:r w:rsidRPr="00D40482">
                                    <w:rPr>
                                      <w:rFonts w:ascii="Times New Roman" w:hAnsi="Times New Roman" w:cs="Times New Roman"/>
                                      <w:b/>
                                      <w:bCs/>
                                      <w:spacing w:val="3"/>
                                      <w:sz w:val="20"/>
                                      <w:szCs w:val="20"/>
                                    </w:rPr>
                                    <w:t>a</w:t>
                                  </w:r>
                                  <w:r w:rsidRPr="00D40482">
                                    <w:rPr>
                                      <w:rFonts w:ascii="Times New Roman" w:hAnsi="Times New Roman" w:cs="Times New Roman"/>
                                      <w:b/>
                                      <w:bCs/>
                                      <w:sz w:val="20"/>
                                      <w:szCs w:val="20"/>
                                    </w:rPr>
                                    <w:t>x</w:t>
                                  </w:r>
                                  <w:proofErr w:type="spellEnd"/>
                                  <w:r w:rsidRPr="00D40482">
                                    <w:rPr>
                                      <w:rFonts w:ascii="Times New Roman" w:hAnsi="Times New Roman" w:cs="Times New Roman"/>
                                      <w:b/>
                                      <w:bCs/>
                                      <w:spacing w:val="-9"/>
                                      <w:sz w:val="20"/>
                                      <w:szCs w:val="20"/>
                                    </w:rPr>
                                    <w:t xml:space="preserve"> </w:t>
                                  </w:r>
                                  <w:r w:rsidRPr="00D40482">
                                    <w:rPr>
                                      <w:rFonts w:ascii="Times New Roman" w:hAnsi="Times New Roman" w:cs="Times New Roman"/>
                                      <w:b/>
                                      <w:bCs/>
                                      <w:spacing w:val="1"/>
                                      <w:sz w:val="20"/>
                                      <w:szCs w:val="20"/>
                                    </w:rPr>
                                    <w:t>60</w:t>
                                  </w:r>
                                  <w:r w:rsidRPr="00D40482">
                                    <w:rPr>
                                      <w:rFonts w:ascii="Times New Roman" w:hAnsi="Times New Roman" w:cs="Times New Roman"/>
                                      <w:b/>
                                      <w:bCs/>
                                      <w:sz w:val="20"/>
                                      <w:szCs w:val="20"/>
                                    </w:rPr>
                                    <w:t>%)</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1</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1</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z w:val="20"/>
                                      <w:szCs w:val="20"/>
                                    </w:rPr>
                                    <w:t>2</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192"/>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lang w:val="uk-UA"/>
                                    </w:rPr>
                                    <w:t>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2</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2</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2</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2" w:line="230"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3"/>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6</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spacing w:line="228" w:lineRule="exact"/>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3</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3</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z w:val="20"/>
                                      <w:szCs w:val="20"/>
                                    </w:rPr>
                                    <w:t>8</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5" w:line="228"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8</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307"/>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spacing w:line="228" w:lineRule="exact"/>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4</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4</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10</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3"/>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10</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lang w:val="uk-UA"/>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r w:rsidRPr="00D40482">
                                    <w:rPr>
                                      <w:rFonts w:ascii="Times New Roman" w:hAnsi="Times New Roman" w:cs="Times New Roman"/>
                                      <w:sz w:val="20"/>
                                      <w:szCs w:val="20"/>
                                      <w:lang w:val="uk-UA"/>
                                    </w:rPr>
                                    <w:t xml:space="preserve"> </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lang w:val="uk-UA"/>
                                    </w:rPr>
                                    <w:t>5</w:t>
                                  </w:r>
                                </w:p>
                                <w:p w:rsidR="00CD1780" w:rsidRPr="00D40482" w:rsidRDefault="00CD1780">
                                  <w:pPr>
                                    <w:kinsoku w:val="0"/>
                                    <w:overflowPunct w:val="0"/>
                                    <w:spacing w:line="222" w:lineRule="exact"/>
                                    <w:rPr>
                                      <w:rFonts w:ascii="Times New Roman" w:hAnsi="Times New Roman" w:cs="Times New Roman"/>
                                      <w:sz w:val="20"/>
                                      <w:szCs w:val="20"/>
                                      <w:lang w:val="uk-UA"/>
                                    </w:rPr>
                                  </w:pPr>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5</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5</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2</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240"/>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lang w:val="uk-UA"/>
                                    </w:rPr>
                                    <w:t>самостійна творча робота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12</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6</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6</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240"/>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7</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613"/>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8"/>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5"/>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4"/>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2"/>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proofErr w:type="spellStart"/>
                                  <w:r w:rsidRPr="00D40482">
                                    <w:rPr>
                                      <w:rFonts w:ascii="Times New Roman" w:hAnsi="Times New Roman" w:cs="Times New Roman"/>
                                      <w:b/>
                                      <w:bCs/>
                                      <w:sz w:val="20"/>
                                      <w:szCs w:val="20"/>
                                    </w:rPr>
                                    <w:t>Підс</w:t>
                                  </w:r>
                                  <w:r w:rsidRPr="00D40482">
                                    <w:rPr>
                                      <w:rFonts w:ascii="Times New Roman" w:hAnsi="Times New Roman" w:cs="Times New Roman"/>
                                      <w:b/>
                                      <w:bCs/>
                                      <w:spacing w:val="1"/>
                                      <w:sz w:val="20"/>
                                      <w:szCs w:val="20"/>
                                    </w:rPr>
                                    <w:t>ум</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вий</w:t>
                                  </w:r>
                                  <w:proofErr w:type="spellEnd"/>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2"/>
                                      <w:sz w:val="20"/>
                                      <w:szCs w:val="20"/>
                                    </w:rPr>
                                    <w:t>т</w:t>
                                  </w:r>
                                  <w:r w:rsidRPr="00D40482">
                                    <w:rPr>
                                      <w:rFonts w:ascii="Times New Roman" w:hAnsi="Times New Roman" w:cs="Times New Roman"/>
                                      <w:b/>
                                      <w:bCs/>
                                      <w:sz w:val="20"/>
                                      <w:szCs w:val="20"/>
                                    </w:rPr>
                                    <w:t>роль</w:t>
                                  </w:r>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pacing w:val="3"/>
                                      <w:sz w:val="20"/>
                                      <w:szCs w:val="20"/>
                                    </w:rPr>
                                    <w:t>(</w:t>
                                  </w:r>
                                  <w:proofErr w:type="spellStart"/>
                                  <w:r w:rsidRPr="00D40482">
                                    <w:rPr>
                                      <w:rFonts w:ascii="Times New Roman" w:hAnsi="Times New Roman" w:cs="Times New Roman"/>
                                      <w:b/>
                                      <w:bCs/>
                                      <w:spacing w:val="-3"/>
                                      <w:sz w:val="20"/>
                                      <w:szCs w:val="20"/>
                                    </w:rPr>
                                    <w:t>m</w:t>
                                  </w:r>
                                  <w:r w:rsidRPr="00D40482">
                                    <w:rPr>
                                      <w:rFonts w:ascii="Times New Roman" w:hAnsi="Times New Roman" w:cs="Times New Roman"/>
                                      <w:b/>
                                      <w:bCs/>
                                      <w:spacing w:val="1"/>
                                      <w:sz w:val="20"/>
                                      <w:szCs w:val="20"/>
                                    </w:rPr>
                                    <w:t>a</w:t>
                                  </w:r>
                                  <w:r w:rsidRPr="00D40482">
                                    <w:rPr>
                                      <w:rFonts w:ascii="Times New Roman" w:hAnsi="Times New Roman" w:cs="Times New Roman"/>
                                      <w:b/>
                                      <w:bCs/>
                                      <w:sz w:val="20"/>
                                      <w:szCs w:val="20"/>
                                    </w:rPr>
                                    <w:t>x</w:t>
                                  </w:r>
                                  <w:proofErr w:type="spellEnd"/>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pacing w:val="1"/>
                                      <w:sz w:val="20"/>
                                      <w:szCs w:val="20"/>
                                    </w:rPr>
                                    <w:t>40</w:t>
                                  </w:r>
                                  <w:r w:rsidRPr="00D40482">
                                    <w:rPr>
                                      <w:rFonts w:ascii="Times New Roman" w:hAnsi="Times New Roman" w:cs="Times New Roman"/>
                                      <w:b/>
                                      <w:bCs/>
                                      <w:sz w:val="20"/>
                                      <w:szCs w:val="20"/>
                                    </w:rPr>
                                    <w:t>%)</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3" w:lineRule="exact"/>
                                    <w:rPr>
                                      <w:rFonts w:ascii="Times New Roman" w:hAnsi="Times New Roman" w:cs="Times New Roman"/>
                                    </w:rPr>
                                  </w:pPr>
                                  <w:proofErr w:type="spellStart"/>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о</w:t>
                                  </w:r>
                                  <w:r w:rsidRPr="00D40482">
                                    <w:rPr>
                                      <w:rFonts w:ascii="Times New Roman" w:hAnsi="Times New Roman" w:cs="Times New Roman"/>
                                      <w:spacing w:val="-1"/>
                                      <w:sz w:val="20"/>
                                      <w:szCs w:val="20"/>
                                    </w:rPr>
                                    <w:t>нт</w:t>
                                  </w:r>
                                  <w:r w:rsidRPr="00D40482">
                                    <w:rPr>
                                      <w:rFonts w:ascii="Times New Roman" w:hAnsi="Times New Roman" w:cs="Times New Roman"/>
                                      <w:spacing w:val="1"/>
                                      <w:sz w:val="20"/>
                                      <w:szCs w:val="20"/>
                                    </w:rPr>
                                    <w:t>ро</w:t>
                                  </w:r>
                                  <w:r w:rsidRPr="00D40482">
                                    <w:rPr>
                                      <w:rFonts w:ascii="Times New Roman" w:hAnsi="Times New Roman" w:cs="Times New Roman"/>
                                      <w:spacing w:val="-1"/>
                                      <w:sz w:val="20"/>
                                      <w:szCs w:val="20"/>
                                    </w:rPr>
                                    <w:t>л</w:t>
                                  </w:r>
                                  <w:r w:rsidRPr="00D40482">
                                    <w:rPr>
                                      <w:rFonts w:ascii="Times New Roman" w:hAnsi="Times New Roman" w:cs="Times New Roman"/>
                                      <w:spacing w:val="2"/>
                                      <w:sz w:val="20"/>
                                      <w:szCs w:val="20"/>
                                    </w:rPr>
                                    <w:t>ь</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е</w:t>
                                  </w:r>
                                  <w:proofErr w:type="spellEnd"/>
                                  <w:r w:rsidRPr="00D40482">
                                    <w:rPr>
                                      <w:rFonts w:ascii="Times New Roman" w:hAnsi="Times New Roman" w:cs="Times New Roman"/>
                                      <w:spacing w:val="-10"/>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z w:val="20"/>
                                      <w:szCs w:val="20"/>
                                    </w:rPr>
                                    <w:t>за</w:t>
                                  </w:r>
                                  <w:r w:rsidRPr="00D40482">
                                    <w:rPr>
                                      <w:rFonts w:ascii="Times New Roman" w:hAnsi="Times New Roman" w:cs="Times New Roman"/>
                                      <w:spacing w:val="-10"/>
                                      <w:sz w:val="20"/>
                                      <w:szCs w:val="20"/>
                                    </w:rPr>
                                    <w:t xml:space="preserve"> </w:t>
                                  </w:r>
                                  <w:proofErr w:type="spellStart"/>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вче</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м</w:t>
                                  </w:r>
                                  <w:proofErr w:type="spellEnd"/>
                                  <w:r w:rsidRPr="00D40482">
                                    <w:rPr>
                                      <w:rFonts w:ascii="Times New Roman" w:hAnsi="Times New Roman" w:cs="Times New Roman"/>
                                      <w:spacing w:val="-9"/>
                                      <w:sz w:val="20"/>
                                      <w:szCs w:val="20"/>
                                    </w:rPr>
                                    <w:t xml:space="preserve"> </w:t>
                                  </w:r>
                                  <w:proofErr w:type="spellStart"/>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ате</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іа</w:t>
                                  </w:r>
                                  <w:r w:rsidRPr="00D40482">
                                    <w:rPr>
                                      <w:rFonts w:ascii="Times New Roman" w:hAnsi="Times New Roman" w:cs="Times New Roman"/>
                                      <w:spacing w:val="-1"/>
                                      <w:sz w:val="20"/>
                                      <w:szCs w:val="20"/>
                                    </w:rPr>
                                    <w:t>л</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м</w:t>
                                  </w:r>
                                  <w:proofErr w:type="spellEnd"/>
                                </w:p>
                              </w:tc>
                              <w:tc>
                                <w:tcPr>
                                  <w:tcW w:w="1562" w:type="dxa"/>
                                  <w:vMerge w:val="restart"/>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3"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16</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17</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3" w:lineRule="exact"/>
                                    <w:ind w:right="414"/>
                                    <w:jc w:val="center"/>
                                    <w:rPr>
                                      <w:rFonts w:ascii="Times New Roman" w:hAnsi="Times New Roman" w:cs="Times New Roman"/>
                                    </w:rPr>
                                  </w:pPr>
                                  <w:r w:rsidRPr="00D40482">
                                    <w:rPr>
                                      <w:rFonts w:ascii="Times New Roman" w:hAnsi="Times New Roman" w:cs="Times New Roman"/>
                                      <w:spacing w:val="1"/>
                                      <w:sz w:val="20"/>
                                      <w:szCs w:val="20"/>
                                    </w:rPr>
                                    <w:t>10%</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3"/>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5"/>
                                      <w:sz w:val="20"/>
                                      <w:szCs w:val="20"/>
                                    </w:rPr>
                                    <w:t>у</w:t>
                                  </w:r>
                                  <w:r w:rsidRPr="00D40482">
                                    <w:rPr>
                                      <w:rFonts w:ascii="Times New Roman" w:hAnsi="Times New Roman" w:cs="Times New Roman"/>
                                      <w:sz w:val="20"/>
                                      <w:szCs w:val="20"/>
                                    </w:rPr>
                                    <w:t>в</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z w:val="20"/>
                                      <w:szCs w:val="20"/>
                                    </w:rPr>
                                    <w:t>–</w:t>
                                  </w:r>
                                  <w:r w:rsidRPr="00D40482">
                                    <w:rPr>
                                      <w:rFonts w:ascii="Times New Roman" w:hAnsi="Times New Roman" w:cs="Times New Roman"/>
                                      <w:spacing w:val="-9"/>
                                      <w:sz w:val="20"/>
                                      <w:szCs w:val="20"/>
                                    </w:rPr>
                                    <w:t xml:space="preserve"> </w:t>
                                  </w:r>
                                  <w:proofErr w:type="spellStart"/>
                                  <w:r w:rsidRPr="00D40482">
                                    <w:rPr>
                                      <w:rFonts w:ascii="Times New Roman" w:hAnsi="Times New Roman" w:cs="Times New Roman"/>
                                      <w:sz w:val="20"/>
                                      <w:szCs w:val="20"/>
                                    </w:rPr>
                                    <w:t>в</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з</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аче</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proofErr w:type="spellStart"/>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ід</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pacing w:val="1"/>
                                      <w:sz w:val="20"/>
                                      <w:szCs w:val="20"/>
                                    </w:rPr>
                                    <w:t>д</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сті</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6%</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В</w:t>
                                  </w:r>
                                  <w:r w:rsidRPr="00D40482">
                                    <w:rPr>
                                      <w:rFonts w:ascii="Times New Roman" w:hAnsi="Times New Roman" w:cs="Times New Roman"/>
                                      <w:sz w:val="20"/>
                                      <w:szCs w:val="20"/>
                                    </w:rPr>
                                    <w:t>і</w:t>
                                  </w:r>
                                  <w:r w:rsidRPr="00D40482">
                                    <w:rPr>
                                      <w:rFonts w:ascii="Times New Roman" w:hAnsi="Times New Roman" w:cs="Times New Roman"/>
                                      <w:spacing w:val="-1"/>
                                      <w:sz w:val="20"/>
                                      <w:szCs w:val="20"/>
                                    </w:rPr>
                                    <w:t>дп</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z w:val="20"/>
                                      <w:szCs w:val="20"/>
                                    </w:rPr>
                                    <w:t>дь</w:t>
                                  </w:r>
                                  <w:proofErr w:type="spellEnd"/>
                                  <w:r w:rsidRPr="00D40482">
                                    <w:rPr>
                                      <w:rFonts w:ascii="Times New Roman" w:hAnsi="Times New Roman" w:cs="Times New Roman"/>
                                      <w:spacing w:val="-5"/>
                                      <w:sz w:val="20"/>
                                      <w:szCs w:val="20"/>
                                    </w:rPr>
                                    <w:t xml:space="preserve"> </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е</w:t>
                                  </w:r>
                                  <w:proofErr w:type="spellEnd"/>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ит</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з</w:t>
                                  </w:r>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к</w:t>
                                  </w:r>
                                  <w:r w:rsidRPr="00D40482">
                                    <w:rPr>
                                      <w:rFonts w:ascii="Times New Roman" w:hAnsi="Times New Roman" w:cs="Times New Roman"/>
                                      <w:spacing w:val="-5"/>
                                      <w:sz w:val="20"/>
                                      <w:szCs w:val="20"/>
                                    </w:rPr>
                                    <w:t>у</w:t>
                                  </w:r>
                                  <w:r w:rsidRPr="00D40482">
                                    <w:rPr>
                                      <w:rFonts w:ascii="Times New Roman" w:hAnsi="Times New Roman" w:cs="Times New Roman"/>
                                      <w:spacing w:val="1"/>
                                      <w:sz w:val="20"/>
                                      <w:szCs w:val="20"/>
                                    </w:rPr>
                                    <w:t>р</w:t>
                                  </w:r>
                                  <w:r w:rsidRPr="00D40482">
                                    <w:rPr>
                                      <w:rFonts w:ascii="Times New Roman" w:hAnsi="Times New Roman" w:cs="Times New Roman"/>
                                      <w:spacing w:val="2"/>
                                      <w:sz w:val="20"/>
                                      <w:szCs w:val="20"/>
                                    </w:rPr>
                                    <w:t>с</w:t>
                                  </w:r>
                                  <w:r w:rsidRPr="00D40482">
                                    <w:rPr>
                                      <w:rFonts w:ascii="Times New Roman" w:hAnsi="Times New Roman" w:cs="Times New Roman"/>
                                      <w:sz w:val="20"/>
                                      <w:szCs w:val="20"/>
                                    </w:rPr>
                                    <w:t>у</w:t>
                                  </w:r>
                                  <w:r w:rsidRPr="00D40482">
                                    <w:rPr>
                                      <w:rFonts w:ascii="Times New Roman" w:hAnsi="Times New Roman" w:cs="Times New Roman"/>
                                      <w:spacing w:val="-6"/>
                                      <w:sz w:val="20"/>
                                      <w:szCs w:val="20"/>
                                    </w:rPr>
                                    <w:t xml:space="preserve"> </w:t>
                                  </w:r>
                                  <w:r w:rsidRPr="00D40482">
                                    <w:rPr>
                                      <w:rFonts w:ascii="Times New Roman" w:hAnsi="Times New Roman" w:cs="Times New Roman"/>
                                      <w:sz w:val="20"/>
                                      <w:szCs w:val="20"/>
                                    </w:rPr>
                                    <w:t>у</w:t>
                                  </w:r>
                                  <w:r w:rsidRPr="00D40482">
                                    <w:rPr>
                                      <w:rFonts w:ascii="Times New Roman" w:hAnsi="Times New Roman" w:cs="Times New Roman"/>
                                      <w:spacing w:val="-5"/>
                                      <w:sz w:val="20"/>
                                      <w:szCs w:val="20"/>
                                    </w:rPr>
                                    <w:t xml:space="preserve"> </w:t>
                                  </w:r>
                                  <w:proofErr w:type="spellStart"/>
                                  <w:r w:rsidRPr="00D40482">
                                    <w:rPr>
                                      <w:rFonts w:ascii="Times New Roman" w:hAnsi="Times New Roman" w:cs="Times New Roman"/>
                                      <w:spacing w:val="-1"/>
                                      <w:sz w:val="20"/>
                                      <w:szCs w:val="20"/>
                                    </w:rPr>
                                    <w:t>пи</w:t>
                                  </w:r>
                                  <w:r w:rsidRPr="00D40482">
                                    <w:rPr>
                                      <w:rFonts w:ascii="Times New Roman" w:hAnsi="Times New Roman" w:cs="Times New Roman"/>
                                      <w:sz w:val="20"/>
                                      <w:szCs w:val="20"/>
                                    </w:rPr>
                                    <w:t>сь</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z w:val="20"/>
                                      <w:szCs w:val="20"/>
                                    </w:rPr>
                                    <w:t>й</w:t>
                                  </w:r>
                                  <w:proofErr w:type="spellEnd"/>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ф</w:t>
                                  </w:r>
                                  <w:r w:rsidRPr="00D40482">
                                    <w:rPr>
                                      <w:rFonts w:ascii="Times New Roman" w:hAnsi="Times New Roman" w:cs="Times New Roman"/>
                                      <w:spacing w:val="1"/>
                                      <w:sz w:val="20"/>
                                      <w:szCs w:val="20"/>
                                    </w:rPr>
                                    <w:t>орм</w:t>
                                  </w:r>
                                  <w:r w:rsidRPr="00D40482">
                                    <w:rPr>
                                      <w:rFonts w:ascii="Times New Roman" w:hAnsi="Times New Roman" w:cs="Times New Roman"/>
                                      <w:sz w:val="20"/>
                                      <w:szCs w:val="20"/>
                                    </w:rPr>
                                    <w:t>і</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14%</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ик</w:t>
                                  </w:r>
                                  <w:r w:rsidRPr="00D40482">
                                    <w:rPr>
                                      <w:rFonts w:ascii="Times New Roman" w:hAnsi="Times New Roman" w:cs="Times New Roman"/>
                                      <w:spacing w:val="1"/>
                                      <w:sz w:val="20"/>
                                      <w:szCs w:val="20"/>
                                    </w:rPr>
                                    <w:t>о</w:t>
                                  </w:r>
                                  <w:r w:rsidRPr="00D40482">
                                    <w:rPr>
                                      <w:rFonts w:ascii="Times New Roman" w:hAnsi="Times New Roman" w:cs="Times New Roman"/>
                                      <w:spacing w:val="-1"/>
                                      <w:sz w:val="20"/>
                                      <w:szCs w:val="20"/>
                                    </w:rPr>
                                    <w:t>н</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нн</w:t>
                                  </w:r>
                                  <w:r w:rsidRPr="00D40482">
                                    <w:rPr>
                                      <w:rFonts w:ascii="Times New Roman" w:hAnsi="Times New Roman" w:cs="Times New Roman"/>
                                      <w:sz w:val="20"/>
                                      <w:szCs w:val="20"/>
                                    </w:rPr>
                                    <w:t>я</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ак</w:t>
                                  </w:r>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13"/>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10%</w:t>
                                  </w:r>
                                </w:p>
                              </w:tc>
                            </w:tr>
                            <w:tr w:rsidR="00CD1780" w:rsidRPr="00D40482" w:rsidTr="00D52E38">
                              <w:trPr>
                                <w:trHeight w:hRule="exact" w:val="240"/>
                              </w:trPr>
                              <w:tc>
                                <w:tcPr>
                                  <w:tcW w:w="1079" w:type="dxa"/>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аз</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м</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r w:rsidRPr="00D40482">
                                    <w:rPr>
                                      <w:rFonts w:ascii="Times New Roman" w:hAnsi="Times New Roman" w:cs="Times New Roman"/>
                                      <w:b/>
                                      <w:bCs/>
                                      <w:spacing w:val="1"/>
                                      <w:sz w:val="20"/>
                                      <w:szCs w:val="20"/>
                                    </w:rPr>
                                    <w:t>100%</w:t>
                                  </w:r>
                                </w:p>
                              </w:tc>
                            </w:tr>
                          </w:tbl>
                          <w:p w:rsidR="00CD1780" w:rsidRPr="00D40482" w:rsidRDefault="00CD1780" w:rsidP="00D40482">
                            <w:pPr>
                              <w:kinsoku w:val="0"/>
                              <w:overflowPunct w:val="0"/>
                              <w:rPr>
                                <w:rFonts w:ascii="Times New Roman" w:hAnsi="Times New Roman" w:cs="Times New Roman"/>
                              </w:rPr>
                            </w:pP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Поле 18" o:spid="_x0000_s1026" type="#_x0000_t202" style="width:510.1pt;height:35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1079"/>
                        <w:gridCol w:w="6295"/>
                        <w:gridCol w:w="1562"/>
                        <w:gridCol w:w="845"/>
                      </w:tblGrid>
                      <w:tr w:rsidR="00CD1780" w:rsidRPr="00D40482" w:rsidTr="00D52E38">
                        <w:trPr>
                          <w:trHeight w:hRule="exact" w:val="614"/>
                        </w:trPr>
                        <w:tc>
                          <w:tcPr>
                            <w:tcW w:w="7374" w:type="dxa"/>
                            <w:gridSpan w:val="2"/>
                            <w:tcBorders>
                              <w:top w:val="nil"/>
                              <w:left w:val="nil"/>
                              <w:bottom w:val="single" w:sz="4" w:space="0" w:color="000000"/>
                              <w:right w:val="single" w:sz="4" w:space="0" w:color="000000"/>
                            </w:tcBorders>
                          </w:tcPr>
                          <w:p w:rsidR="00CD1780" w:rsidRPr="00D40482" w:rsidRDefault="00CD1780">
                            <w:pPr>
                              <w:kinsoku w:val="0"/>
                              <w:overflowPunct w:val="0"/>
                              <w:spacing w:before="9" w:line="140" w:lineRule="exact"/>
                              <w:rPr>
                                <w:rFonts w:ascii="Times New Roman" w:hAnsi="Times New Roman" w:cs="Times New Roman"/>
                                <w:sz w:val="14"/>
                                <w:szCs w:val="14"/>
                              </w:rPr>
                            </w:pPr>
                          </w:p>
                          <w:p w:rsidR="00CD1780" w:rsidRPr="00D40482" w:rsidRDefault="00CD1780">
                            <w:pPr>
                              <w:kinsoku w:val="0"/>
                              <w:overflowPunct w:val="0"/>
                              <w:ind w:right="32"/>
                              <w:jc w:val="center"/>
                              <w:rPr>
                                <w:rFonts w:ascii="Times New Roman" w:hAnsi="Times New Roman" w:cs="Times New Roman"/>
                              </w:rPr>
                            </w:pPr>
                            <w:proofErr w:type="spellStart"/>
                            <w:r w:rsidRPr="00D40482">
                              <w:rPr>
                                <w:rFonts w:ascii="Times New Roman" w:hAnsi="Times New Roman" w:cs="Times New Roman"/>
                                <w:b/>
                                <w:bCs/>
                                <w:sz w:val="20"/>
                                <w:szCs w:val="20"/>
                              </w:rPr>
                              <w:t>Ко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5"/>
                                <w:sz w:val="20"/>
                                <w:szCs w:val="20"/>
                              </w:rPr>
                              <w:t>т</w:t>
                            </w:r>
                            <w:r w:rsidRPr="00D40482">
                              <w:rPr>
                                <w:rFonts w:ascii="Times New Roman" w:hAnsi="Times New Roman" w:cs="Times New Roman"/>
                                <w:b/>
                                <w:bCs/>
                                <w:sz w:val="20"/>
                                <w:szCs w:val="20"/>
                              </w:rPr>
                              <w:t>рольний</w:t>
                            </w:r>
                            <w:proofErr w:type="spellEnd"/>
                            <w:r w:rsidRPr="00D40482">
                              <w:rPr>
                                <w:rFonts w:ascii="Times New Roman" w:hAnsi="Times New Roman" w:cs="Times New Roman"/>
                                <w:b/>
                                <w:bCs/>
                                <w:spacing w:val="-16"/>
                                <w:sz w:val="20"/>
                                <w:szCs w:val="20"/>
                              </w:rPr>
                              <w:t xml:space="preserve"> </w:t>
                            </w:r>
                            <w:proofErr w:type="spellStart"/>
                            <w:r w:rsidRPr="00D40482">
                              <w:rPr>
                                <w:rFonts w:ascii="Times New Roman" w:hAnsi="Times New Roman" w:cs="Times New Roman"/>
                                <w:b/>
                                <w:bCs/>
                                <w:spacing w:val="-1"/>
                                <w:sz w:val="20"/>
                                <w:szCs w:val="20"/>
                              </w:rPr>
                              <w:t>з</w:t>
                            </w:r>
                            <w:r w:rsidRPr="00D40482">
                              <w:rPr>
                                <w:rFonts w:ascii="Times New Roman" w:hAnsi="Times New Roman" w:cs="Times New Roman"/>
                                <w:b/>
                                <w:bCs/>
                                <w:spacing w:val="1"/>
                                <w:sz w:val="20"/>
                                <w:szCs w:val="20"/>
                              </w:rPr>
                              <w:t>а</w:t>
                            </w:r>
                            <w:r w:rsidRPr="00D40482">
                              <w:rPr>
                                <w:rFonts w:ascii="Times New Roman" w:hAnsi="Times New Roman" w:cs="Times New Roman"/>
                                <w:b/>
                                <w:bCs/>
                                <w:spacing w:val="-2"/>
                                <w:sz w:val="20"/>
                                <w:szCs w:val="20"/>
                              </w:rPr>
                              <w:t>х</w:t>
                            </w:r>
                            <w:r w:rsidRPr="00D40482">
                              <w:rPr>
                                <w:rFonts w:ascii="Times New Roman" w:hAnsi="Times New Roman" w:cs="Times New Roman"/>
                                <w:b/>
                                <w:bCs/>
                                <w:sz w:val="20"/>
                                <w:szCs w:val="20"/>
                              </w:rPr>
                              <w:t>ід</w:t>
                            </w:r>
                            <w:proofErr w:type="spellEnd"/>
                          </w:p>
                        </w:tc>
                        <w:tc>
                          <w:tcPr>
                            <w:tcW w:w="1562" w:type="dxa"/>
                            <w:tcBorders>
                              <w:top w:val="nil"/>
                              <w:left w:val="single" w:sz="4" w:space="0" w:color="000000"/>
                              <w:bottom w:val="single" w:sz="4" w:space="0" w:color="000000"/>
                              <w:right w:val="single" w:sz="4" w:space="0" w:color="000000"/>
                            </w:tcBorders>
                          </w:tcPr>
                          <w:p w:rsidR="00CD1780" w:rsidRPr="00D40482" w:rsidRDefault="00CD1780">
                            <w:pPr>
                              <w:kinsoku w:val="0"/>
                              <w:overflowPunct w:val="0"/>
                              <w:spacing w:before="37" w:line="228" w:lineRule="exact"/>
                              <w:ind w:right="281"/>
                              <w:rPr>
                                <w:rFonts w:ascii="Times New Roman" w:hAnsi="Times New Roman" w:cs="Times New Roman"/>
                              </w:rPr>
                            </w:pPr>
                            <w:proofErr w:type="spellStart"/>
                            <w:r w:rsidRPr="00D40482">
                              <w:rPr>
                                <w:rFonts w:ascii="Times New Roman" w:hAnsi="Times New Roman" w:cs="Times New Roman"/>
                                <w:b/>
                                <w:bCs/>
                                <w:spacing w:val="-1"/>
                                <w:sz w:val="20"/>
                                <w:szCs w:val="20"/>
                              </w:rPr>
                              <w:t>Т</w:t>
                            </w:r>
                            <w:r w:rsidRPr="00D40482">
                              <w:rPr>
                                <w:rFonts w:ascii="Times New Roman" w:hAnsi="Times New Roman" w:cs="Times New Roman"/>
                                <w:b/>
                                <w:bCs/>
                                <w:sz w:val="20"/>
                                <w:szCs w:val="20"/>
                              </w:rPr>
                              <w:t>ер</w:t>
                            </w:r>
                            <w:r w:rsidRPr="00D40482">
                              <w:rPr>
                                <w:rFonts w:ascii="Times New Roman" w:hAnsi="Times New Roman" w:cs="Times New Roman"/>
                                <w:b/>
                                <w:bCs/>
                                <w:spacing w:val="1"/>
                                <w:sz w:val="20"/>
                                <w:szCs w:val="20"/>
                              </w:rPr>
                              <w:t>м</w:t>
                            </w:r>
                            <w:r w:rsidRPr="00D40482">
                              <w:rPr>
                                <w:rFonts w:ascii="Times New Roman" w:hAnsi="Times New Roman" w:cs="Times New Roman"/>
                                <w:b/>
                                <w:bCs/>
                                <w:sz w:val="20"/>
                                <w:szCs w:val="20"/>
                              </w:rPr>
                              <w:t>ін</w:t>
                            </w:r>
                            <w:proofErr w:type="spellEnd"/>
                            <w:r w:rsidRPr="00D40482">
                              <w:rPr>
                                <w:rFonts w:ascii="Times New Roman" w:hAnsi="Times New Roman" w:cs="Times New Roman"/>
                                <w:b/>
                                <w:bCs/>
                                <w:w w:val="99"/>
                                <w:sz w:val="20"/>
                                <w:szCs w:val="20"/>
                              </w:rPr>
                              <w:t xml:space="preserve"> </w:t>
                            </w:r>
                            <w:proofErr w:type="spellStart"/>
                            <w:r w:rsidRPr="00D40482">
                              <w:rPr>
                                <w:rFonts w:ascii="Times New Roman" w:hAnsi="Times New Roman" w:cs="Times New Roman"/>
                                <w:b/>
                                <w:bCs/>
                                <w:w w:val="95"/>
                                <w:sz w:val="20"/>
                                <w:szCs w:val="20"/>
                              </w:rPr>
                              <w:t>виконання</w:t>
                            </w:r>
                            <w:proofErr w:type="spellEnd"/>
                          </w:p>
                        </w:tc>
                        <w:tc>
                          <w:tcPr>
                            <w:tcW w:w="845" w:type="dxa"/>
                            <w:tcBorders>
                              <w:top w:val="nil"/>
                              <w:left w:val="single" w:sz="4" w:space="0" w:color="000000"/>
                              <w:bottom w:val="single" w:sz="4" w:space="0" w:color="000000"/>
                              <w:right w:val="single" w:sz="4" w:space="0" w:color="000000"/>
                            </w:tcBorders>
                          </w:tcPr>
                          <w:p w:rsidR="00CD1780" w:rsidRPr="00D40482" w:rsidRDefault="00CD1780">
                            <w:pPr>
                              <w:kinsoku w:val="0"/>
                              <w:overflowPunct w:val="0"/>
                              <w:spacing w:line="148" w:lineRule="exact"/>
                              <w:jc w:val="center"/>
                              <w:rPr>
                                <w:rFonts w:ascii="Times New Roman" w:hAnsi="Times New Roman" w:cs="Times New Roman"/>
                                <w:sz w:val="20"/>
                                <w:szCs w:val="20"/>
                              </w:rPr>
                            </w:pPr>
                            <w:r w:rsidRPr="00D40482">
                              <w:rPr>
                                <w:rFonts w:ascii="Times New Roman" w:hAnsi="Times New Roman" w:cs="Times New Roman"/>
                                <w:b/>
                                <w:bCs/>
                                <w:sz w:val="20"/>
                                <w:szCs w:val="20"/>
                              </w:rPr>
                              <w:t>%</w:t>
                            </w:r>
                            <w:r w:rsidRPr="00D40482">
                              <w:rPr>
                                <w:rFonts w:ascii="Times New Roman" w:hAnsi="Times New Roman" w:cs="Times New Roman"/>
                                <w:b/>
                                <w:bCs/>
                                <w:spacing w:val="-5"/>
                                <w:sz w:val="20"/>
                                <w:szCs w:val="20"/>
                              </w:rPr>
                              <w:t xml:space="preserve"> </w:t>
                            </w:r>
                            <w:proofErr w:type="spellStart"/>
                            <w:r w:rsidRPr="00D40482">
                              <w:rPr>
                                <w:rFonts w:ascii="Times New Roman" w:hAnsi="Times New Roman" w:cs="Times New Roman"/>
                                <w:b/>
                                <w:bCs/>
                                <w:sz w:val="20"/>
                                <w:szCs w:val="20"/>
                              </w:rPr>
                              <w:t>від</w:t>
                            </w:r>
                            <w:proofErr w:type="spellEnd"/>
                          </w:p>
                          <w:p w:rsidR="00CD1780" w:rsidRPr="00D40482" w:rsidRDefault="00CD1780">
                            <w:pPr>
                              <w:kinsoku w:val="0"/>
                              <w:overflowPunct w:val="0"/>
                              <w:spacing w:before="4" w:line="228" w:lineRule="exact"/>
                              <w:ind w:right="190"/>
                              <w:jc w:val="center"/>
                              <w:rPr>
                                <w:rFonts w:ascii="Times New Roman" w:hAnsi="Times New Roman" w:cs="Times New Roman"/>
                              </w:rPr>
                            </w:pPr>
                            <w:proofErr w:type="spellStart"/>
                            <w:r w:rsidRPr="00D40482">
                              <w:rPr>
                                <w:rFonts w:ascii="Times New Roman" w:hAnsi="Times New Roman" w:cs="Times New Roman"/>
                                <w:b/>
                                <w:bCs/>
                                <w:spacing w:val="-1"/>
                                <w:w w:val="95"/>
                                <w:sz w:val="20"/>
                                <w:szCs w:val="20"/>
                              </w:rPr>
                              <w:t>з</w:t>
                            </w:r>
                            <w:r w:rsidRPr="00D40482">
                              <w:rPr>
                                <w:rFonts w:ascii="Times New Roman" w:hAnsi="Times New Roman" w:cs="Times New Roman"/>
                                <w:b/>
                                <w:bCs/>
                                <w:w w:val="95"/>
                                <w:sz w:val="20"/>
                                <w:szCs w:val="20"/>
                              </w:rPr>
                              <w:t>агальної</w:t>
                            </w:r>
                            <w:proofErr w:type="spellEnd"/>
                            <w:r w:rsidRPr="00D40482">
                              <w:rPr>
                                <w:rFonts w:ascii="Times New Roman" w:hAnsi="Times New Roman" w:cs="Times New Roman"/>
                                <w:b/>
                                <w:bCs/>
                                <w:w w:val="99"/>
                                <w:sz w:val="20"/>
                                <w:szCs w:val="20"/>
                              </w:rPr>
                              <w:t xml:space="preserve"> </w:t>
                            </w:r>
                            <w:proofErr w:type="spellStart"/>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цінки</w:t>
                            </w:r>
                            <w:proofErr w:type="spellEnd"/>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proofErr w:type="spellStart"/>
                            <w:r w:rsidRPr="00D40482">
                              <w:rPr>
                                <w:rFonts w:ascii="Times New Roman" w:hAnsi="Times New Roman" w:cs="Times New Roman"/>
                                <w:b/>
                                <w:bCs/>
                                <w:sz w:val="20"/>
                                <w:szCs w:val="20"/>
                              </w:rPr>
                              <w:t>П</w:t>
                            </w:r>
                            <w:r w:rsidRPr="00D40482">
                              <w:rPr>
                                <w:rFonts w:ascii="Times New Roman" w:hAnsi="Times New Roman" w:cs="Times New Roman"/>
                                <w:b/>
                                <w:bCs/>
                                <w:spacing w:val="-2"/>
                                <w:sz w:val="20"/>
                                <w:szCs w:val="20"/>
                              </w:rPr>
                              <w:t>о</w:t>
                            </w:r>
                            <w:r w:rsidRPr="00D40482">
                              <w:rPr>
                                <w:rFonts w:ascii="Times New Roman" w:hAnsi="Times New Roman" w:cs="Times New Roman"/>
                                <w:b/>
                                <w:bCs/>
                                <w:spacing w:val="2"/>
                                <w:sz w:val="20"/>
                                <w:szCs w:val="20"/>
                              </w:rPr>
                              <w:t>т</w:t>
                            </w:r>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чний</w:t>
                            </w:r>
                            <w:proofErr w:type="spellEnd"/>
                            <w:r w:rsidRPr="00D40482">
                              <w:rPr>
                                <w:rFonts w:ascii="Times New Roman" w:hAnsi="Times New Roman" w:cs="Times New Roman"/>
                                <w:b/>
                                <w:bCs/>
                                <w:spacing w:val="-8"/>
                                <w:sz w:val="20"/>
                                <w:szCs w:val="20"/>
                              </w:rPr>
                              <w:t xml:space="preserve"> </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2"/>
                                <w:sz w:val="20"/>
                                <w:szCs w:val="20"/>
                              </w:rPr>
                              <w:t>т</w:t>
                            </w:r>
                            <w:r w:rsidRPr="00D40482">
                              <w:rPr>
                                <w:rFonts w:ascii="Times New Roman" w:hAnsi="Times New Roman" w:cs="Times New Roman"/>
                                <w:b/>
                                <w:bCs/>
                                <w:sz w:val="20"/>
                                <w:szCs w:val="20"/>
                              </w:rPr>
                              <w:t>р</w:t>
                            </w:r>
                            <w:r w:rsidRPr="00D40482">
                              <w:rPr>
                                <w:rFonts w:ascii="Times New Roman" w:hAnsi="Times New Roman" w:cs="Times New Roman"/>
                                <w:b/>
                                <w:bCs/>
                                <w:spacing w:val="-2"/>
                                <w:sz w:val="20"/>
                                <w:szCs w:val="20"/>
                              </w:rPr>
                              <w:t>о</w:t>
                            </w:r>
                            <w:r w:rsidRPr="00D40482">
                              <w:rPr>
                                <w:rFonts w:ascii="Times New Roman" w:hAnsi="Times New Roman" w:cs="Times New Roman"/>
                                <w:b/>
                                <w:bCs/>
                                <w:sz w:val="20"/>
                                <w:szCs w:val="20"/>
                              </w:rPr>
                              <w:t>ль</w:t>
                            </w:r>
                            <w:r w:rsidRPr="00D40482">
                              <w:rPr>
                                <w:rFonts w:ascii="Times New Roman" w:hAnsi="Times New Roman" w:cs="Times New Roman"/>
                                <w:b/>
                                <w:bCs/>
                                <w:spacing w:val="-9"/>
                                <w:sz w:val="20"/>
                                <w:szCs w:val="20"/>
                              </w:rPr>
                              <w:t xml:space="preserve"> </w:t>
                            </w:r>
                            <w:r w:rsidRPr="00D40482">
                              <w:rPr>
                                <w:rFonts w:ascii="Times New Roman" w:hAnsi="Times New Roman" w:cs="Times New Roman"/>
                                <w:b/>
                                <w:bCs/>
                                <w:sz w:val="20"/>
                                <w:szCs w:val="20"/>
                              </w:rPr>
                              <w:t>(</w:t>
                            </w:r>
                            <w:proofErr w:type="spellStart"/>
                            <w:r w:rsidRPr="00D40482">
                              <w:rPr>
                                <w:rFonts w:ascii="Times New Roman" w:hAnsi="Times New Roman" w:cs="Times New Roman"/>
                                <w:b/>
                                <w:bCs/>
                                <w:spacing w:val="-7"/>
                                <w:sz w:val="20"/>
                                <w:szCs w:val="20"/>
                              </w:rPr>
                              <w:t>m</w:t>
                            </w:r>
                            <w:r w:rsidRPr="00D40482">
                              <w:rPr>
                                <w:rFonts w:ascii="Times New Roman" w:hAnsi="Times New Roman" w:cs="Times New Roman"/>
                                <w:b/>
                                <w:bCs/>
                                <w:spacing w:val="3"/>
                                <w:sz w:val="20"/>
                                <w:szCs w:val="20"/>
                              </w:rPr>
                              <w:t>a</w:t>
                            </w:r>
                            <w:r w:rsidRPr="00D40482">
                              <w:rPr>
                                <w:rFonts w:ascii="Times New Roman" w:hAnsi="Times New Roman" w:cs="Times New Roman"/>
                                <w:b/>
                                <w:bCs/>
                                <w:sz w:val="20"/>
                                <w:szCs w:val="20"/>
                              </w:rPr>
                              <w:t>x</w:t>
                            </w:r>
                            <w:proofErr w:type="spellEnd"/>
                            <w:r w:rsidRPr="00D40482">
                              <w:rPr>
                                <w:rFonts w:ascii="Times New Roman" w:hAnsi="Times New Roman" w:cs="Times New Roman"/>
                                <w:b/>
                                <w:bCs/>
                                <w:spacing w:val="-9"/>
                                <w:sz w:val="20"/>
                                <w:szCs w:val="20"/>
                              </w:rPr>
                              <w:t xml:space="preserve"> </w:t>
                            </w:r>
                            <w:r w:rsidRPr="00D40482">
                              <w:rPr>
                                <w:rFonts w:ascii="Times New Roman" w:hAnsi="Times New Roman" w:cs="Times New Roman"/>
                                <w:b/>
                                <w:bCs/>
                                <w:spacing w:val="1"/>
                                <w:sz w:val="20"/>
                                <w:szCs w:val="20"/>
                              </w:rPr>
                              <w:t>60</w:t>
                            </w:r>
                            <w:r w:rsidRPr="00D40482">
                              <w:rPr>
                                <w:rFonts w:ascii="Times New Roman" w:hAnsi="Times New Roman" w:cs="Times New Roman"/>
                                <w:b/>
                                <w:bCs/>
                                <w:sz w:val="20"/>
                                <w:szCs w:val="20"/>
                              </w:rPr>
                              <w:t>%)</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1</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1</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z w:val="20"/>
                                <w:szCs w:val="20"/>
                              </w:rPr>
                              <w:t>2</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192"/>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lang w:val="uk-UA"/>
                              </w:rPr>
                              <w:t>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2</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2</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2</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2" w:line="230"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3"/>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6</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spacing w:line="228" w:lineRule="exact"/>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3</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3</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z w:val="20"/>
                                <w:szCs w:val="20"/>
                              </w:rPr>
                              <w:t>8</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5" w:line="228"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pacing w:val="1"/>
                                <w:sz w:val="20"/>
                                <w:szCs w:val="20"/>
                              </w:rPr>
                              <w:t>8</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307"/>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spacing w:line="228" w:lineRule="exact"/>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4</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4</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10</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5"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192"/>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3"/>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10</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lang w:val="uk-UA"/>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r w:rsidRPr="00D40482">
                              <w:rPr>
                                <w:rFonts w:ascii="Times New Roman" w:hAnsi="Times New Roman" w:cs="Times New Roman"/>
                                <w:sz w:val="20"/>
                                <w:szCs w:val="20"/>
                                <w:lang w:val="uk-UA"/>
                              </w:rPr>
                              <w:t xml:space="preserve"> </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lang w:val="uk-UA"/>
                              </w:rPr>
                              <w:t>5</w:t>
                            </w:r>
                          </w:p>
                          <w:p w:rsidR="00CD1780" w:rsidRPr="00D40482" w:rsidRDefault="00CD1780">
                            <w:pPr>
                              <w:kinsoku w:val="0"/>
                              <w:overflowPunct w:val="0"/>
                              <w:spacing w:line="222" w:lineRule="exact"/>
                              <w:rPr>
                                <w:rFonts w:ascii="Times New Roman" w:hAnsi="Times New Roman" w:cs="Times New Roman"/>
                                <w:sz w:val="20"/>
                                <w:szCs w:val="20"/>
                                <w:lang w:val="uk-UA"/>
                              </w:rPr>
                            </w:pPr>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5</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5</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2</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240"/>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8"/>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lang w:val="uk-UA"/>
                              </w:rPr>
                              <w:t>самостійна творча робота</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12</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13</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1079" w:type="dxa"/>
                            <w:vMerge w:val="restart"/>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sz w:val="20"/>
                                <w:szCs w:val="20"/>
                              </w:rPr>
                            </w:pPr>
                            <w:proofErr w:type="spellStart"/>
                            <w:r w:rsidRPr="00D40482">
                              <w:rPr>
                                <w:rFonts w:ascii="Times New Roman" w:hAnsi="Times New Roman" w:cs="Times New Roman"/>
                                <w:sz w:val="20"/>
                                <w:szCs w:val="20"/>
                              </w:rPr>
                              <w:t>З</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істов</w:t>
                            </w:r>
                            <w:r w:rsidRPr="00D40482">
                              <w:rPr>
                                <w:rFonts w:ascii="Times New Roman" w:hAnsi="Times New Roman" w:cs="Times New Roman"/>
                                <w:spacing w:val="-2"/>
                                <w:sz w:val="20"/>
                                <w:szCs w:val="20"/>
                              </w:rPr>
                              <w:t>и</w:t>
                            </w:r>
                            <w:r w:rsidRPr="00D40482">
                              <w:rPr>
                                <w:rFonts w:ascii="Times New Roman" w:hAnsi="Times New Roman" w:cs="Times New Roman"/>
                                <w:sz w:val="20"/>
                                <w:szCs w:val="20"/>
                              </w:rPr>
                              <w:t>й</w:t>
                            </w:r>
                            <w:proofErr w:type="spellEnd"/>
                          </w:p>
                          <w:p w:rsidR="00CD1780" w:rsidRPr="00D40482" w:rsidRDefault="00CD1780">
                            <w:pPr>
                              <w:kinsoku w:val="0"/>
                              <w:overflowPunct w:val="0"/>
                              <w:rPr>
                                <w:rFonts w:ascii="Times New Roman" w:hAnsi="Times New Roman" w:cs="Times New Roman"/>
                              </w:rPr>
                            </w:pP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у</w:t>
                            </w:r>
                            <w:r w:rsidRPr="00D40482">
                              <w:rPr>
                                <w:rFonts w:ascii="Times New Roman" w:hAnsi="Times New Roman" w:cs="Times New Roman"/>
                                <w:spacing w:val="-1"/>
                                <w:sz w:val="20"/>
                                <w:szCs w:val="20"/>
                              </w:rPr>
                              <w:t>л</w:t>
                            </w:r>
                            <w:r w:rsidRPr="00D40482">
                              <w:rPr>
                                <w:rFonts w:ascii="Times New Roman" w:hAnsi="Times New Roman" w:cs="Times New Roman"/>
                                <w:sz w:val="20"/>
                                <w:szCs w:val="20"/>
                              </w:rPr>
                              <w:t>ь</w:t>
                            </w:r>
                            <w:r w:rsidRPr="00D40482">
                              <w:rPr>
                                <w:rFonts w:ascii="Times New Roman" w:hAnsi="Times New Roman" w:cs="Times New Roman"/>
                                <w:spacing w:val="-8"/>
                                <w:sz w:val="20"/>
                                <w:szCs w:val="20"/>
                              </w:rPr>
                              <w:t xml:space="preserve"> </w:t>
                            </w:r>
                            <w:r w:rsidRPr="00D40482">
                              <w:rPr>
                                <w:rFonts w:ascii="Times New Roman" w:hAnsi="Times New Roman" w:cs="Times New Roman"/>
                                <w:sz w:val="20"/>
                                <w:szCs w:val="20"/>
                              </w:rPr>
                              <w:t>6</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6</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240"/>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lang w:val="uk-UA"/>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9"/>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w:t>
                            </w:r>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lang w:val="uk-UA"/>
                              </w:rPr>
                              <w:t>7</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2%</w:t>
                            </w:r>
                          </w:p>
                        </w:tc>
                      </w:tr>
                      <w:tr w:rsidR="00CD1780" w:rsidRPr="00D40482" w:rsidTr="00D52E38">
                        <w:trPr>
                          <w:trHeight w:hRule="exact" w:val="485"/>
                        </w:trPr>
                        <w:tc>
                          <w:tcPr>
                            <w:tcW w:w="1079" w:type="dxa"/>
                            <w:vMerge/>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rsidP="00D40482">
                            <w:pPr>
                              <w:kinsoku w:val="0"/>
                              <w:overflowPunct w:val="0"/>
                              <w:spacing w:before="13" w:line="228" w:lineRule="exact"/>
                              <w:ind w:right="613"/>
                              <w:rPr>
                                <w:rFonts w:ascii="Times New Roman" w:hAnsi="Times New Roman" w:cs="Times New Roman"/>
                              </w:rPr>
                            </w:pPr>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д</w:t>
                            </w:r>
                            <w:r w:rsidRPr="00D40482">
                              <w:rPr>
                                <w:rFonts w:ascii="Times New Roman" w:hAnsi="Times New Roman" w:cs="Times New Roman"/>
                                <w:spacing w:val="-8"/>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ти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5"/>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z w:val="20"/>
                                <w:szCs w:val="20"/>
                              </w:rPr>
                              <w:t>:</w:t>
                            </w:r>
                            <w:r w:rsidRPr="00D40482">
                              <w:rPr>
                                <w:rFonts w:ascii="Times New Roman" w:hAnsi="Times New Roman" w:cs="Times New Roman"/>
                                <w:spacing w:val="-4"/>
                                <w:sz w:val="20"/>
                                <w:szCs w:val="20"/>
                              </w:rPr>
                              <w:t xml:space="preserve"> </w:t>
                            </w:r>
                            <w:proofErr w:type="spellStart"/>
                            <w:r w:rsidRPr="00D40482">
                              <w:rPr>
                                <w:rFonts w:ascii="Times New Roman" w:hAnsi="Times New Roman" w:cs="Times New Roman"/>
                                <w:sz w:val="20"/>
                                <w:szCs w:val="20"/>
                              </w:rPr>
                              <w:t>са</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сті</w:t>
                            </w:r>
                            <w:r w:rsidRPr="00D40482">
                              <w:rPr>
                                <w:rFonts w:ascii="Times New Roman" w:hAnsi="Times New Roman" w:cs="Times New Roman"/>
                                <w:spacing w:val="-2"/>
                                <w:sz w:val="20"/>
                                <w:szCs w:val="20"/>
                              </w:rPr>
                              <w:t>й</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proofErr w:type="spellEnd"/>
                            <w:r w:rsidRPr="00D40482">
                              <w:rPr>
                                <w:rFonts w:ascii="Times New Roman" w:hAnsi="Times New Roman" w:cs="Times New Roman"/>
                                <w:spacing w:val="-7"/>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во</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ча</w:t>
                            </w:r>
                            <w:proofErr w:type="spellEnd"/>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ро</w:t>
                            </w:r>
                            <w:r w:rsidRPr="00D40482">
                              <w:rPr>
                                <w:rFonts w:ascii="Times New Roman" w:hAnsi="Times New Roman" w:cs="Times New Roman"/>
                                <w:sz w:val="20"/>
                                <w:szCs w:val="20"/>
                              </w:rPr>
                              <w:t>бо</w:t>
                            </w:r>
                            <w:r w:rsidRPr="00D40482">
                              <w:rPr>
                                <w:rFonts w:ascii="Times New Roman" w:hAnsi="Times New Roman" w:cs="Times New Roman"/>
                                <w:spacing w:val="-1"/>
                                <w:sz w:val="20"/>
                                <w:szCs w:val="20"/>
                              </w:rPr>
                              <w:t>т</w:t>
                            </w:r>
                            <w:r w:rsidRPr="00D40482">
                              <w:rPr>
                                <w:rFonts w:ascii="Times New Roman" w:hAnsi="Times New Roman" w:cs="Times New Roman"/>
                                <w:sz w:val="20"/>
                                <w:szCs w:val="20"/>
                              </w:rPr>
                              <w:t>а</w:t>
                            </w:r>
                            <w:r w:rsidRPr="00D40482">
                              <w:rPr>
                                <w:rFonts w:ascii="Times New Roman" w:hAnsi="Times New Roman" w:cs="Times New Roman"/>
                                <w:spacing w:val="-2"/>
                                <w:sz w:val="20"/>
                                <w:szCs w:val="20"/>
                              </w:rPr>
                              <w:t xml:space="preserve"> </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0"/>
                                <w:sz w:val="20"/>
                                <w:szCs w:val="20"/>
                              </w:rPr>
                              <w:t xml:space="preserve"> </w:t>
                            </w:r>
                            <w:r w:rsidRPr="00D40482">
                              <w:rPr>
                                <w:rFonts w:ascii="Times New Roman" w:hAnsi="Times New Roman" w:cs="Times New Roman"/>
                                <w:spacing w:val="1"/>
                                <w:sz w:val="20"/>
                                <w:szCs w:val="20"/>
                              </w:rPr>
                              <w:t>1</w:t>
                            </w:r>
                            <w:r w:rsidRPr="00D40482">
                              <w:rPr>
                                <w:rFonts w:ascii="Times New Roman" w:hAnsi="Times New Roman" w:cs="Times New Roman"/>
                                <w:sz w:val="20"/>
                                <w:szCs w:val="20"/>
                              </w:rPr>
                              <w:t>4</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65"/>
                              <w:jc w:val="center"/>
                              <w:rPr>
                                <w:rFonts w:ascii="Times New Roman" w:hAnsi="Times New Roman" w:cs="Times New Roman"/>
                              </w:rPr>
                            </w:pPr>
                            <w:r w:rsidRPr="00D40482">
                              <w:rPr>
                                <w:rFonts w:ascii="Times New Roman" w:hAnsi="Times New Roman" w:cs="Times New Roman"/>
                                <w:spacing w:val="1"/>
                                <w:sz w:val="20"/>
                                <w:szCs w:val="20"/>
                              </w:rPr>
                              <w:t>7</w:t>
                            </w:r>
                            <w:r w:rsidRPr="00D40482">
                              <w:rPr>
                                <w:rFonts w:ascii="Times New Roman" w:hAnsi="Times New Roman" w:cs="Times New Roman"/>
                                <w:sz w:val="20"/>
                                <w:szCs w:val="20"/>
                              </w:rPr>
                              <w:t>%</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proofErr w:type="spellStart"/>
                            <w:r w:rsidRPr="00D40482">
                              <w:rPr>
                                <w:rFonts w:ascii="Times New Roman" w:hAnsi="Times New Roman" w:cs="Times New Roman"/>
                                <w:b/>
                                <w:bCs/>
                                <w:sz w:val="20"/>
                                <w:szCs w:val="20"/>
                              </w:rPr>
                              <w:t>Підс</w:t>
                            </w:r>
                            <w:r w:rsidRPr="00D40482">
                              <w:rPr>
                                <w:rFonts w:ascii="Times New Roman" w:hAnsi="Times New Roman" w:cs="Times New Roman"/>
                                <w:b/>
                                <w:bCs/>
                                <w:spacing w:val="1"/>
                                <w:sz w:val="20"/>
                                <w:szCs w:val="20"/>
                              </w:rPr>
                              <w:t>ум</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z w:val="20"/>
                                <w:szCs w:val="20"/>
                              </w:rPr>
                              <w:t>вий</w:t>
                            </w:r>
                            <w:proofErr w:type="spellEnd"/>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z w:val="20"/>
                                <w:szCs w:val="20"/>
                              </w:rPr>
                              <w:t>к</w:t>
                            </w:r>
                            <w:r w:rsidRPr="00D40482">
                              <w:rPr>
                                <w:rFonts w:ascii="Times New Roman" w:hAnsi="Times New Roman" w:cs="Times New Roman"/>
                                <w:b/>
                                <w:bCs/>
                                <w:spacing w:val="1"/>
                                <w:sz w:val="20"/>
                                <w:szCs w:val="20"/>
                              </w:rPr>
                              <w:t>о</w:t>
                            </w:r>
                            <w:r w:rsidRPr="00D40482">
                              <w:rPr>
                                <w:rFonts w:ascii="Times New Roman" w:hAnsi="Times New Roman" w:cs="Times New Roman"/>
                                <w:b/>
                                <w:bCs/>
                                <w:spacing w:val="-2"/>
                                <w:sz w:val="20"/>
                                <w:szCs w:val="20"/>
                              </w:rPr>
                              <w:t>н</w:t>
                            </w:r>
                            <w:r w:rsidRPr="00D40482">
                              <w:rPr>
                                <w:rFonts w:ascii="Times New Roman" w:hAnsi="Times New Roman" w:cs="Times New Roman"/>
                                <w:b/>
                                <w:bCs/>
                                <w:spacing w:val="2"/>
                                <w:sz w:val="20"/>
                                <w:szCs w:val="20"/>
                              </w:rPr>
                              <w:t>т</w:t>
                            </w:r>
                            <w:r w:rsidRPr="00D40482">
                              <w:rPr>
                                <w:rFonts w:ascii="Times New Roman" w:hAnsi="Times New Roman" w:cs="Times New Roman"/>
                                <w:b/>
                                <w:bCs/>
                                <w:sz w:val="20"/>
                                <w:szCs w:val="20"/>
                              </w:rPr>
                              <w:t>роль</w:t>
                            </w:r>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pacing w:val="3"/>
                                <w:sz w:val="20"/>
                                <w:szCs w:val="20"/>
                              </w:rPr>
                              <w:t>(</w:t>
                            </w:r>
                            <w:proofErr w:type="spellStart"/>
                            <w:r w:rsidRPr="00D40482">
                              <w:rPr>
                                <w:rFonts w:ascii="Times New Roman" w:hAnsi="Times New Roman" w:cs="Times New Roman"/>
                                <w:b/>
                                <w:bCs/>
                                <w:spacing w:val="-3"/>
                                <w:sz w:val="20"/>
                                <w:szCs w:val="20"/>
                              </w:rPr>
                              <w:t>m</w:t>
                            </w:r>
                            <w:r w:rsidRPr="00D40482">
                              <w:rPr>
                                <w:rFonts w:ascii="Times New Roman" w:hAnsi="Times New Roman" w:cs="Times New Roman"/>
                                <w:b/>
                                <w:bCs/>
                                <w:spacing w:val="1"/>
                                <w:sz w:val="20"/>
                                <w:szCs w:val="20"/>
                              </w:rPr>
                              <w:t>a</w:t>
                            </w:r>
                            <w:r w:rsidRPr="00D40482">
                              <w:rPr>
                                <w:rFonts w:ascii="Times New Roman" w:hAnsi="Times New Roman" w:cs="Times New Roman"/>
                                <w:b/>
                                <w:bCs/>
                                <w:sz w:val="20"/>
                                <w:szCs w:val="20"/>
                              </w:rPr>
                              <w:t>x</w:t>
                            </w:r>
                            <w:proofErr w:type="spellEnd"/>
                            <w:r w:rsidRPr="00D40482">
                              <w:rPr>
                                <w:rFonts w:ascii="Times New Roman" w:hAnsi="Times New Roman" w:cs="Times New Roman"/>
                                <w:b/>
                                <w:bCs/>
                                <w:spacing w:val="-11"/>
                                <w:sz w:val="20"/>
                                <w:szCs w:val="20"/>
                              </w:rPr>
                              <w:t xml:space="preserve"> </w:t>
                            </w:r>
                            <w:r w:rsidRPr="00D40482">
                              <w:rPr>
                                <w:rFonts w:ascii="Times New Roman" w:hAnsi="Times New Roman" w:cs="Times New Roman"/>
                                <w:b/>
                                <w:bCs/>
                                <w:spacing w:val="1"/>
                                <w:sz w:val="20"/>
                                <w:szCs w:val="20"/>
                              </w:rPr>
                              <w:t>40</w:t>
                            </w:r>
                            <w:r w:rsidRPr="00D40482">
                              <w:rPr>
                                <w:rFonts w:ascii="Times New Roman" w:hAnsi="Times New Roman" w:cs="Times New Roman"/>
                                <w:b/>
                                <w:bCs/>
                                <w:sz w:val="20"/>
                                <w:szCs w:val="20"/>
                              </w:rPr>
                              <w:t>%)</w:t>
                            </w: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3" w:lineRule="exact"/>
                              <w:rPr>
                                <w:rFonts w:ascii="Times New Roman" w:hAnsi="Times New Roman" w:cs="Times New Roman"/>
                              </w:rPr>
                            </w:pPr>
                            <w:proofErr w:type="spellStart"/>
                            <w:r w:rsidRPr="00D40482">
                              <w:rPr>
                                <w:rFonts w:ascii="Times New Roman" w:hAnsi="Times New Roman" w:cs="Times New Roman"/>
                                <w:spacing w:val="-1"/>
                                <w:sz w:val="20"/>
                                <w:szCs w:val="20"/>
                              </w:rPr>
                              <w:t>К</w:t>
                            </w:r>
                            <w:r w:rsidRPr="00D40482">
                              <w:rPr>
                                <w:rFonts w:ascii="Times New Roman" w:hAnsi="Times New Roman" w:cs="Times New Roman"/>
                                <w:spacing w:val="1"/>
                                <w:sz w:val="20"/>
                                <w:szCs w:val="20"/>
                              </w:rPr>
                              <w:t>о</w:t>
                            </w:r>
                            <w:r w:rsidRPr="00D40482">
                              <w:rPr>
                                <w:rFonts w:ascii="Times New Roman" w:hAnsi="Times New Roman" w:cs="Times New Roman"/>
                                <w:spacing w:val="-1"/>
                                <w:sz w:val="20"/>
                                <w:szCs w:val="20"/>
                              </w:rPr>
                              <w:t>нт</w:t>
                            </w:r>
                            <w:r w:rsidRPr="00D40482">
                              <w:rPr>
                                <w:rFonts w:ascii="Times New Roman" w:hAnsi="Times New Roman" w:cs="Times New Roman"/>
                                <w:spacing w:val="1"/>
                                <w:sz w:val="20"/>
                                <w:szCs w:val="20"/>
                              </w:rPr>
                              <w:t>ро</w:t>
                            </w:r>
                            <w:r w:rsidRPr="00D40482">
                              <w:rPr>
                                <w:rFonts w:ascii="Times New Roman" w:hAnsi="Times New Roman" w:cs="Times New Roman"/>
                                <w:spacing w:val="-1"/>
                                <w:sz w:val="20"/>
                                <w:szCs w:val="20"/>
                              </w:rPr>
                              <w:t>л</w:t>
                            </w:r>
                            <w:r w:rsidRPr="00D40482">
                              <w:rPr>
                                <w:rFonts w:ascii="Times New Roman" w:hAnsi="Times New Roman" w:cs="Times New Roman"/>
                                <w:spacing w:val="2"/>
                                <w:sz w:val="20"/>
                                <w:szCs w:val="20"/>
                              </w:rPr>
                              <w:t>ь</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е</w:t>
                            </w:r>
                            <w:proofErr w:type="spellEnd"/>
                            <w:r w:rsidRPr="00D40482">
                              <w:rPr>
                                <w:rFonts w:ascii="Times New Roman" w:hAnsi="Times New Roman" w:cs="Times New Roman"/>
                                <w:spacing w:val="-10"/>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2"/>
                                <w:sz w:val="20"/>
                                <w:szCs w:val="20"/>
                              </w:rPr>
                              <w:t>у</w:t>
                            </w:r>
                            <w:r w:rsidRPr="00D40482">
                              <w:rPr>
                                <w:rFonts w:ascii="Times New Roman" w:hAnsi="Times New Roman" w:cs="Times New Roman"/>
                                <w:sz w:val="20"/>
                                <w:szCs w:val="20"/>
                              </w:rPr>
                              <w:t>в</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z w:val="20"/>
                                <w:szCs w:val="20"/>
                              </w:rPr>
                              <w:t>за</w:t>
                            </w:r>
                            <w:r w:rsidRPr="00D40482">
                              <w:rPr>
                                <w:rFonts w:ascii="Times New Roman" w:hAnsi="Times New Roman" w:cs="Times New Roman"/>
                                <w:spacing w:val="-10"/>
                                <w:sz w:val="20"/>
                                <w:szCs w:val="20"/>
                              </w:rPr>
                              <w:t xml:space="preserve"> </w:t>
                            </w:r>
                            <w:proofErr w:type="spellStart"/>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вче</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и</w:t>
                            </w:r>
                            <w:r w:rsidRPr="00D40482">
                              <w:rPr>
                                <w:rFonts w:ascii="Times New Roman" w:hAnsi="Times New Roman" w:cs="Times New Roman"/>
                                <w:sz w:val="20"/>
                                <w:szCs w:val="20"/>
                              </w:rPr>
                              <w:t>м</w:t>
                            </w:r>
                            <w:proofErr w:type="spellEnd"/>
                            <w:r w:rsidRPr="00D40482">
                              <w:rPr>
                                <w:rFonts w:ascii="Times New Roman" w:hAnsi="Times New Roman" w:cs="Times New Roman"/>
                                <w:spacing w:val="-9"/>
                                <w:sz w:val="20"/>
                                <w:szCs w:val="20"/>
                              </w:rPr>
                              <w:t xml:space="preserve"> </w:t>
                            </w:r>
                            <w:proofErr w:type="spellStart"/>
                            <w:r w:rsidRPr="00D40482">
                              <w:rPr>
                                <w:rFonts w:ascii="Times New Roman" w:hAnsi="Times New Roman" w:cs="Times New Roman"/>
                                <w:spacing w:val="1"/>
                                <w:sz w:val="20"/>
                                <w:szCs w:val="20"/>
                              </w:rPr>
                              <w:t>м</w:t>
                            </w:r>
                            <w:r w:rsidRPr="00D40482">
                              <w:rPr>
                                <w:rFonts w:ascii="Times New Roman" w:hAnsi="Times New Roman" w:cs="Times New Roman"/>
                                <w:sz w:val="20"/>
                                <w:szCs w:val="20"/>
                              </w:rPr>
                              <w:t>ате</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іа</w:t>
                            </w:r>
                            <w:r w:rsidRPr="00D40482">
                              <w:rPr>
                                <w:rFonts w:ascii="Times New Roman" w:hAnsi="Times New Roman" w:cs="Times New Roman"/>
                                <w:spacing w:val="-1"/>
                                <w:sz w:val="20"/>
                                <w:szCs w:val="20"/>
                              </w:rPr>
                              <w:t>л</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м</w:t>
                            </w:r>
                            <w:proofErr w:type="spellEnd"/>
                          </w:p>
                        </w:tc>
                        <w:tc>
                          <w:tcPr>
                            <w:tcW w:w="1562" w:type="dxa"/>
                            <w:vMerge w:val="restart"/>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3" w:lineRule="exact"/>
                              <w:rPr>
                                <w:rFonts w:ascii="Times New Roman" w:hAnsi="Times New Roman" w:cs="Times New Roman"/>
                              </w:rPr>
                            </w:pPr>
                            <w:proofErr w:type="spellStart"/>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1"/>
                                <w:sz w:val="20"/>
                                <w:szCs w:val="20"/>
                              </w:rPr>
                              <w:t>ж</w:t>
                            </w:r>
                            <w:r w:rsidRPr="00D40482">
                              <w:rPr>
                                <w:rFonts w:ascii="Times New Roman" w:hAnsi="Times New Roman" w:cs="Times New Roman"/>
                                <w:sz w:val="20"/>
                                <w:szCs w:val="20"/>
                              </w:rPr>
                              <w:t>д</w:t>
                            </w:r>
                            <w:r w:rsidRPr="00D40482">
                              <w:rPr>
                                <w:rFonts w:ascii="Times New Roman" w:hAnsi="Times New Roman" w:cs="Times New Roman"/>
                                <w:spacing w:val="2"/>
                                <w:sz w:val="20"/>
                                <w:szCs w:val="20"/>
                              </w:rPr>
                              <w:t>е</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ь</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16</w:t>
                            </w:r>
                            <w:r w:rsidRPr="00D40482">
                              <w:rPr>
                                <w:rFonts w:ascii="Times New Roman" w:hAnsi="Times New Roman" w:cs="Times New Roman"/>
                                <w:spacing w:val="-2"/>
                                <w:sz w:val="20"/>
                                <w:szCs w:val="20"/>
                              </w:rPr>
                              <w:t>-</w:t>
                            </w:r>
                            <w:r w:rsidRPr="00D40482">
                              <w:rPr>
                                <w:rFonts w:ascii="Times New Roman" w:hAnsi="Times New Roman" w:cs="Times New Roman"/>
                                <w:spacing w:val="1"/>
                                <w:sz w:val="20"/>
                                <w:szCs w:val="20"/>
                              </w:rPr>
                              <w:t>17</w:t>
                            </w: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3" w:lineRule="exact"/>
                              <w:ind w:right="414"/>
                              <w:jc w:val="center"/>
                              <w:rPr>
                                <w:rFonts w:ascii="Times New Roman" w:hAnsi="Times New Roman" w:cs="Times New Roman"/>
                              </w:rPr>
                            </w:pPr>
                            <w:r w:rsidRPr="00D40482">
                              <w:rPr>
                                <w:rFonts w:ascii="Times New Roman" w:hAnsi="Times New Roman" w:cs="Times New Roman"/>
                                <w:spacing w:val="1"/>
                                <w:sz w:val="20"/>
                                <w:szCs w:val="20"/>
                              </w:rPr>
                              <w:t>10%</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3"/>
                                <w:sz w:val="20"/>
                                <w:szCs w:val="20"/>
                              </w:rPr>
                              <w:t>Т</w:t>
                            </w:r>
                            <w:r w:rsidRPr="00D40482">
                              <w:rPr>
                                <w:rFonts w:ascii="Times New Roman" w:hAnsi="Times New Roman" w:cs="Times New Roman"/>
                                <w:sz w:val="20"/>
                                <w:szCs w:val="20"/>
                              </w:rPr>
                              <w:t>ес</w:t>
                            </w:r>
                            <w:r w:rsidRPr="00D40482">
                              <w:rPr>
                                <w:rFonts w:ascii="Times New Roman" w:hAnsi="Times New Roman" w:cs="Times New Roman"/>
                                <w:spacing w:val="-1"/>
                                <w:sz w:val="20"/>
                                <w:szCs w:val="20"/>
                              </w:rPr>
                              <w:t>т</w:t>
                            </w:r>
                            <w:r w:rsidRPr="00D40482">
                              <w:rPr>
                                <w:rFonts w:ascii="Times New Roman" w:hAnsi="Times New Roman" w:cs="Times New Roman"/>
                                <w:spacing w:val="-5"/>
                                <w:sz w:val="20"/>
                                <w:szCs w:val="20"/>
                              </w:rPr>
                              <w:t>у</w:t>
                            </w:r>
                            <w:r w:rsidRPr="00D40482">
                              <w:rPr>
                                <w:rFonts w:ascii="Times New Roman" w:hAnsi="Times New Roman" w:cs="Times New Roman"/>
                                <w:sz w:val="20"/>
                                <w:szCs w:val="20"/>
                              </w:rPr>
                              <w:t>в</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r w:rsidRPr="00D40482">
                              <w:rPr>
                                <w:rFonts w:ascii="Times New Roman" w:hAnsi="Times New Roman" w:cs="Times New Roman"/>
                                <w:sz w:val="20"/>
                                <w:szCs w:val="20"/>
                              </w:rPr>
                              <w:t>–</w:t>
                            </w:r>
                            <w:r w:rsidRPr="00D40482">
                              <w:rPr>
                                <w:rFonts w:ascii="Times New Roman" w:hAnsi="Times New Roman" w:cs="Times New Roman"/>
                                <w:spacing w:val="-9"/>
                                <w:sz w:val="20"/>
                                <w:szCs w:val="20"/>
                              </w:rPr>
                              <w:t xml:space="preserve"> </w:t>
                            </w:r>
                            <w:proofErr w:type="spellStart"/>
                            <w:r w:rsidRPr="00D40482">
                              <w:rPr>
                                <w:rFonts w:ascii="Times New Roman" w:hAnsi="Times New Roman" w:cs="Times New Roman"/>
                                <w:sz w:val="20"/>
                                <w:szCs w:val="20"/>
                              </w:rPr>
                              <w:t>в</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з</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аче</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11"/>
                                <w:sz w:val="20"/>
                                <w:szCs w:val="20"/>
                              </w:rPr>
                              <w:t xml:space="preserve"> </w:t>
                            </w:r>
                            <w:proofErr w:type="spellStart"/>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ід</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pacing w:val="1"/>
                                <w:sz w:val="20"/>
                                <w:szCs w:val="20"/>
                              </w:rPr>
                              <w:t>д</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сті</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6%</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В</w:t>
                            </w:r>
                            <w:r w:rsidRPr="00D40482">
                              <w:rPr>
                                <w:rFonts w:ascii="Times New Roman" w:hAnsi="Times New Roman" w:cs="Times New Roman"/>
                                <w:sz w:val="20"/>
                                <w:szCs w:val="20"/>
                              </w:rPr>
                              <w:t>і</w:t>
                            </w:r>
                            <w:r w:rsidRPr="00D40482">
                              <w:rPr>
                                <w:rFonts w:ascii="Times New Roman" w:hAnsi="Times New Roman" w:cs="Times New Roman"/>
                                <w:spacing w:val="-1"/>
                                <w:sz w:val="20"/>
                                <w:szCs w:val="20"/>
                              </w:rPr>
                              <w:t>дп</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z w:val="20"/>
                                <w:szCs w:val="20"/>
                              </w:rPr>
                              <w:t>дь</w:t>
                            </w:r>
                            <w:proofErr w:type="spellEnd"/>
                            <w:r w:rsidRPr="00D40482">
                              <w:rPr>
                                <w:rFonts w:ascii="Times New Roman" w:hAnsi="Times New Roman" w:cs="Times New Roman"/>
                                <w:spacing w:val="-5"/>
                                <w:sz w:val="20"/>
                                <w:szCs w:val="20"/>
                              </w:rPr>
                              <w:t xml:space="preserve"> </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а</w:t>
                            </w:r>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pacing w:val="-1"/>
                                <w:sz w:val="20"/>
                                <w:szCs w:val="20"/>
                              </w:rPr>
                              <w:t>т</w:t>
                            </w:r>
                            <w:r w:rsidRPr="00D40482">
                              <w:rPr>
                                <w:rFonts w:ascii="Times New Roman" w:hAnsi="Times New Roman" w:cs="Times New Roman"/>
                                <w:sz w:val="20"/>
                                <w:szCs w:val="20"/>
                              </w:rPr>
                              <w:t>е</w:t>
                            </w:r>
                            <w:r w:rsidRPr="00D40482">
                              <w:rPr>
                                <w:rFonts w:ascii="Times New Roman" w:hAnsi="Times New Roman" w:cs="Times New Roman"/>
                                <w:spacing w:val="1"/>
                                <w:sz w:val="20"/>
                                <w:szCs w:val="20"/>
                              </w:rPr>
                              <w:t>ор</w:t>
                            </w:r>
                            <w:r w:rsidRPr="00D40482">
                              <w:rPr>
                                <w:rFonts w:ascii="Times New Roman" w:hAnsi="Times New Roman" w:cs="Times New Roman"/>
                                <w:sz w:val="20"/>
                                <w:szCs w:val="20"/>
                              </w:rPr>
                              <w:t>ет</w:t>
                            </w:r>
                            <w:r w:rsidRPr="00D40482">
                              <w:rPr>
                                <w:rFonts w:ascii="Times New Roman" w:hAnsi="Times New Roman" w:cs="Times New Roman"/>
                                <w:spacing w:val="-2"/>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е</w:t>
                            </w:r>
                            <w:proofErr w:type="spellEnd"/>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за</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ит</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r w:rsidRPr="00D40482">
                              <w:rPr>
                                <w:rFonts w:ascii="Times New Roman" w:hAnsi="Times New Roman" w:cs="Times New Roman"/>
                                <w:spacing w:val="-7"/>
                                <w:sz w:val="20"/>
                                <w:szCs w:val="20"/>
                              </w:rPr>
                              <w:t xml:space="preserve"> </w:t>
                            </w:r>
                            <w:r w:rsidRPr="00D40482">
                              <w:rPr>
                                <w:rFonts w:ascii="Times New Roman" w:hAnsi="Times New Roman" w:cs="Times New Roman"/>
                                <w:sz w:val="20"/>
                                <w:szCs w:val="20"/>
                              </w:rPr>
                              <w:t>з</w:t>
                            </w:r>
                            <w:r w:rsidRPr="00D40482">
                              <w:rPr>
                                <w:rFonts w:ascii="Times New Roman" w:hAnsi="Times New Roman" w:cs="Times New Roman"/>
                                <w:spacing w:val="-6"/>
                                <w:sz w:val="20"/>
                                <w:szCs w:val="20"/>
                              </w:rPr>
                              <w:t xml:space="preserve"> </w:t>
                            </w:r>
                            <w:r w:rsidRPr="00D40482">
                              <w:rPr>
                                <w:rFonts w:ascii="Times New Roman" w:hAnsi="Times New Roman" w:cs="Times New Roman"/>
                                <w:spacing w:val="1"/>
                                <w:sz w:val="20"/>
                                <w:szCs w:val="20"/>
                              </w:rPr>
                              <w:t>к</w:t>
                            </w:r>
                            <w:r w:rsidRPr="00D40482">
                              <w:rPr>
                                <w:rFonts w:ascii="Times New Roman" w:hAnsi="Times New Roman" w:cs="Times New Roman"/>
                                <w:spacing w:val="-5"/>
                                <w:sz w:val="20"/>
                                <w:szCs w:val="20"/>
                              </w:rPr>
                              <w:t>у</w:t>
                            </w:r>
                            <w:r w:rsidRPr="00D40482">
                              <w:rPr>
                                <w:rFonts w:ascii="Times New Roman" w:hAnsi="Times New Roman" w:cs="Times New Roman"/>
                                <w:spacing w:val="1"/>
                                <w:sz w:val="20"/>
                                <w:szCs w:val="20"/>
                              </w:rPr>
                              <w:t>р</w:t>
                            </w:r>
                            <w:r w:rsidRPr="00D40482">
                              <w:rPr>
                                <w:rFonts w:ascii="Times New Roman" w:hAnsi="Times New Roman" w:cs="Times New Roman"/>
                                <w:spacing w:val="2"/>
                                <w:sz w:val="20"/>
                                <w:szCs w:val="20"/>
                              </w:rPr>
                              <w:t>с</w:t>
                            </w:r>
                            <w:r w:rsidRPr="00D40482">
                              <w:rPr>
                                <w:rFonts w:ascii="Times New Roman" w:hAnsi="Times New Roman" w:cs="Times New Roman"/>
                                <w:sz w:val="20"/>
                                <w:szCs w:val="20"/>
                              </w:rPr>
                              <w:t>у</w:t>
                            </w:r>
                            <w:r w:rsidRPr="00D40482">
                              <w:rPr>
                                <w:rFonts w:ascii="Times New Roman" w:hAnsi="Times New Roman" w:cs="Times New Roman"/>
                                <w:spacing w:val="-6"/>
                                <w:sz w:val="20"/>
                                <w:szCs w:val="20"/>
                              </w:rPr>
                              <w:t xml:space="preserve"> </w:t>
                            </w:r>
                            <w:r w:rsidRPr="00D40482">
                              <w:rPr>
                                <w:rFonts w:ascii="Times New Roman" w:hAnsi="Times New Roman" w:cs="Times New Roman"/>
                                <w:sz w:val="20"/>
                                <w:szCs w:val="20"/>
                              </w:rPr>
                              <w:t>у</w:t>
                            </w:r>
                            <w:r w:rsidRPr="00D40482">
                              <w:rPr>
                                <w:rFonts w:ascii="Times New Roman" w:hAnsi="Times New Roman" w:cs="Times New Roman"/>
                                <w:spacing w:val="-5"/>
                                <w:sz w:val="20"/>
                                <w:szCs w:val="20"/>
                              </w:rPr>
                              <w:t xml:space="preserve"> </w:t>
                            </w:r>
                            <w:proofErr w:type="spellStart"/>
                            <w:r w:rsidRPr="00D40482">
                              <w:rPr>
                                <w:rFonts w:ascii="Times New Roman" w:hAnsi="Times New Roman" w:cs="Times New Roman"/>
                                <w:spacing w:val="-1"/>
                                <w:sz w:val="20"/>
                                <w:szCs w:val="20"/>
                              </w:rPr>
                              <w:t>пи</w:t>
                            </w:r>
                            <w:r w:rsidRPr="00D40482">
                              <w:rPr>
                                <w:rFonts w:ascii="Times New Roman" w:hAnsi="Times New Roman" w:cs="Times New Roman"/>
                                <w:sz w:val="20"/>
                                <w:szCs w:val="20"/>
                              </w:rPr>
                              <w:t>сь</w:t>
                            </w:r>
                            <w:r w:rsidRPr="00D40482">
                              <w:rPr>
                                <w:rFonts w:ascii="Times New Roman" w:hAnsi="Times New Roman" w:cs="Times New Roman"/>
                                <w:spacing w:val="1"/>
                                <w:sz w:val="20"/>
                                <w:szCs w:val="20"/>
                              </w:rPr>
                              <w:t>мо</w:t>
                            </w:r>
                            <w:r w:rsidRPr="00D40482">
                              <w:rPr>
                                <w:rFonts w:ascii="Times New Roman" w:hAnsi="Times New Roman" w:cs="Times New Roman"/>
                                <w:sz w:val="20"/>
                                <w:szCs w:val="20"/>
                              </w:rPr>
                              <w:t>в</w:t>
                            </w:r>
                            <w:r w:rsidRPr="00D40482">
                              <w:rPr>
                                <w:rFonts w:ascii="Times New Roman" w:hAnsi="Times New Roman" w:cs="Times New Roman"/>
                                <w:spacing w:val="1"/>
                                <w:sz w:val="20"/>
                                <w:szCs w:val="20"/>
                              </w:rPr>
                              <w:t>і</w:t>
                            </w:r>
                            <w:r w:rsidRPr="00D40482">
                              <w:rPr>
                                <w:rFonts w:ascii="Times New Roman" w:hAnsi="Times New Roman" w:cs="Times New Roman"/>
                                <w:sz w:val="20"/>
                                <w:szCs w:val="20"/>
                              </w:rPr>
                              <w:t>й</w:t>
                            </w:r>
                            <w:proofErr w:type="spellEnd"/>
                            <w:r w:rsidRPr="00D40482">
                              <w:rPr>
                                <w:rFonts w:ascii="Times New Roman" w:hAnsi="Times New Roman" w:cs="Times New Roman"/>
                                <w:spacing w:val="-6"/>
                                <w:sz w:val="20"/>
                                <w:szCs w:val="20"/>
                              </w:rPr>
                              <w:t xml:space="preserve"> </w:t>
                            </w:r>
                            <w:proofErr w:type="spellStart"/>
                            <w:r w:rsidRPr="00D40482">
                              <w:rPr>
                                <w:rFonts w:ascii="Times New Roman" w:hAnsi="Times New Roman" w:cs="Times New Roman"/>
                                <w:sz w:val="20"/>
                                <w:szCs w:val="20"/>
                              </w:rPr>
                              <w:t>ф</w:t>
                            </w:r>
                            <w:r w:rsidRPr="00D40482">
                              <w:rPr>
                                <w:rFonts w:ascii="Times New Roman" w:hAnsi="Times New Roman" w:cs="Times New Roman"/>
                                <w:spacing w:val="1"/>
                                <w:sz w:val="20"/>
                                <w:szCs w:val="20"/>
                              </w:rPr>
                              <w:t>орм</w:t>
                            </w:r>
                            <w:r w:rsidRPr="00D40482">
                              <w:rPr>
                                <w:rFonts w:ascii="Times New Roman" w:hAnsi="Times New Roman" w:cs="Times New Roman"/>
                                <w:sz w:val="20"/>
                                <w:szCs w:val="20"/>
                              </w:rPr>
                              <w:t>і</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14%</w:t>
                            </w:r>
                          </w:p>
                        </w:tc>
                      </w:tr>
                      <w:tr w:rsidR="00CD1780" w:rsidRPr="00D40482" w:rsidTr="00D52E38">
                        <w:trPr>
                          <w:trHeight w:hRule="exact" w:val="240"/>
                        </w:trPr>
                        <w:tc>
                          <w:tcPr>
                            <w:tcW w:w="7374" w:type="dxa"/>
                            <w:gridSpan w:val="2"/>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roofErr w:type="spellStart"/>
                            <w:r w:rsidRPr="00D40482">
                              <w:rPr>
                                <w:rFonts w:ascii="Times New Roman" w:hAnsi="Times New Roman" w:cs="Times New Roman"/>
                                <w:spacing w:val="1"/>
                                <w:sz w:val="20"/>
                                <w:szCs w:val="20"/>
                              </w:rPr>
                              <w:t>В</w:t>
                            </w:r>
                            <w:r w:rsidRPr="00D40482">
                              <w:rPr>
                                <w:rFonts w:ascii="Times New Roman" w:hAnsi="Times New Roman" w:cs="Times New Roman"/>
                                <w:spacing w:val="-1"/>
                                <w:sz w:val="20"/>
                                <w:szCs w:val="20"/>
                              </w:rPr>
                              <w:t>ик</w:t>
                            </w:r>
                            <w:r w:rsidRPr="00D40482">
                              <w:rPr>
                                <w:rFonts w:ascii="Times New Roman" w:hAnsi="Times New Roman" w:cs="Times New Roman"/>
                                <w:spacing w:val="1"/>
                                <w:sz w:val="20"/>
                                <w:szCs w:val="20"/>
                              </w:rPr>
                              <w:t>о</w:t>
                            </w:r>
                            <w:r w:rsidRPr="00D40482">
                              <w:rPr>
                                <w:rFonts w:ascii="Times New Roman" w:hAnsi="Times New Roman" w:cs="Times New Roman"/>
                                <w:spacing w:val="-1"/>
                                <w:sz w:val="20"/>
                                <w:szCs w:val="20"/>
                              </w:rPr>
                              <w:t>н</w:t>
                            </w:r>
                            <w:r w:rsidRPr="00D40482">
                              <w:rPr>
                                <w:rFonts w:ascii="Times New Roman" w:hAnsi="Times New Roman" w:cs="Times New Roman"/>
                                <w:spacing w:val="2"/>
                                <w:sz w:val="20"/>
                                <w:szCs w:val="20"/>
                              </w:rPr>
                              <w:t>а</w:t>
                            </w:r>
                            <w:r w:rsidRPr="00D40482">
                              <w:rPr>
                                <w:rFonts w:ascii="Times New Roman" w:hAnsi="Times New Roman" w:cs="Times New Roman"/>
                                <w:spacing w:val="-1"/>
                                <w:sz w:val="20"/>
                                <w:szCs w:val="20"/>
                              </w:rPr>
                              <w:t>нн</w:t>
                            </w:r>
                            <w:r w:rsidRPr="00D40482">
                              <w:rPr>
                                <w:rFonts w:ascii="Times New Roman" w:hAnsi="Times New Roman" w:cs="Times New Roman"/>
                                <w:sz w:val="20"/>
                                <w:szCs w:val="20"/>
                              </w:rPr>
                              <w:t>я</w:t>
                            </w:r>
                            <w:proofErr w:type="spellEnd"/>
                            <w:r w:rsidRPr="00D40482">
                              <w:rPr>
                                <w:rFonts w:ascii="Times New Roman" w:hAnsi="Times New Roman" w:cs="Times New Roman"/>
                                <w:spacing w:val="-12"/>
                                <w:sz w:val="20"/>
                                <w:szCs w:val="20"/>
                              </w:rPr>
                              <w:t xml:space="preserve"> </w:t>
                            </w:r>
                            <w:r w:rsidRPr="00D40482">
                              <w:rPr>
                                <w:rFonts w:ascii="Times New Roman" w:hAnsi="Times New Roman" w:cs="Times New Roman"/>
                                <w:spacing w:val="-1"/>
                                <w:sz w:val="20"/>
                                <w:szCs w:val="20"/>
                              </w:rPr>
                              <w:t>п</w:t>
                            </w: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ак</w:t>
                            </w:r>
                            <w:r w:rsidRPr="00D40482">
                              <w:rPr>
                                <w:rFonts w:ascii="Times New Roman" w:hAnsi="Times New Roman" w:cs="Times New Roman"/>
                                <w:spacing w:val="1"/>
                                <w:sz w:val="20"/>
                                <w:szCs w:val="20"/>
                              </w:rPr>
                              <w:t>т</w:t>
                            </w:r>
                            <w:r w:rsidRPr="00D40482">
                              <w:rPr>
                                <w:rFonts w:ascii="Times New Roman" w:hAnsi="Times New Roman" w:cs="Times New Roman"/>
                                <w:spacing w:val="-1"/>
                                <w:sz w:val="20"/>
                                <w:szCs w:val="20"/>
                              </w:rPr>
                              <w:t>и</w:t>
                            </w:r>
                            <w:r w:rsidRPr="00D40482">
                              <w:rPr>
                                <w:rFonts w:ascii="Times New Roman" w:hAnsi="Times New Roman" w:cs="Times New Roman"/>
                                <w:spacing w:val="2"/>
                                <w:sz w:val="20"/>
                                <w:szCs w:val="20"/>
                              </w:rPr>
                              <w:t>ч</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го</w:t>
                            </w:r>
                            <w:r w:rsidRPr="00D40482">
                              <w:rPr>
                                <w:rFonts w:ascii="Times New Roman" w:hAnsi="Times New Roman" w:cs="Times New Roman"/>
                                <w:spacing w:val="-13"/>
                                <w:sz w:val="20"/>
                                <w:szCs w:val="20"/>
                              </w:rPr>
                              <w:t xml:space="preserve"> </w:t>
                            </w:r>
                            <w:proofErr w:type="spellStart"/>
                            <w:r w:rsidRPr="00D40482">
                              <w:rPr>
                                <w:rFonts w:ascii="Times New Roman" w:hAnsi="Times New Roman" w:cs="Times New Roman"/>
                                <w:sz w:val="20"/>
                                <w:szCs w:val="20"/>
                              </w:rPr>
                              <w:t>зав</w:t>
                            </w:r>
                            <w:r w:rsidRPr="00D40482">
                              <w:rPr>
                                <w:rFonts w:ascii="Times New Roman" w:hAnsi="Times New Roman" w:cs="Times New Roman"/>
                                <w:spacing w:val="-1"/>
                                <w:sz w:val="20"/>
                                <w:szCs w:val="20"/>
                              </w:rPr>
                              <w:t>д</w:t>
                            </w:r>
                            <w:r w:rsidRPr="00D40482">
                              <w:rPr>
                                <w:rFonts w:ascii="Times New Roman" w:hAnsi="Times New Roman" w:cs="Times New Roman"/>
                                <w:sz w:val="20"/>
                                <w:szCs w:val="20"/>
                              </w:rPr>
                              <w:t>а</w:t>
                            </w:r>
                            <w:r w:rsidRPr="00D40482">
                              <w:rPr>
                                <w:rFonts w:ascii="Times New Roman" w:hAnsi="Times New Roman" w:cs="Times New Roman"/>
                                <w:spacing w:val="1"/>
                                <w:sz w:val="20"/>
                                <w:szCs w:val="20"/>
                              </w:rPr>
                              <w:t>н</w:t>
                            </w:r>
                            <w:r w:rsidRPr="00D40482">
                              <w:rPr>
                                <w:rFonts w:ascii="Times New Roman" w:hAnsi="Times New Roman" w:cs="Times New Roman"/>
                                <w:spacing w:val="-1"/>
                                <w:sz w:val="20"/>
                                <w:szCs w:val="20"/>
                              </w:rPr>
                              <w:t>н</w:t>
                            </w:r>
                            <w:r w:rsidRPr="00D40482">
                              <w:rPr>
                                <w:rFonts w:ascii="Times New Roman" w:hAnsi="Times New Roman" w:cs="Times New Roman"/>
                                <w:sz w:val="20"/>
                                <w:szCs w:val="20"/>
                              </w:rPr>
                              <w:t>я</w:t>
                            </w:r>
                            <w:proofErr w:type="spellEnd"/>
                          </w:p>
                        </w:tc>
                        <w:tc>
                          <w:tcPr>
                            <w:tcW w:w="1562" w:type="dxa"/>
                            <w:vMerge/>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2" w:lineRule="exact"/>
                              <w:ind w:right="414"/>
                              <w:jc w:val="center"/>
                              <w:rPr>
                                <w:rFonts w:ascii="Times New Roman" w:hAnsi="Times New Roman" w:cs="Times New Roman"/>
                              </w:rPr>
                            </w:pPr>
                            <w:r w:rsidRPr="00D40482">
                              <w:rPr>
                                <w:rFonts w:ascii="Times New Roman" w:hAnsi="Times New Roman" w:cs="Times New Roman"/>
                                <w:spacing w:val="1"/>
                                <w:sz w:val="20"/>
                                <w:szCs w:val="20"/>
                              </w:rPr>
                              <w:t>10%</w:t>
                            </w:r>
                          </w:p>
                        </w:tc>
                      </w:tr>
                      <w:tr w:rsidR="00CD1780" w:rsidRPr="00D40482" w:rsidTr="00D52E38">
                        <w:trPr>
                          <w:trHeight w:hRule="exact" w:val="240"/>
                        </w:trPr>
                        <w:tc>
                          <w:tcPr>
                            <w:tcW w:w="1079" w:type="dxa"/>
                            <w:tcBorders>
                              <w:top w:val="single" w:sz="4" w:space="0" w:color="000000"/>
                              <w:left w:val="nil"/>
                              <w:bottom w:val="single" w:sz="4" w:space="0" w:color="000000"/>
                              <w:right w:val="single" w:sz="4" w:space="0" w:color="000000"/>
                            </w:tcBorders>
                          </w:tcPr>
                          <w:p w:rsidR="00CD1780" w:rsidRPr="00D40482" w:rsidRDefault="00CD1780">
                            <w:pPr>
                              <w:kinsoku w:val="0"/>
                              <w:overflowPunct w:val="0"/>
                              <w:spacing w:line="222" w:lineRule="exact"/>
                              <w:rPr>
                                <w:rFonts w:ascii="Times New Roman" w:hAnsi="Times New Roman" w:cs="Times New Roman"/>
                              </w:rPr>
                            </w:pPr>
                            <w:r w:rsidRPr="00D40482">
                              <w:rPr>
                                <w:rFonts w:ascii="Times New Roman" w:hAnsi="Times New Roman" w:cs="Times New Roman"/>
                                <w:spacing w:val="1"/>
                                <w:sz w:val="20"/>
                                <w:szCs w:val="20"/>
                              </w:rPr>
                              <w:t>Р</w:t>
                            </w:r>
                            <w:r w:rsidRPr="00D40482">
                              <w:rPr>
                                <w:rFonts w:ascii="Times New Roman" w:hAnsi="Times New Roman" w:cs="Times New Roman"/>
                                <w:sz w:val="20"/>
                                <w:szCs w:val="20"/>
                              </w:rPr>
                              <w:t>аз</w:t>
                            </w:r>
                            <w:r w:rsidRPr="00D40482">
                              <w:rPr>
                                <w:rFonts w:ascii="Times New Roman" w:hAnsi="Times New Roman" w:cs="Times New Roman"/>
                                <w:spacing w:val="1"/>
                                <w:sz w:val="20"/>
                                <w:szCs w:val="20"/>
                              </w:rPr>
                              <w:t>о</w:t>
                            </w:r>
                            <w:r w:rsidRPr="00D40482">
                              <w:rPr>
                                <w:rFonts w:ascii="Times New Roman" w:hAnsi="Times New Roman" w:cs="Times New Roman"/>
                                <w:sz w:val="20"/>
                                <w:szCs w:val="20"/>
                              </w:rPr>
                              <w:t>м</w:t>
                            </w:r>
                          </w:p>
                        </w:tc>
                        <w:tc>
                          <w:tcPr>
                            <w:tcW w:w="6295"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1562" w:type="dxa"/>
                            <w:tcBorders>
                              <w:top w:val="single" w:sz="4" w:space="0" w:color="000000"/>
                              <w:left w:val="single" w:sz="4" w:space="0" w:color="000000"/>
                              <w:bottom w:val="single" w:sz="4" w:space="0" w:color="000000"/>
                              <w:right w:val="single" w:sz="4" w:space="0" w:color="000000"/>
                            </w:tcBorders>
                          </w:tcPr>
                          <w:p w:rsidR="00CD1780" w:rsidRPr="00D40482" w:rsidRDefault="00CD1780">
                            <w:pPr>
                              <w:rPr>
                                <w:rFonts w:ascii="Times New Roman" w:hAnsi="Times New Roman" w:cs="Times New Roman"/>
                              </w:rPr>
                            </w:pPr>
                          </w:p>
                        </w:tc>
                        <w:tc>
                          <w:tcPr>
                            <w:tcW w:w="845" w:type="dxa"/>
                            <w:tcBorders>
                              <w:top w:val="single" w:sz="4" w:space="0" w:color="000000"/>
                              <w:left w:val="single" w:sz="4" w:space="0" w:color="000000"/>
                              <w:bottom w:val="single" w:sz="4" w:space="0" w:color="000000"/>
                              <w:right w:val="single" w:sz="4" w:space="0" w:color="000000"/>
                            </w:tcBorders>
                          </w:tcPr>
                          <w:p w:rsidR="00CD1780" w:rsidRPr="00D40482" w:rsidRDefault="00CD1780">
                            <w:pPr>
                              <w:kinsoku w:val="0"/>
                              <w:overflowPunct w:val="0"/>
                              <w:spacing w:line="227" w:lineRule="exact"/>
                              <w:rPr>
                                <w:rFonts w:ascii="Times New Roman" w:hAnsi="Times New Roman" w:cs="Times New Roman"/>
                              </w:rPr>
                            </w:pPr>
                            <w:r w:rsidRPr="00D40482">
                              <w:rPr>
                                <w:rFonts w:ascii="Times New Roman" w:hAnsi="Times New Roman" w:cs="Times New Roman"/>
                                <w:b/>
                                <w:bCs/>
                                <w:spacing w:val="1"/>
                                <w:sz w:val="20"/>
                                <w:szCs w:val="20"/>
                              </w:rPr>
                              <w:t>100%</w:t>
                            </w:r>
                          </w:p>
                        </w:tc>
                      </w:tr>
                    </w:tbl>
                    <w:p w:rsidR="00CD1780" w:rsidRPr="00D40482" w:rsidRDefault="00CD1780" w:rsidP="00D40482">
                      <w:pPr>
                        <w:kinsoku w:val="0"/>
                        <w:overflowPunct w:val="0"/>
                        <w:rPr>
                          <w:rFonts w:ascii="Times New Roman" w:hAnsi="Times New Roman" w:cs="Times New Roman"/>
                        </w:rPr>
                      </w:pPr>
                    </w:p>
                  </w:txbxContent>
                </v:textbox>
                <w10:anchorlock/>
              </v:shape>
            </w:pict>
          </mc:Fallback>
        </mc:AlternateContent>
      </w: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b/>
          <w:bCs/>
          <w:sz w:val="24"/>
          <w:szCs w:val="24"/>
          <w:lang w:val="uk-UA"/>
        </w:rPr>
      </w:pP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b/>
          <w:bCs/>
          <w:sz w:val="24"/>
          <w:szCs w:val="24"/>
          <w:lang w:val="uk-UA"/>
        </w:rPr>
      </w:pP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b/>
          <w:bCs/>
          <w:sz w:val="24"/>
          <w:szCs w:val="24"/>
          <w:lang w:val="uk-UA"/>
        </w:rPr>
      </w:pP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b/>
          <w:bCs/>
          <w:sz w:val="24"/>
          <w:szCs w:val="24"/>
          <w:lang w:val="uk-UA"/>
        </w:rPr>
      </w:pPr>
    </w:p>
    <w:p w:rsidR="00CD1780" w:rsidRDefault="00CD1780" w:rsidP="00D40482">
      <w:pPr>
        <w:kinsoku w:val="0"/>
        <w:overflowPunct w:val="0"/>
        <w:autoSpaceDE w:val="0"/>
        <w:autoSpaceDN w:val="0"/>
        <w:adjustRightInd w:val="0"/>
        <w:spacing w:before="34" w:after="0" w:line="256" w:lineRule="exact"/>
        <w:ind w:left="2644" w:right="2682"/>
        <w:jc w:val="center"/>
        <w:rPr>
          <w:rFonts w:ascii="Times New Roman" w:hAnsi="Times New Roman" w:cs="Times New Roman"/>
          <w:b/>
          <w:bCs/>
          <w:spacing w:val="1"/>
          <w:lang w:val="uk-UA"/>
        </w:rPr>
      </w:pPr>
      <w:r>
        <w:rPr>
          <w:rFonts w:ascii="Times New Roman" w:hAnsi="Times New Roman" w:cs="Times New Roman"/>
          <w:b/>
          <w:bCs/>
          <w:spacing w:val="1"/>
          <w:lang w:val="uk-UA"/>
        </w:rPr>
        <w:br w:type="page"/>
      </w:r>
    </w:p>
    <w:p w:rsidR="00D40482" w:rsidRPr="00D52E38" w:rsidRDefault="00D40482" w:rsidP="00D40482">
      <w:pPr>
        <w:kinsoku w:val="0"/>
        <w:overflowPunct w:val="0"/>
        <w:autoSpaceDE w:val="0"/>
        <w:autoSpaceDN w:val="0"/>
        <w:adjustRightInd w:val="0"/>
        <w:spacing w:before="34" w:after="0" w:line="256" w:lineRule="exact"/>
        <w:ind w:left="2644" w:right="2682"/>
        <w:jc w:val="center"/>
        <w:rPr>
          <w:rFonts w:ascii="Times New Roman" w:hAnsi="Times New Roman" w:cs="Times New Roman"/>
          <w:lang w:val="uk-UA"/>
        </w:rPr>
      </w:pPr>
      <w:r w:rsidRPr="00D52E38">
        <w:rPr>
          <w:rFonts w:ascii="Times New Roman" w:hAnsi="Times New Roman" w:cs="Times New Roman"/>
          <w:b/>
          <w:bCs/>
          <w:spacing w:val="1"/>
          <w:lang w:val="uk-UA"/>
        </w:rPr>
        <w:lastRenderedPageBreak/>
        <w:t>З</w:t>
      </w:r>
      <w:r w:rsidRPr="00D52E38">
        <w:rPr>
          <w:rFonts w:ascii="Times New Roman" w:hAnsi="Times New Roman" w:cs="Times New Roman"/>
          <w:b/>
          <w:bCs/>
          <w:lang w:val="uk-UA"/>
        </w:rPr>
        <w:t>АПО</w:t>
      </w:r>
      <w:r w:rsidRPr="00D52E38">
        <w:rPr>
          <w:rFonts w:ascii="Times New Roman" w:hAnsi="Times New Roman" w:cs="Times New Roman"/>
          <w:b/>
          <w:bCs/>
          <w:spacing w:val="-2"/>
          <w:lang w:val="uk-UA"/>
        </w:rPr>
        <w:t>Р</w:t>
      </w:r>
      <w:r w:rsidRPr="00D52E38">
        <w:rPr>
          <w:rFonts w:ascii="Times New Roman" w:hAnsi="Times New Roman" w:cs="Times New Roman"/>
          <w:b/>
          <w:bCs/>
          <w:spacing w:val="-3"/>
          <w:lang w:val="uk-UA"/>
        </w:rPr>
        <w:t>І</w:t>
      </w:r>
      <w:r w:rsidRPr="00D52E38">
        <w:rPr>
          <w:rFonts w:ascii="Times New Roman" w:hAnsi="Times New Roman" w:cs="Times New Roman"/>
          <w:b/>
          <w:bCs/>
          <w:lang w:val="uk-UA"/>
        </w:rPr>
        <w:t>ЗЬК</w:t>
      </w:r>
      <w:r w:rsidRPr="00D52E38">
        <w:rPr>
          <w:rFonts w:ascii="Times New Roman" w:hAnsi="Times New Roman" w:cs="Times New Roman"/>
          <w:b/>
          <w:bCs/>
          <w:spacing w:val="-1"/>
          <w:lang w:val="uk-UA"/>
        </w:rPr>
        <w:t>И</w:t>
      </w:r>
      <w:r w:rsidRPr="00D52E38">
        <w:rPr>
          <w:rFonts w:ascii="Times New Roman" w:hAnsi="Times New Roman" w:cs="Times New Roman"/>
          <w:b/>
          <w:bCs/>
          <w:lang w:val="uk-UA"/>
        </w:rPr>
        <w:t>Й</w:t>
      </w:r>
      <w:r w:rsidRPr="00D52E38">
        <w:rPr>
          <w:rFonts w:ascii="Times New Roman" w:hAnsi="Times New Roman" w:cs="Times New Roman"/>
          <w:b/>
          <w:bCs/>
          <w:spacing w:val="-1"/>
          <w:lang w:val="uk-UA"/>
        </w:rPr>
        <w:t xml:space="preserve"> </w:t>
      </w:r>
      <w:r w:rsidRPr="00D52E38">
        <w:rPr>
          <w:rFonts w:ascii="Times New Roman" w:hAnsi="Times New Roman" w:cs="Times New Roman"/>
          <w:b/>
          <w:bCs/>
          <w:spacing w:val="-2"/>
          <w:lang w:val="uk-UA"/>
        </w:rPr>
        <w:t>Н</w:t>
      </w:r>
      <w:r w:rsidRPr="00D52E38">
        <w:rPr>
          <w:rFonts w:ascii="Times New Roman" w:hAnsi="Times New Roman" w:cs="Times New Roman"/>
          <w:b/>
          <w:bCs/>
          <w:lang w:val="uk-UA"/>
        </w:rPr>
        <w:t>АЦ</w:t>
      </w:r>
      <w:r w:rsidRPr="00D52E38">
        <w:rPr>
          <w:rFonts w:ascii="Times New Roman" w:hAnsi="Times New Roman" w:cs="Times New Roman"/>
          <w:b/>
          <w:bCs/>
          <w:spacing w:val="-2"/>
          <w:lang w:val="uk-UA"/>
        </w:rPr>
        <w:t>І</w:t>
      </w:r>
      <w:r w:rsidRPr="00D52E38">
        <w:rPr>
          <w:rFonts w:ascii="Times New Roman" w:hAnsi="Times New Roman" w:cs="Times New Roman"/>
          <w:b/>
          <w:bCs/>
          <w:lang w:val="uk-UA"/>
        </w:rPr>
        <w:t>О</w:t>
      </w:r>
      <w:r w:rsidRPr="00D52E38">
        <w:rPr>
          <w:rFonts w:ascii="Times New Roman" w:hAnsi="Times New Roman" w:cs="Times New Roman"/>
          <w:b/>
          <w:bCs/>
          <w:spacing w:val="-4"/>
          <w:lang w:val="uk-UA"/>
        </w:rPr>
        <w:t>Н</w:t>
      </w:r>
      <w:r w:rsidRPr="00D52E38">
        <w:rPr>
          <w:rFonts w:ascii="Times New Roman" w:hAnsi="Times New Roman" w:cs="Times New Roman"/>
          <w:b/>
          <w:bCs/>
          <w:lang w:val="uk-UA"/>
        </w:rPr>
        <w:t>А</w:t>
      </w:r>
      <w:r w:rsidRPr="00D52E38">
        <w:rPr>
          <w:rFonts w:ascii="Times New Roman" w:hAnsi="Times New Roman" w:cs="Times New Roman"/>
          <w:b/>
          <w:bCs/>
          <w:spacing w:val="1"/>
          <w:lang w:val="uk-UA"/>
        </w:rPr>
        <w:t>Л</w:t>
      </w:r>
      <w:r w:rsidRPr="00D52E38">
        <w:rPr>
          <w:rFonts w:ascii="Times New Roman" w:hAnsi="Times New Roman" w:cs="Times New Roman"/>
          <w:b/>
          <w:bCs/>
          <w:lang w:val="uk-UA"/>
        </w:rPr>
        <w:t>Ь</w:t>
      </w:r>
      <w:r w:rsidRPr="00D52E38">
        <w:rPr>
          <w:rFonts w:ascii="Times New Roman" w:hAnsi="Times New Roman" w:cs="Times New Roman"/>
          <w:b/>
          <w:bCs/>
          <w:spacing w:val="-2"/>
          <w:lang w:val="uk-UA"/>
        </w:rPr>
        <w:t>Н</w:t>
      </w:r>
      <w:r w:rsidRPr="00D52E38">
        <w:rPr>
          <w:rFonts w:ascii="Times New Roman" w:hAnsi="Times New Roman" w:cs="Times New Roman"/>
          <w:b/>
          <w:bCs/>
          <w:lang w:val="uk-UA"/>
        </w:rPr>
        <w:t>ИЙ</w:t>
      </w:r>
      <w:r w:rsidRPr="00D52E38">
        <w:rPr>
          <w:rFonts w:ascii="Times New Roman" w:hAnsi="Times New Roman" w:cs="Times New Roman"/>
          <w:b/>
          <w:bCs/>
          <w:spacing w:val="-1"/>
          <w:lang w:val="uk-UA"/>
        </w:rPr>
        <w:t xml:space="preserve"> </w:t>
      </w:r>
      <w:r w:rsidRPr="00D52E38">
        <w:rPr>
          <w:rFonts w:ascii="Times New Roman" w:hAnsi="Times New Roman" w:cs="Times New Roman"/>
          <w:b/>
          <w:bCs/>
          <w:lang w:val="uk-UA"/>
        </w:rPr>
        <w:t>У</w:t>
      </w:r>
      <w:r w:rsidRPr="00D52E38">
        <w:rPr>
          <w:rFonts w:ascii="Times New Roman" w:hAnsi="Times New Roman" w:cs="Times New Roman"/>
          <w:b/>
          <w:bCs/>
          <w:spacing w:val="-2"/>
          <w:lang w:val="uk-UA"/>
        </w:rPr>
        <w:t>Н</w:t>
      </w:r>
      <w:r w:rsidRPr="00D52E38">
        <w:rPr>
          <w:rFonts w:ascii="Times New Roman" w:hAnsi="Times New Roman" w:cs="Times New Roman"/>
          <w:b/>
          <w:bCs/>
          <w:lang w:val="uk-UA"/>
        </w:rPr>
        <w:t>ІВЕ</w:t>
      </w:r>
      <w:r w:rsidRPr="00D52E38">
        <w:rPr>
          <w:rFonts w:ascii="Times New Roman" w:hAnsi="Times New Roman" w:cs="Times New Roman"/>
          <w:b/>
          <w:bCs/>
          <w:spacing w:val="-2"/>
          <w:lang w:val="uk-UA"/>
        </w:rPr>
        <w:t>Р</w:t>
      </w:r>
      <w:r w:rsidRPr="00D52E38">
        <w:rPr>
          <w:rFonts w:ascii="Times New Roman" w:hAnsi="Times New Roman" w:cs="Times New Roman"/>
          <w:b/>
          <w:bCs/>
          <w:lang w:val="uk-UA"/>
        </w:rPr>
        <w:t>С</w:t>
      </w:r>
      <w:r w:rsidRPr="00D52E38">
        <w:rPr>
          <w:rFonts w:ascii="Times New Roman" w:hAnsi="Times New Roman" w:cs="Times New Roman"/>
          <w:b/>
          <w:bCs/>
          <w:spacing w:val="-4"/>
          <w:lang w:val="uk-UA"/>
        </w:rPr>
        <w:t>И</w:t>
      </w:r>
      <w:r w:rsidRPr="00D52E38">
        <w:rPr>
          <w:rFonts w:ascii="Times New Roman" w:hAnsi="Times New Roman" w:cs="Times New Roman"/>
          <w:b/>
          <w:bCs/>
          <w:lang w:val="uk-UA"/>
        </w:rPr>
        <w:t>ТЕТ ФАК</w:t>
      </w:r>
      <w:r w:rsidRPr="00D52E38">
        <w:rPr>
          <w:rFonts w:ascii="Times New Roman" w:hAnsi="Times New Roman" w:cs="Times New Roman"/>
          <w:b/>
          <w:bCs/>
          <w:spacing w:val="-2"/>
          <w:lang w:val="uk-UA"/>
        </w:rPr>
        <w:t>У</w:t>
      </w:r>
      <w:r w:rsidRPr="00D52E38">
        <w:rPr>
          <w:rFonts w:ascii="Times New Roman" w:hAnsi="Times New Roman" w:cs="Times New Roman"/>
          <w:b/>
          <w:bCs/>
          <w:lang w:val="uk-UA"/>
        </w:rPr>
        <w:t>ЛЬ</w:t>
      </w:r>
      <w:r w:rsidRPr="00D52E38">
        <w:rPr>
          <w:rFonts w:ascii="Times New Roman" w:hAnsi="Times New Roman" w:cs="Times New Roman"/>
          <w:b/>
          <w:bCs/>
          <w:spacing w:val="-2"/>
          <w:lang w:val="uk-UA"/>
        </w:rPr>
        <w:t>Т</w:t>
      </w:r>
      <w:r w:rsidRPr="00D52E38">
        <w:rPr>
          <w:rFonts w:ascii="Times New Roman" w:hAnsi="Times New Roman" w:cs="Times New Roman"/>
          <w:b/>
          <w:bCs/>
          <w:lang w:val="uk-UA"/>
        </w:rPr>
        <w:t>ЕТ МЕ</w:t>
      </w:r>
      <w:r w:rsidRPr="00D52E38">
        <w:rPr>
          <w:rFonts w:ascii="Times New Roman" w:hAnsi="Times New Roman" w:cs="Times New Roman"/>
          <w:b/>
          <w:bCs/>
          <w:spacing w:val="-2"/>
          <w:lang w:val="uk-UA"/>
        </w:rPr>
        <w:t>Н</w:t>
      </w:r>
      <w:r w:rsidRPr="00D52E38">
        <w:rPr>
          <w:rFonts w:ascii="Times New Roman" w:hAnsi="Times New Roman" w:cs="Times New Roman"/>
          <w:b/>
          <w:bCs/>
          <w:spacing w:val="-3"/>
          <w:lang w:val="uk-UA"/>
        </w:rPr>
        <w:t>Е</w:t>
      </w:r>
      <w:r w:rsidRPr="00D52E38">
        <w:rPr>
          <w:rFonts w:ascii="Times New Roman" w:hAnsi="Times New Roman" w:cs="Times New Roman"/>
          <w:b/>
          <w:bCs/>
          <w:spacing w:val="-2"/>
          <w:lang w:val="uk-UA"/>
        </w:rPr>
        <w:t>ДЖ</w:t>
      </w:r>
      <w:r w:rsidRPr="00D52E38">
        <w:rPr>
          <w:rFonts w:ascii="Times New Roman" w:hAnsi="Times New Roman" w:cs="Times New Roman"/>
          <w:b/>
          <w:bCs/>
          <w:lang w:val="uk-UA"/>
        </w:rPr>
        <w:t>МЕ</w:t>
      </w:r>
      <w:r w:rsidRPr="00D52E38">
        <w:rPr>
          <w:rFonts w:ascii="Times New Roman" w:hAnsi="Times New Roman" w:cs="Times New Roman"/>
          <w:b/>
          <w:bCs/>
          <w:spacing w:val="-2"/>
          <w:lang w:val="uk-UA"/>
        </w:rPr>
        <w:t>Н</w:t>
      </w:r>
      <w:r w:rsidRPr="00D52E38">
        <w:rPr>
          <w:rFonts w:ascii="Times New Roman" w:hAnsi="Times New Roman" w:cs="Times New Roman"/>
          <w:b/>
          <w:bCs/>
          <w:lang w:val="uk-UA"/>
        </w:rPr>
        <w:t xml:space="preserve">ТУ                                                                     </w:t>
      </w:r>
    </w:p>
    <w:p w:rsidR="00D40482" w:rsidRPr="00D52E38" w:rsidRDefault="00D40482" w:rsidP="00D40482">
      <w:pPr>
        <w:kinsoku w:val="0"/>
        <w:overflowPunct w:val="0"/>
        <w:autoSpaceDE w:val="0"/>
        <w:autoSpaceDN w:val="0"/>
        <w:adjustRightInd w:val="0"/>
        <w:spacing w:after="0" w:line="257" w:lineRule="exact"/>
        <w:jc w:val="center"/>
        <w:rPr>
          <w:rFonts w:ascii="Cambria" w:hAnsi="Cambria" w:cs="Cambria"/>
          <w:lang w:val="uk-UA"/>
        </w:rPr>
      </w:pPr>
      <w:proofErr w:type="spellStart"/>
      <w:r w:rsidRPr="00D52E38">
        <w:rPr>
          <w:rFonts w:ascii="Cambria" w:hAnsi="Cambria" w:cs="Cambria"/>
          <w:b/>
          <w:bCs/>
          <w:lang w:val="uk-UA"/>
        </w:rPr>
        <w:t>Сила</w:t>
      </w:r>
      <w:r w:rsidRPr="00D52E38">
        <w:rPr>
          <w:rFonts w:ascii="Cambria" w:hAnsi="Cambria" w:cs="Cambria"/>
          <w:b/>
          <w:bCs/>
          <w:spacing w:val="-1"/>
          <w:lang w:val="uk-UA"/>
        </w:rPr>
        <w:t>б</w:t>
      </w:r>
      <w:r w:rsidRPr="00D52E38">
        <w:rPr>
          <w:rFonts w:ascii="Cambria" w:hAnsi="Cambria" w:cs="Cambria"/>
          <w:b/>
          <w:bCs/>
          <w:lang w:val="uk-UA"/>
        </w:rPr>
        <w:t>ус</w:t>
      </w:r>
      <w:proofErr w:type="spellEnd"/>
      <w:r w:rsidRPr="00D52E38">
        <w:rPr>
          <w:rFonts w:ascii="Cambria" w:hAnsi="Cambria" w:cs="Cambria"/>
          <w:b/>
          <w:bCs/>
          <w:lang w:val="uk-UA"/>
        </w:rPr>
        <w:t xml:space="preserve"> н</w:t>
      </w:r>
      <w:r w:rsidRPr="00D52E38">
        <w:rPr>
          <w:rFonts w:ascii="Cambria" w:hAnsi="Cambria" w:cs="Cambria"/>
          <w:b/>
          <w:bCs/>
          <w:spacing w:val="-1"/>
          <w:lang w:val="uk-UA"/>
        </w:rPr>
        <w:t>а</w:t>
      </w:r>
      <w:r w:rsidRPr="00D52E38">
        <w:rPr>
          <w:rFonts w:ascii="Cambria" w:hAnsi="Cambria" w:cs="Cambria"/>
          <w:b/>
          <w:bCs/>
          <w:lang w:val="uk-UA"/>
        </w:rPr>
        <w:t>вч</w:t>
      </w:r>
      <w:r w:rsidRPr="00D52E38">
        <w:rPr>
          <w:rFonts w:ascii="Cambria" w:hAnsi="Cambria" w:cs="Cambria"/>
          <w:b/>
          <w:bCs/>
          <w:spacing w:val="-4"/>
          <w:lang w:val="uk-UA"/>
        </w:rPr>
        <w:t>а</w:t>
      </w:r>
      <w:r w:rsidRPr="00D52E38">
        <w:rPr>
          <w:rFonts w:ascii="Cambria" w:hAnsi="Cambria" w:cs="Cambria"/>
          <w:b/>
          <w:bCs/>
          <w:lang w:val="uk-UA"/>
        </w:rPr>
        <w:t>льн</w:t>
      </w:r>
      <w:r w:rsidRPr="00D52E38">
        <w:rPr>
          <w:rFonts w:ascii="Cambria" w:hAnsi="Cambria" w:cs="Cambria"/>
          <w:b/>
          <w:bCs/>
          <w:spacing w:val="-1"/>
          <w:lang w:val="uk-UA"/>
        </w:rPr>
        <w:t>о</w:t>
      </w:r>
      <w:r w:rsidRPr="00D52E38">
        <w:rPr>
          <w:rFonts w:ascii="Cambria" w:hAnsi="Cambria" w:cs="Cambria"/>
          <w:b/>
          <w:bCs/>
          <w:lang w:val="uk-UA"/>
        </w:rPr>
        <w:t xml:space="preserve">ї </w:t>
      </w:r>
      <w:r w:rsidRPr="00D52E38">
        <w:rPr>
          <w:rFonts w:ascii="Cambria" w:hAnsi="Cambria" w:cs="Cambria"/>
          <w:b/>
          <w:bCs/>
          <w:spacing w:val="-3"/>
          <w:lang w:val="uk-UA"/>
        </w:rPr>
        <w:t>ди</w:t>
      </w:r>
      <w:r w:rsidRPr="00D52E38">
        <w:rPr>
          <w:rFonts w:ascii="Cambria" w:hAnsi="Cambria" w:cs="Cambria"/>
          <w:b/>
          <w:bCs/>
          <w:lang w:val="uk-UA"/>
        </w:rPr>
        <w:t>с</w:t>
      </w:r>
      <w:r w:rsidRPr="00D52E38">
        <w:rPr>
          <w:rFonts w:ascii="Cambria" w:hAnsi="Cambria" w:cs="Cambria"/>
          <w:b/>
          <w:bCs/>
          <w:spacing w:val="-2"/>
          <w:lang w:val="uk-UA"/>
        </w:rPr>
        <w:t>ц</w:t>
      </w:r>
      <w:r w:rsidRPr="00D52E38">
        <w:rPr>
          <w:rFonts w:ascii="Cambria" w:hAnsi="Cambria" w:cs="Cambria"/>
          <w:b/>
          <w:bCs/>
          <w:lang w:val="uk-UA"/>
        </w:rPr>
        <w:t>ип</w:t>
      </w:r>
      <w:r w:rsidRPr="00D52E38">
        <w:rPr>
          <w:rFonts w:ascii="Cambria" w:hAnsi="Cambria" w:cs="Cambria"/>
          <w:b/>
          <w:bCs/>
          <w:spacing w:val="-1"/>
          <w:lang w:val="uk-UA"/>
        </w:rPr>
        <w:t>л</w:t>
      </w:r>
      <w:r w:rsidRPr="00D52E38">
        <w:rPr>
          <w:rFonts w:ascii="Cambria" w:hAnsi="Cambria" w:cs="Cambria"/>
          <w:b/>
          <w:bCs/>
          <w:lang w:val="uk-UA"/>
        </w:rPr>
        <w:t>іни</w:t>
      </w:r>
    </w:p>
    <w:p w:rsidR="00D40482" w:rsidRPr="00D52E38" w:rsidRDefault="00D40482" w:rsidP="00D40482">
      <w:pPr>
        <w:kinsoku w:val="0"/>
        <w:overflowPunct w:val="0"/>
        <w:autoSpaceDE w:val="0"/>
        <w:autoSpaceDN w:val="0"/>
        <w:adjustRightInd w:val="0"/>
        <w:spacing w:before="4" w:after="0" w:line="120" w:lineRule="exact"/>
        <w:rPr>
          <w:rFonts w:ascii="Times New Roman" w:hAnsi="Times New Roman" w:cs="Times New Roman"/>
          <w:sz w:val="12"/>
          <w:szCs w:val="12"/>
          <w:lang w:val="uk-UA"/>
        </w:rPr>
      </w:pPr>
    </w:p>
    <w:p w:rsidR="00D40482" w:rsidRPr="00D52E38" w:rsidRDefault="00D40482" w:rsidP="00D40482">
      <w:pPr>
        <w:kinsoku w:val="0"/>
        <w:overflowPunct w:val="0"/>
        <w:autoSpaceDE w:val="0"/>
        <w:autoSpaceDN w:val="0"/>
        <w:adjustRightInd w:val="0"/>
        <w:spacing w:after="0" w:line="240" w:lineRule="auto"/>
        <w:rPr>
          <w:rFonts w:ascii="Times New Roman" w:hAnsi="Times New Roman" w:cs="Times New Roman"/>
          <w:sz w:val="20"/>
          <w:szCs w:val="20"/>
          <w:lang w:val="uk-UA"/>
        </w:rPr>
      </w:pPr>
      <w:r w:rsidRPr="00D52E38">
        <w:rPr>
          <w:rFonts w:ascii="Times New Roman" w:hAnsi="Times New Roman" w:cs="Times New Roman"/>
          <w:noProof/>
          <w:sz w:val="20"/>
          <w:szCs w:val="20"/>
          <w:lang w:eastAsia="ru-RU"/>
        </w:rPr>
        <mc:AlternateContent>
          <mc:Choice Requires="wps">
            <w:drawing>
              <wp:inline distT="0" distB="0" distL="0" distR="0" wp14:anchorId="070C56EF" wp14:editId="7F6FC1D9">
                <wp:extent cx="5715000" cy="12700"/>
                <wp:effectExtent l="9525" t="9525" r="9525" b="0"/>
                <wp:docPr id="17" name="Полилиния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0"/>
                        </a:xfrm>
                        <a:custGeom>
                          <a:avLst/>
                          <a:gdLst>
                            <a:gd name="T0" fmla="*/ 0 w 9000"/>
                            <a:gd name="T1" fmla="*/ 0 h 20"/>
                            <a:gd name="T2" fmla="*/ 9000 w 9000"/>
                            <a:gd name="T3" fmla="*/ 0 h 20"/>
                          </a:gdLst>
                          <a:ahLst/>
                          <a:cxnLst>
                            <a:cxn ang="0">
                              <a:pos x="T0" y="T1"/>
                            </a:cxn>
                            <a:cxn ang="0">
                              <a:pos x="T2" y="T3"/>
                            </a:cxn>
                          </a:cxnLst>
                          <a:rect l="0" t="0" r="r" b="b"/>
                          <a:pathLst>
                            <a:path w="9000" h="20">
                              <a:moveTo>
                                <a:pt x="0" y="0"/>
                              </a:moveTo>
                              <a:lnTo>
                                <a:pt x="90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1DCA8BB9" id="Полилиния 17" o:spid="_x0000_s1026" style="visibility:visible;mso-wrap-style:square;mso-left-percent:-10001;mso-top-percent:-10001;mso-position-horizontal:absolute;mso-position-horizontal-relative:char;mso-position-vertical:absolute;mso-position-vertical-relative:line;mso-left-percent:-10001;mso-top-percent:-10001;v-text-anchor:top" points="0,0,450pt,0" coordsize="90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" filled="f" strokeweight=".48pt">
                <v:path arrowok="t" o:connecttype="custom" o:connectlocs="0,0;5715000,0" o:connectangles="0,0"/>
                <w10:anchorlock/>
              </v:polyline>
            </w:pict>
          </mc:Fallback>
        </mc:AlternateContent>
      </w: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b/>
          <w:bCs/>
          <w:sz w:val="24"/>
          <w:szCs w:val="24"/>
          <w:lang w:val="uk-UA"/>
        </w:rPr>
      </w:pPr>
    </w:p>
    <w:p w:rsidR="00D40482" w:rsidRPr="00D52E38" w:rsidRDefault="00D40482" w:rsidP="00D40482">
      <w:pPr>
        <w:kinsoku w:val="0"/>
        <w:overflowPunct w:val="0"/>
        <w:autoSpaceDE w:val="0"/>
        <w:autoSpaceDN w:val="0"/>
        <w:adjustRightInd w:val="0"/>
        <w:spacing w:before="29" w:after="0" w:line="240" w:lineRule="auto"/>
        <w:ind w:left="2759"/>
        <w:outlineLvl w:val="1"/>
        <w:rPr>
          <w:rFonts w:ascii="Times New Roman" w:hAnsi="Times New Roman" w:cs="Times New Roman"/>
          <w:sz w:val="24"/>
          <w:szCs w:val="24"/>
          <w:lang w:val="uk-UA"/>
        </w:rPr>
      </w:pPr>
      <w:r w:rsidRPr="00D52E38">
        <w:rPr>
          <w:rFonts w:ascii="Times New Roman" w:hAnsi="Times New Roman" w:cs="Times New Roman"/>
          <w:b/>
          <w:bCs/>
          <w:sz w:val="24"/>
          <w:szCs w:val="24"/>
          <w:lang w:val="uk-UA"/>
        </w:rPr>
        <w:t>Ш</w:t>
      </w:r>
      <w:r w:rsidRPr="00D52E38">
        <w:rPr>
          <w:rFonts w:ascii="Times New Roman" w:hAnsi="Times New Roman" w:cs="Times New Roman"/>
          <w:b/>
          <w:bCs/>
          <w:spacing w:val="1"/>
          <w:sz w:val="24"/>
          <w:szCs w:val="24"/>
          <w:lang w:val="uk-UA"/>
        </w:rPr>
        <w:t>к</w:t>
      </w:r>
      <w:r w:rsidRPr="00D52E38">
        <w:rPr>
          <w:rFonts w:ascii="Times New Roman" w:hAnsi="Times New Roman" w:cs="Times New Roman"/>
          <w:b/>
          <w:bCs/>
          <w:sz w:val="24"/>
          <w:szCs w:val="24"/>
          <w:lang w:val="uk-UA"/>
        </w:rPr>
        <w:t>ала оці</w:t>
      </w:r>
      <w:r w:rsidRPr="00D52E38">
        <w:rPr>
          <w:rFonts w:ascii="Times New Roman" w:hAnsi="Times New Roman" w:cs="Times New Roman"/>
          <w:b/>
          <w:bCs/>
          <w:spacing w:val="1"/>
          <w:sz w:val="24"/>
          <w:szCs w:val="24"/>
          <w:lang w:val="uk-UA"/>
        </w:rPr>
        <w:t>н</w:t>
      </w:r>
      <w:r w:rsidRPr="00D52E38">
        <w:rPr>
          <w:rFonts w:ascii="Times New Roman" w:hAnsi="Times New Roman" w:cs="Times New Roman"/>
          <w:b/>
          <w:bCs/>
          <w:spacing w:val="-1"/>
          <w:sz w:val="24"/>
          <w:szCs w:val="24"/>
          <w:lang w:val="uk-UA"/>
        </w:rPr>
        <w:t>ю</w:t>
      </w:r>
      <w:r w:rsidRPr="00D52E38">
        <w:rPr>
          <w:rFonts w:ascii="Times New Roman" w:hAnsi="Times New Roman" w:cs="Times New Roman"/>
          <w:b/>
          <w:bCs/>
          <w:sz w:val="24"/>
          <w:szCs w:val="24"/>
          <w:lang w:val="uk-UA"/>
        </w:rPr>
        <w:t>ва</w:t>
      </w:r>
      <w:r w:rsidRPr="00D52E38">
        <w:rPr>
          <w:rFonts w:ascii="Times New Roman" w:hAnsi="Times New Roman" w:cs="Times New Roman"/>
          <w:b/>
          <w:bCs/>
          <w:spacing w:val="-2"/>
          <w:sz w:val="24"/>
          <w:szCs w:val="24"/>
          <w:lang w:val="uk-UA"/>
        </w:rPr>
        <w:t>н</w:t>
      </w:r>
      <w:r w:rsidRPr="00D52E38">
        <w:rPr>
          <w:rFonts w:ascii="Times New Roman" w:hAnsi="Times New Roman" w:cs="Times New Roman"/>
          <w:b/>
          <w:bCs/>
          <w:sz w:val="24"/>
          <w:szCs w:val="24"/>
          <w:lang w:val="uk-UA"/>
        </w:rPr>
        <w:t xml:space="preserve">ня: </w:t>
      </w:r>
      <w:r w:rsidRPr="00D52E38">
        <w:rPr>
          <w:rFonts w:ascii="Times New Roman" w:hAnsi="Times New Roman" w:cs="Times New Roman"/>
          <w:b/>
          <w:bCs/>
          <w:spacing w:val="-2"/>
          <w:sz w:val="24"/>
          <w:szCs w:val="24"/>
          <w:lang w:val="uk-UA"/>
        </w:rPr>
        <w:t>н</w:t>
      </w:r>
      <w:r w:rsidRPr="00D52E38">
        <w:rPr>
          <w:rFonts w:ascii="Times New Roman" w:hAnsi="Times New Roman" w:cs="Times New Roman"/>
          <w:b/>
          <w:bCs/>
          <w:sz w:val="24"/>
          <w:szCs w:val="24"/>
          <w:lang w:val="uk-UA"/>
        </w:rPr>
        <w:t>аціо</w:t>
      </w:r>
      <w:r w:rsidRPr="00D52E38">
        <w:rPr>
          <w:rFonts w:ascii="Times New Roman" w:hAnsi="Times New Roman" w:cs="Times New Roman"/>
          <w:b/>
          <w:bCs/>
          <w:spacing w:val="1"/>
          <w:sz w:val="24"/>
          <w:szCs w:val="24"/>
          <w:lang w:val="uk-UA"/>
        </w:rPr>
        <w:t>н</w:t>
      </w:r>
      <w:r w:rsidRPr="00D52E38">
        <w:rPr>
          <w:rFonts w:ascii="Times New Roman" w:hAnsi="Times New Roman" w:cs="Times New Roman"/>
          <w:b/>
          <w:bCs/>
          <w:sz w:val="24"/>
          <w:szCs w:val="24"/>
          <w:lang w:val="uk-UA"/>
        </w:rPr>
        <w:t>альна</w:t>
      </w:r>
      <w:r w:rsidRPr="00D52E38">
        <w:rPr>
          <w:rFonts w:ascii="Times New Roman" w:hAnsi="Times New Roman" w:cs="Times New Roman"/>
          <w:b/>
          <w:bCs/>
          <w:spacing w:val="-3"/>
          <w:sz w:val="24"/>
          <w:szCs w:val="24"/>
          <w:lang w:val="uk-UA"/>
        </w:rPr>
        <w:t xml:space="preserve"> </w:t>
      </w:r>
      <w:r w:rsidRPr="00D52E38">
        <w:rPr>
          <w:rFonts w:ascii="Times New Roman" w:hAnsi="Times New Roman" w:cs="Times New Roman"/>
          <w:b/>
          <w:bCs/>
          <w:spacing w:val="1"/>
          <w:sz w:val="24"/>
          <w:szCs w:val="24"/>
          <w:lang w:val="uk-UA"/>
        </w:rPr>
        <w:t>т</w:t>
      </w:r>
      <w:r w:rsidRPr="00D52E38">
        <w:rPr>
          <w:rFonts w:ascii="Times New Roman" w:hAnsi="Times New Roman" w:cs="Times New Roman"/>
          <w:b/>
          <w:bCs/>
          <w:sz w:val="24"/>
          <w:szCs w:val="24"/>
          <w:lang w:val="uk-UA"/>
        </w:rPr>
        <w:t>а</w:t>
      </w:r>
      <w:r w:rsidRPr="00D52E38">
        <w:rPr>
          <w:rFonts w:ascii="Times New Roman" w:hAnsi="Times New Roman" w:cs="Times New Roman"/>
          <w:b/>
          <w:bCs/>
          <w:spacing w:val="-3"/>
          <w:sz w:val="24"/>
          <w:szCs w:val="24"/>
          <w:lang w:val="uk-UA"/>
        </w:rPr>
        <w:t xml:space="preserve"> </w:t>
      </w:r>
      <w:r w:rsidRPr="00D52E38">
        <w:rPr>
          <w:rFonts w:ascii="Times New Roman" w:hAnsi="Times New Roman" w:cs="Times New Roman"/>
          <w:b/>
          <w:bCs/>
          <w:sz w:val="24"/>
          <w:szCs w:val="24"/>
          <w:lang w:val="uk-UA"/>
        </w:rPr>
        <w:t>ECTS</w:t>
      </w:r>
    </w:p>
    <w:p w:rsidR="00D40482" w:rsidRPr="00D52E38" w:rsidRDefault="00D40482" w:rsidP="00D40482">
      <w:pPr>
        <w:kinsoku w:val="0"/>
        <w:overflowPunct w:val="0"/>
        <w:autoSpaceDE w:val="0"/>
        <w:autoSpaceDN w:val="0"/>
        <w:adjustRightInd w:val="0"/>
        <w:spacing w:before="2" w:after="0" w:line="120" w:lineRule="exact"/>
        <w:rPr>
          <w:rFonts w:ascii="Times New Roman" w:hAnsi="Times New Roman" w:cs="Times New Roman"/>
          <w:sz w:val="12"/>
          <w:szCs w:val="12"/>
          <w:lang w:val="uk-UA"/>
        </w:rPr>
      </w:pPr>
    </w:p>
    <w:tbl>
      <w:tblPr>
        <w:tblW w:w="9615" w:type="dxa"/>
        <w:tblInd w:w="171" w:type="dxa"/>
        <w:tblLayout w:type="fixed"/>
        <w:tblCellMar>
          <w:left w:w="0" w:type="dxa"/>
          <w:right w:w="0" w:type="dxa"/>
        </w:tblCellMar>
        <w:tblLook w:val="0000" w:firstRow="0" w:lastRow="0" w:firstColumn="0" w:lastColumn="0" w:noHBand="0" w:noVBand="0"/>
      </w:tblPr>
      <w:tblGrid>
        <w:gridCol w:w="1500"/>
        <w:gridCol w:w="4510"/>
        <w:gridCol w:w="2127"/>
        <w:gridCol w:w="1478"/>
      </w:tblGrid>
      <w:tr w:rsidR="00D40482" w:rsidRPr="00D52E38" w:rsidTr="00142D09">
        <w:trPr>
          <w:trHeight w:hRule="exact" w:val="223"/>
        </w:trPr>
        <w:tc>
          <w:tcPr>
            <w:tcW w:w="1500"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right="2"/>
              <w:jc w:val="center"/>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З</w:t>
            </w:r>
            <w:r w:rsidRPr="00D52E38">
              <w:rPr>
                <w:rFonts w:ascii="Times New Roman" w:hAnsi="Times New Roman" w:cs="Times New Roman"/>
                <w:sz w:val="20"/>
                <w:szCs w:val="20"/>
                <w:lang w:val="uk-UA"/>
              </w:rPr>
              <w:t>а</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шка</w:t>
            </w:r>
            <w:r w:rsidRPr="00D52E38">
              <w:rPr>
                <w:rFonts w:ascii="Times New Roman" w:hAnsi="Times New Roman" w:cs="Times New Roman"/>
                <w:spacing w:val="-2"/>
                <w:sz w:val="20"/>
                <w:szCs w:val="20"/>
                <w:lang w:val="uk-UA"/>
              </w:rPr>
              <w:t>л</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ю</w:t>
            </w:r>
          </w:p>
          <w:p w:rsidR="00D40482" w:rsidRPr="00D52E38" w:rsidRDefault="00D40482" w:rsidP="00D40482">
            <w:pPr>
              <w:kinsoku w:val="0"/>
              <w:overflowPunct w:val="0"/>
              <w:autoSpaceDE w:val="0"/>
              <w:autoSpaceDN w:val="0"/>
              <w:adjustRightInd w:val="0"/>
              <w:spacing w:after="0" w:line="214" w:lineRule="exact"/>
              <w:ind w:right="2"/>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E</w:t>
            </w:r>
            <w:r w:rsidRPr="00D52E38">
              <w:rPr>
                <w:rFonts w:ascii="Times New Roman" w:hAnsi="Times New Roman" w:cs="Times New Roman"/>
                <w:spacing w:val="-1"/>
                <w:sz w:val="20"/>
                <w:szCs w:val="20"/>
                <w:lang w:val="uk-UA"/>
              </w:rPr>
              <w:t>C</w:t>
            </w:r>
            <w:r w:rsidRPr="00D52E38">
              <w:rPr>
                <w:rFonts w:ascii="Times New Roman" w:hAnsi="Times New Roman" w:cs="Times New Roman"/>
                <w:spacing w:val="3"/>
                <w:sz w:val="20"/>
                <w:szCs w:val="20"/>
                <w:lang w:val="uk-UA"/>
              </w:rPr>
              <w:t>T</w:t>
            </w:r>
            <w:r w:rsidRPr="00D52E38">
              <w:rPr>
                <w:rFonts w:ascii="Times New Roman" w:hAnsi="Times New Roman" w:cs="Times New Roman"/>
                <w:sz w:val="20"/>
                <w:szCs w:val="20"/>
                <w:lang w:val="uk-UA"/>
              </w:rPr>
              <w:t>S</w:t>
            </w:r>
          </w:p>
        </w:tc>
        <w:tc>
          <w:tcPr>
            <w:tcW w:w="4510"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1262"/>
              <w:rPr>
                <w:rFonts w:ascii="Times New Roman" w:hAnsi="Times New Roman" w:cs="Times New Roman"/>
                <w:sz w:val="24"/>
                <w:szCs w:val="24"/>
                <w:lang w:val="uk-UA"/>
              </w:rPr>
            </w:pPr>
            <w:r w:rsidRPr="00D52E38">
              <w:rPr>
                <w:rFonts w:ascii="Times New Roman" w:hAnsi="Times New Roman" w:cs="Times New Roman"/>
                <w:sz w:val="20"/>
                <w:szCs w:val="20"/>
                <w:lang w:val="uk-UA"/>
              </w:rPr>
              <w:t>За</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шка</w:t>
            </w:r>
            <w:r w:rsidRPr="00D52E38">
              <w:rPr>
                <w:rFonts w:ascii="Times New Roman" w:hAnsi="Times New Roman" w:cs="Times New Roman"/>
                <w:spacing w:val="-2"/>
                <w:sz w:val="20"/>
                <w:szCs w:val="20"/>
                <w:lang w:val="uk-UA"/>
              </w:rPr>
              <w:t>л</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ю</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у</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і</w:t>
            </w:r>
            <w:r w:rsidRPr="00D52E38">
              <w:rPr>
                <w:rFonts w:ascii="Times New Roman" w:hAnsi="Times New Roman" w:cs="Times New Roman"/>
                <w:spacing w:val="-1"/>
                <w:sz w:val="20"/>
                <w:szCs w:val="20"/>
                <w:lang w:val="uk-UA"/>
              </w:rPr>
              <w:t>в</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р</w:t>
            </w:r>
            <w:r w:rsidRPr="00D52E38">
              <w:rPr>
                <w:rFonts w:ascii="Times New Roman" w:hAnsi="Times New Roman" w:cs="Times New Roman"/>
                <w:spacing w:val="2"/>
                <w:sz w:val="20"/>
                <w:szCs w:val="20"/>
                <w:lang w:val="uk-UA"/>
              </w:rPr>
              <w:t>с</w:t>
            </w:r>
            <w:r w:rsidRPr="00D52E38">
              <w:rPr>
                <w:rFonts w:ascii="Times New Roman" w:hAnsi="Times New Roman" w:cs="Times New Roman"/>
                <w:spacing w:val="-1"/>
                <w:sz w:val="20"/>
                <w:szCs w:val="20"/>
                <w:lang w:val="uk-UA"/>
              </w:rPr>
              <w:t>ит</w:t>
            </w:r>
            <w:r w:rsidRPr="00D52E38">
              <w:rPr>
                <w:rFonts w:ascii="Times New Roman" w:hAnsi="Times New Roman" w:cs="Times New Roman"/>
                <w:sz w:val="20"/>
                <w:szCs w:val="20"/>
                <w:lang w:val="uk-UA"/>
              </w:rPr>
              <w:t>е</w:t>
            </w:r>
            <w:r w:rsidRPr="00D52E38">
              <w:rPr>
                <w:rFonts w:ascii="Times New Roman" w:hAnsi="Times New Roman" w:cs="Times New Roman"/>
                <w:spacing w:val="2"/>
                <w:sz w:val="20"/>
                <w:szCs w:val="20"/>
                <w:lang w:val="uk-UA"/>
              </w:rPr>
              <w:t>т</w:t>
            </w:r>
            <w:r w:rsidRPr="00D52E38">
              <w:rPr>
                <w:rFonts w:ascii="Times New Roman" w:hAnsi="Times New Roman" w:cs="Times New Roman"/>
                <w:sz w:val="20"/>
                <w:szCs w:val="20"/>
                <w:lang w:val="uk-UA"/>
              </w:rPr>
              <w:t>у</w:t>
            </w:r>
          </w:p>
        </w:tc>
        <w:tc>
          <w:tcPr>
            <w:tcW w:w="3605" w:type="dxa"/>
            <w:gridSpan w:val="2"/>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904"/>
              <w:rPr>
                <w:rFonts w:ascii="Times New Roman" w:hAnsi="Times New Roman" w:cs="Times New Roman"/>
                <w:sz w:val="24"/>
                <w:szCs w:val="24"/>
                <w:lang w:val="uk-UA"/>
              </w:rPr>
            </w:pPr>
            <w:r w:rsidRPr="00D52E38">
              <w:rPr>
                <w:rFonts w:ascii="Times New Roman" w:hAnsi="Times New Roman" w:cs="Times New Roman"/>
                <w:sz w:val="20"/>
                <w:szCs w:val="20"/>
                <w:lang w:val="uk-UA"/>
              </w:rPr>
              <w:t>За</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іо</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2"/>
                <w:sz w:val="20"/>
                <w:szCs w:val="20"/>
                <w:lang w:val="uk-UA"/>
              </w:rPr>
              <w:t>а</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ю</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2"/>
                <w:sz w:val="20"/>
                <w:szCs w:val="20"/>
                <w:lang w:val="uk-UA"/>
              </w:rPr>
              <w:t>ш</w:t>
            </w:r>
            <w:r w:rsidRPr="00D52E38">
              <w:rPr>
                <w:rFonts w:ascii="Times New Roman" w:hAnsi="Times New Roman" w:cs="Times New Roman"/>
                <w:spacing w:val="-1"/>
                <w:sz w:val="20"/>
                <w:szCs w:val="20"/>
                <w:lang w:val="uk-UA"/>
              </w:rPr>
              <w:t>к</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л</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ю</w:t>
            </w:r>
          </w:p>
        </w:tc>
      </w:tr>
      <w:tr w:rsidR="00D40482" w:rsidRPr="00D52E38" w:rsidTr="00142D09">
        <w:trPr>
          <w:trHeight w:hRule="exact" w:val="226"/>
        </w:trPr>
        <w:tc>
          <w:tcPr>
            <w:tcW w:w="1500"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904"/>
              <w:rPr>
                <w:rFonts w:ascii="Times New Roman" w:hAnsi="Times New Roman" w:cs="Times New Roman"/>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904"/>
              <w:rPr>
                <w:rFonts w:ascii="Times New Roman" w:hAnsi="Times New Roman" w:cs="Times New Roman"/>
                <w:sz w:val="24"/>
                <w:szCs w:val="24"/>
                <w:lang w:val="uk-UA"/>
              </w:rPr>
            </w:pPr>
          </w:p>
        </w:tc>
        <w:tc>
          <w:tcPr>
            <w:tcW w:w="2127"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left="702"/>
              <w:rPr>
                <w:rFonts w:ascii="Times New Roman" w:hAnsi="Times New Roman" w:cs="Times New Roman"/>
                <w:sz w:val="24"/>
                <w:szCs w:val="24"/>
                <w:lang w:val="uk-UA"/>
              </w:rPr>
            </w:pP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z w:val="20"/>
                <w:szCs w:val="20"/>
                <w:lang w:val="uk-UA"/>
              </w:rPr>
              <w:t>за</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ен</w:t>
            </w:r>
          </w:p>
        </w:tc>
        <w:tc>
          <w:tcPr>
            <w:tcW w:w="1478"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right="1"/>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За</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ік</w:t>
            </w:r>
          </w:p>
        </w:tc>
      </w:tr>
      <w:tr w:rsidR="00D40482" w:rsidRPr="00D52E38" w:rsidTr="00142D09">
        <w:trPr>
          <w:trHeight w:hRule="exact" w:val="223"/>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686" w:right="617"/>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A</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1341"/>
              <w:rPr>
                <w:rFonts w:ascii="Times New Roman" w:hAnsi="Times New Roman" w:cs="Times New Roman"/>
                <w:sz w:val="24"/>
                <w:szCs w:val="24"/>
                <w:lang w:val="uk-UA"/>
              </w:rPr>
            </w:pPr>
            <w:r w:rsidRPr="00D52E38">
              <w:rPr>
                <w:rFonts w:ascii="Times New Roman" w:hAnsi="Times New Roman" w:cs="Times New Roman"/>
                <w:spacing w:val="-2"/>
                <w:sz w:val="20"/>
                <w:szCs w:val="20"/>
                <w:lang w:val="uk-UA"/>
              </w:rPr>
              <w:t>9</w:t>
            </w:r>
            <w:r w:rsidRPr="00D52E38">
              <w:rPr>
                <w:rFonts w:ascii="Times New Roman" w:hAnsi="Times New Roman" w:cs="Times New Roman"/>
                <w:sz w:val="20"/>
                <w:szCs w:val="20"/>
                <w:lang w:val="uk-UA"/>
              </w:rPr>
              <w:t>0</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10</w:t>
            </w:r>
            <w:r w:rsidRPr="00D52E38">
              <w:rPr>
                <w:rFonts w:ascii="Times New Roman" w:hAnsi="Times New Roman" w:cs="Times New Roman"/>
                <w:sz w:val="20"/>
                <w:szCs w:val="20"/>
                <w:lang w:val="uk-UA"/>
              </w:rPr>
              <w:t>0</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3"/>
                <w:sz w:val="20"/>
                <w:szCs w:val="20"/>
                <w:lang w:val="uk-UA"/>
              </w:rPr>
              <w:t>від</w:t>
            </w:r>
            <w:r w:rsidRPr="00D52E38">
              <w:rPr>
                <w:rFonts w:ascii="Times New Roman" w:hAnsi="Times New Roman" w:cs="Times New Roman"/>
                <w:spacing w:val="-2"/>
                <w:sz w:val="20"/>
                <w:szCs w:val="20"/>
                <w:lang w:val="uk-UA"/>
              </w:rPr>
              <w:t>м</w:t>
            </w:r>
            <w:r w:rsidRPr="00D52E38">
              <w:rPr>
                <w:rFonts w:ascii="Times New Roman" w:hAnsi="Times New Roman" w:cs="Times New Roman"/>
                <w:spacing w:val="-3"/>
                <w:sz w:val="20"/>
                <w:szCs w:val="20"/>
                <w:lang w:val="uk-UA"/>
              </w:rPr>
              <w:t>і</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w:t>
            </w:r>
          </w:p>
        </w:tc>
        <w:tc>
          <w:tcPr>
            <w:tcW w:w="2127"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541"/>
              <w:rPr>
                <w:rFonts w:ascii="Times New Roman" w:hAnsi="Times New Roman" w:cs="Times New Roman"/>
                <w:sz w:val="24"/>
                <w:szCs w:val="24"/>
                <w:lang w:val="uk-UA"/>
              </w:rPr>
            </w:pPr>
            <w:r w:rsidRPr="00D52E38">
              <w:rPr>
                <w:rFonts w:ascii="Times New Roman" w:hAnsi="Times New Roman" w:cs="Times New Roman"/>
                <w:sz w:val="20"/>
                <w:szCs w:val="20"/>
                <w:lang w:val="uk-UA"/>
              </w:rPr>
              <w:t>5</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(в</w:t>
            </w:r>
            <w:r w:rsidRPr="00D52E38">
              <w:rPr>
                <w:rFonts w:ascii="Times New Roman" w:hAnsi="Times New Roman" w:cs="Times New Roman"/>
                <w:spacing w:val="-1"/>
                <w:sz w:val="20"/>
                <w:szCs w:val="20"/>
                <w:lang w:val="uk-UA"/>
              </w:rPr>
              <w:t>і</w:t>
            </w:r>
            <w:r w:rsidRPr="00D52E38">
              <w:rPr>
                <w:rFonts w:ascii="Times New Roman" w:hAnsi="Times New Roman" w:cs="Times New Roman"/>
                <w:sz w:val="20"/>
                <w:szCs w:val="20"/>
                <w:lang w:val="uk-UA"/>
              </w:rPr>
              <w:t>дмі</w:t>
            </w:r>
            <w:r w:rsidRPr="00D52E38">
              <w:rPr>
                <w:rFonts w:ascii="Times New Roman" w:hAnsi="Times New Roman" w:cs="Times New Roman"/>
                <w:spacing w:val="-1"/>
                <w:sz w:val="20"/>
                <w:szCs w:val="20"/>
                <w:lang w:val="uk-UA"/>
              </w:rPr>
              <w:t>нн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w:t>
            </w:r>
          </w:p>
        </w:tc>
        <w:tc>
          <w:tcPr>
            <w:tcW w:w="1478"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00" w:lineRule="exact"/>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after="0" w:line="240" w:lineRule="auto"/>
              <w:ind w:left="445"/>
              <w:rPr>
                <w:rFonts w:ascii="Times New Roman" w:hAnsi="Times New Roman" w:cs="Times New Roman"/>
                <w:sz w:val="24"/>
                <w:szCs w:val="24"/>
                <w:lang w:val="uk-UA"/>
              </w:rPr>
            </w:pPr>
            <w:r w:rsidRPr="00D52E38">
              <w:rPr>
                <w:rFonts w:ascii="Times New Roman" w:hAnsi="Times New Roman" w:cs="Times New Roman"/>
                <w:sz w:val="20"/>
                <w:szCs w:val="20"/>
                <w:lang w:val="uk-UA"/>
              </w:rPr>
              <w:t>За</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х</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о</w:t>
            </w:r>
          </w:p>
        </w:tc>
      </w:tr>
      <w:tr w:rsidR="00D40482" w:rsidRPr="00D52E38" w:rsidTr="00142D09">
        <w:trPr>
          <w:trHeight w:hRule="exact" w:val="223"/>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691" w:right="623"/>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B</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1281"/>
              <w:rPr>
                <w:rFonts w:ascii="Times New Roman" w:hAnsi="Times New Roman" w:cs="Times New Roman"/>
                <w:sz w:val="24"/>
                <w:szCs w:val="24"/>
                <w:lang w:val="uk-UA"/>
              </w:rPr>
            </w:pPr>
            <w:r w:rsidRPr="00D52E38">
              <w:rPr>
                <w:rFonts w:ascii="Times New Roman" w:hAnsi="Times New Roman" w:cs="Times New Roman"/>
                <w:spacing w:val="-2"/>
                <w:sz w:val="20"/>
                <w:szCs w:val="20"/>
                <w:lang w:val="uk-UA"/>
              </w:rPr>
              <w:t>8</w:t>
            </w:r>
            <w:r w:rsidRPr="00D52E38">
              <w:rPr>
                <w:rFonts w:ascii="Times New Roman" w:hAnsi="Times New Roman" w:cs="Times New Roman"/>
                <w:sz w:val="20"/>
                <w:szCs w:val="20"/>
                <w:lang w:val="uk-UA"/>
              </w:rPr>
              <w:t>5</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7"/>
                <w:sz w:val="20"/>
                <w:szCs w:val="20"/>
                <w:lang w:val="uk-UA"/>
              </w:rPr>
              <w:t xml:space="preserve"> </w:t>
            </w:r>
            <w:r w:rsidRPr="00D52E38">
              <w:rPr>
                <w:rFonts w:ascii="Times New Roman" w:hAnsi="Times New Roman" w:cs="Times New Roman"/>
                <w:spacing w:val="-2"/>
                <w:sz w:val="20"/>
                <w:szCs w:val="20"/>
                <w:lang w:val="uk-UA"/>
              </w:rPr>
              <w:t>8</w:t>
            </w:r>
            <w:r w:rsidRPr="00D52E38">
              <w:rPr>
                <w:rFonts w:ascii="Times New Roman" w:hAnsi="Times New Roman" w:cs="Times New Roman"/>
                <w:sz w:val="20"/>
                <w:szCs w:val="20"/>
                <w:lang w:val="uk-UA"/>
              </w:rPr>
              <w:t>9</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z w:val="20"/>
                <w:szCs w:val="20"/>
                <w:lang w:val="uk-UA"/>
              </w:rPr>
              <w:t>д</w:t>
            </w:r>
            <w:r w:rsidRPr="00D52E38">
              <w:rPr>
                <w:rFonts w:ascii="Times New Roman" w:hAnsi="Times New Roman" w:cs="Times New Roman"/>
                <w:spacing w:val="-8"/>
                <w:sz w:val="20"/>
                <w:szCs w:val="20"/>
                <w:lang w:val="uk-UA"/>
              </w:rPr>
              <w:t>у</w:t>
            </w:r>
            <w:r w:rsidRPr="00D52E38">
              <w:rPr>
                <w:rFonts w:ascii="Times New Roman" w:hAnsi="Times New Roman" w:cs="Times New Roman"/>
                <w:spacing w:val="-5"/>
                <w:sz w:val="20"/>
                <w:szCs w:val="20"/>
                <w:lang w:val="uk-UA"/>
              </w:rPr>
              <w:t>ж</w:t>
            </w:r>
            <w:r w:rsidRPr="00D52E38">
              <w:rPr>
                <w:rFonts w:ascii="Times New Roman" w:hAnsi="Times New Roman" w:cs="Times New Roman"/>
                <w:sz w:val="20"/>
                <w:szCs w:val="20"/>
                <w:lang w:val="uk-UA"/>
              </w:rPr>
              <w:t>е</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б</w:t>
            </w:r>
            <w:r w:rsidRPr="00D52E38">
              <w:rPr>
                <w:rFonts w:ascii="Times New Roman" w:hAnsi="Times New Roman" w:cs="Times New Roman"/>
                <w:spacing w:val="-2"/>
                <w:sz w:val="20"/>
                <w:szCs w:val="20"/>
                <w:lang w:val="uk-UA"/>
              </w:rPr>
              <w:t>ре</w:t>
            </w:r>
            <w:r w:rsidRPr="00D52E38">
              <w:rPr>
                <w:rFonts w:ascii="Times New Roman" w:hAnsi="Times New Roman" w:cs="Times New Roman"/>
                <w:sz w:val="20"/>
                <w:szCs w:val="20"/>
                <w:lang w:val="uk-UA"/>
              </w:rPr>
              <w:t>)</w:t>
            </w:r>
          </w:p>
        </w:tc>
        <w:tc>
          <w:tcPr>
            <w:tcW w:w="2127"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93" w:after="0" w:line="240" w:lineRule="auto"/>
              <w:ind w:left="704"/>
              <w:rPr>
                <w:rFonts w:ascii="Times New Roman" w:hAnsi="Times New Roman" w:cs="Times New Roman"/>
                <w:sz w:val="24"/>
                <w:szCs w:val="24"/>
                <w:lang w:val="uk-UA"/>
              </w:rPr>
            </w:pPr>
            <w:r w:rsidRPr="00D52E38">
              <w:rPr>
                <w:rFonts w:ascii="Times New Roman" w:hAnsi="Times New Roman" w:cs="Times New Roman"/>
                <w:sz w:val="20"/>
                <w:szCs w:val="20"/>
                <w:lang w:val="uk-UA"/>
              </w:rPr>
              <w:t>4</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б</w:t>
            </w:r>
            <w:r w:rsidRPr="00D52E38">
              <w:rPr>
                <w:rFonts w:ascii="Times New Roman" w:hAnsi="Times New Roman" w:cs="Times New Roman"/>
                <w:spacing w:val="-2"/>
                <w:sz w:val="20"/>
                <w:szCs w:val="20"/>
                <w:lang w:val="uk-UA"/>
              </w:rPr>
              <w:t>ре</w:t>
            </w:r>
            <w:r w:rsidRPr="00D52E38">
              <w:rPr>
                <w:rFonts w:ascii="Times New Roman" w:hAnsi="Times New Roman" w:cs="Times New Roman"/>
                <w:sz w:val="20"/>
                <w:szCs w:val="20"/>
                <w:lang w:val="uk-UA"/>
              </w:rPr>
              <w:t>)</w:t>
            </w:r>
          </w:p>
        </w:tc>
        <w:tc>
          <w:tcPr>
            <w:tcW w:w="1478"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93" w:after="0" w:line="240" w:lineRule="auto"/>
              <w:ind w:left="704"/>
              <w:rPr>
                <w:rFonts w:ascii="Times New Roman" w:hAnsi="Times New Roman" w:cs="Times New Roman"/>
                <w:sz w:val="24"/>
                <w:szCs w:val="24"/>
                <w:lang w:val="uk-UA"/>
              </w:rPr>
            </w:pPr>
          </w:p>
        </w:tc>
      </w:tr>
      <w:tr w:rsidR="00D40482" w:rsidRPr="00D52E38" w:rsidTr="00142D09">
        <w:trPr>
          <w:trHeight w:hRule="exact" w:val="223"/>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691" w:right="623"/>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C</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right="223"/>
              <w:jc w:val="center"/>
              <w:rPr>
                <w:rFonts w:ascii="Times New Roman" w:hAnsi="Times New Roman" w:cs="Times New Roman"/>
                <w:sz w:val="24"/>
                <w:szCs w:val="24"/>
                <w:lang w:val="uk-UA"/>
              </w:rPr>
            </w:pPr>
            <w:r w:rsidRPr="00D52E38">
              <w:rPr>
                <w:rFonts w:ascii="Times New Roman" w:hAnsi="Times New Roman" w:cs="Times New Roman"/>
                <w:spacing w:val="-2"/>
                <w:sz w:val="20"/>
                <w:szCs w:val="20"/>
                <w:lang w:val="uk-UA"/>
              </w:rPr>
              <w:t>7</w:t>
            </w:r>
            <w:r w:rsidRPr="00D52E38">
              <w:rPr>
                <w:rFonts w:ascii="Times New Roman" w:hAnsi="Times New Roman" w:cs="Times New Roman"/>
                <w:sz w:val="20"/>
                <w:szCs w:val="20"/>
                <w:lang w:val="uk-UA"/>
              </w:rPr>
              <w:t>5</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8</w:t>
            </w:r>
            <w:r w:rsidRPr="00D52E38">
              <w:rPr>
                <w:rFonts w:ascii="Times New Roman" w:hAnsi="Times New Roman" w:cs="Times New Roman"/>
                <w:sz w:val="20"/>
                <w:szCs w:val="20"/>
                <w:lang w:val="uk-UA"/>
              </w:rPr>
              <w:t>4</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б</w:t>
            </w:r>
            <w:r w:rsidRPr="00D52E38">
              <w:rPr>
                <w:rFonts w:ascii="Times New Roman" w:hAnsi="Times New Roman" w:cs="Times New Roman"/>
                <w:spacing w:val="-2"/>
                <w:sz w:val="20"/>
                <w:szCs w:val="20"/>
                <w:lang w:val="uk-UA"/>
              </w:rPr>
              <w:t>ре</w:t>
            </w:r>
            <w:r w:rsidRPr="00D52E38">
              <w:rPr>
                <w:rFonts w:ascii="Times New Roman" w:hAnsi="Times New Roman" w:cs="Times New Roman"/>
                <w:sz w:val="20"/>
                <w:szCs w:val="20"/>
                <w:lang w:val="uk-UA"/>
              </w:rPr>
              <w:t>)</w:t>
            </w:r>
          </w:p>
        </w:tc>
        <w:tc>
          <w:tcPr>
            <w:tcW w:w="2127"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right="223"/>
              <w:jc w:val="center"/>
              <w:rPr>
                <w:rFonts w:ascii="Times New Roman" w:hAnsi="Times New Roman" w:cs="Times New Roman"/>
                <w:sz w:val="24"/>
                <w:szCs w:val="24"/>
                <w:lang w:val="uk-UA"/>
              </w:rPr>
            </w:pPr>
          </w:p>
        </w:tc>
        <w:tc>
          <w:tcPr>
            <w:tcW w:w="1478"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right="223"/>
              <w:jc w:val="center"/>
              <w:rPr>
                <w:rFonts w:ascii="Times New Roman" w:hAnsi="Times New Roman" w:cs="Times New Roman"/>
                <w:sz w:val="24"/>
                <w:szCs w:val="24"/>
                <w:lang w:val="uk-UA"/>
              </w:rPr>
            </w:pPr>
          </w:p>
        </w:tc>
      </w:tr>
      <w:tr w:rsidR="00D40482" w:rsidRPr="00D52E38" w:rsidTr="00142D09">
        <w:trPr>
          <w:trHeight w:hRule="exact" w:val="223"/>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686" w:right="617"/>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D</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left="1307"/>
              <w:rPr>
                <w:rFonts w:ascii="Times New Roman" w:hAnsi="Times New Roman" w:cs="Times New Roman"/>
                <w:sz w:val="24"/>
                <w:szCs w:val="24"/>
                <w:lang w:val="uk-UA"/>
              </w:rPr>
            </w:pPr>
            <w:r w:rsidRPr="00D52E38">
              <w:rPr>
                <w:rFonts w:ascii="Times New Roman" w:hAnsi="Times New Roman" w:cs="Times New Roman"/>
                <w:spacing w:val="-2"/>
                <w:sz w:val="20"/>
                <w:szCs w:val="20"/>
                <w:lang w:val="uk-UA"/>
              </w:rPr>
              <w:t>7</w:t>
            </w:r>
            <w:r w:rsidRPr="00D52E38">
              <w:rPr>
                <w:rFonts w:ascii="Times New Roman" w:hAnsi="Times New Roman" w:cs="Times New Roman"/>
                <w:sz w:val="20"/>
                <w:szCs w:val="20"/>
                <w:lang w:val="uk-UA"/>
              </w:rPr>
              <w:t>0</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7</w:t>
            </w:r>
            <w:r w:rsidRPr="00D52E38">
              <w:rPr>
                <w:rFonts w:ascii="Times New Roman" w:hAnsi="Times New Roman" w:cs="Times New Roman"/>
                <w:sz w:val="20"/>
                <w:szCs w:val="20"/>
                <w:lang w:val="uk-UA"/>
              </w:rPr>
              <w:t>4</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(за</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ві</w:t>
            </w:r>
            <w:r w:rsidRPr="00D52E38">
              <w:rPr>
                <w:rFonts w:ascii="Times New Roman" w:hAnsi="Times New Roman" w:cs="Times New Roman"/>
                <w:spacing w:val="-1"/>
                <w:sz w:val="20"/>
                <w:szCs w:val="20"/>
                <w:lang w:val="uk-UA"/>
              </w:rPr>
              <w:t>л</w:t>
            </w:r>
            <w:r w:rsidRPr="00D52E38">
              <w:rPr>
                <w:rFonts w:ascii="Times New Roman" w:hAnsi="Times New Roman" w:cs="Times New Roman"/>
                <w:spacing w:val="-2"/>
                <w:sz w:val="20"/>
                <w:szCs w:val="20"/>
                <w:lang w:val="uk-UA"/>
              </w:rPr>
              <w:t>ь</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w:t>
            </w:r>
          </w:p>
        </w:tc>
        <w:tc>
          <w:tcPr>
            <w:tcW w:w="2127"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93" w:after="0" w:line="240" w:lineRule="auto"/>
              <w:ind w:left="495"/>
              <w:rPr>
                <w:rFonts w:ascii="Times New Roman" w:hAnsi="Times New Roman" w:cs="Times New Roman"/>
                <w:sz w:val="24"/>
                <w:szCs w:val="24"/>
                <w:lang w:val="uk-UA"/>
              </w:rPr>
            </w:pPr>
            <w:r w:rsidRPr="00D52E38">
              <w:rPr>
                <w:rFonts w:ascii="Times New Roman" w:hAnsi="Times New Roman" w:cs="Times New Roman"/>
                <w:sz w:val="20"/>
                <w:szCs w:val="20"/>
                <w:lang w:val="uk-UA"/>
              </w:rPr>
              <w:t>3</w:t>
            </w:r>
            <w:r w:rsidRPr="00D52E38">
              <w:rPr>
                <w:rFonts w:ascii="Times New Roman" w:hAnsi="Times New Roman" w:cs="Times New Roman"/>
                <w:spacing w:val="-15"/>
                <w:sz w:val="20"/>
                <w:szCs w:val="20"/>
                <w:lang w:val="uk-UA"/>
              </w:rPr>
              <w:t xml:space="preserve"> </w:t>
            </w:r>
            <w:r w:rsidRPr="00D52E38">
              <w:rPr>
                <w:rFonts w:ascii="Times New Roman" w:hAnsi="Times New Roman" w:cs="Times New Roman"/>
                <w:spacing w:val="-2"/>
                <w:sz w:val="20"/>
                <w:szCs w:val="20"/>
                <w:lang w:val="uk-UA"/>
              </w:rPr>
              <w:t>(за</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в</w:t>
            </w:r>
            <w:r w:rsidRPr="00D52E38">
              <w:rPr>
                <w:rFonts w:ascii="Times New Roman" w:hAnsi="Times New Roman" w:cs="Times New Roman"/>
                <w:sz w:val="20"/>
                <w:szCs w:val="20"/>
                <w:lang w:val="uk-UA"/>
              </w:rPr>
              <w:t>і</w:t>
            </w:r>
            <w:r w:rsidRPr="00D52E38">
              <w:rPr>
                <w:rFonts w:ascii="Times New Roman" w:hAnsi="Times New Roman" w:cs="Times New Roman"/>
                <w:spacing w:val="-5"/>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3"/>
                <w:sz w:val="20"/>
                <w:szCs w:val="20"/>
                <w:lang w:val="uk-UA"/>
              </w:rPr>
              <w:t>н</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w:t>
            </w:r>
          </w:p>
        </w:tc>
        <w:tc>
          <w:tcPr>
            <w:tcW w:w="1478"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93" w:after="0" w:line="240" w:lineRule="auto"/>
              <w:ind w:left="495"/>
              <w:rPr>
                <w:rFonts w:ascii="Times New Roman" w:hAnsi="Times New Roman" w:cs="Times New Roman"/>
                <w:sz w:val="24"/>
                <w:szCs w:val="24"/>
                <w:lang w:val="uk-UA"/>
              </w:rPr>
            </w:pPr>
          </w:p>
        </w:tc>
      </w:tr>
      <w:tr w:rsidR="00D40482" w:rsidRPr="00D52E38" w:rsidTr="00142D09">
        <w:trPr>
          <w:trHeight w:hRule="exact" w:val="226"/>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left="66"/>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E</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left="1338"/>
              <w:rPr>
                <w:rFonts w:ascii="Times New Roman" w:hAnsi="Times New Roman" w:cs="Times New Roman"/>
                <w:sz w:val="24"/>
                <w:szCs w:val="24"/>
                <w:lang w:val="uk-UA"/>
              </w:rPr>
            </w:pPr>
            <w:r w:rsidRPr="00D52E38">
              <w:rPr>
                <w:rFonts w:ascii="Times New Roman" w:hAnsi="Times New Roman" w:cs="Times New Roman"/>
                <w:spacing w:val="-2"/>
                <w:sz w:val="20"/>
                <w:szCs w:val="20"/>
                <w:lang w:val="uk-UA"/>
              </w:rPr>
              <w:t>6</w:t>
            </w:r>
            <w:r w:rsidRPr="00D52E38">
              <w:rPr>
                <w:rFonts w:ascii="Times New Roman" w:hAnsi="Times New Roman" w:cs="Times New Roman"/>
                <w:sz w:val="20"/>
                <w:szCs w:val="20"/>
                <w:lang w:val="uk-UA"/>
              </w:rPr>
              <w:t>0</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6</w:t>
            </w:r>
            <w:r w:rsidRPr="00D52E38">
              <w:rPr>
                <w:rFonts w:ascii="Times New Roman" w:hAnsi="Times New Roman" w:cs="Times New Roman"/>
                <w:sz w:val="20"/>
                <w:szCs w:val="20"/>
                <w:lang w:val="uk-UA"/>
              </w:rPr>
              <w:t>9</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ос</w:t>
            </w:r>
            <w:r w:rsidRPr="00D52E38">
              <w:rPr>
                <w:rFonts w:ascii="Times New Roman" w:hAnsi="Times New Roman" w:cs="Times New Roman"/>
                <w:spacing w:val="-3"/>
                <w:sz w:val="20"/>
                <w:szCs w:val="20"/>
                <w:lang w:val="uk-UA"/>
              </w:rPr>
              <w:t>т</w:t>
            </w:r>
            <w:r w:rsidRPr="00D52E38">
              <w:rPr>
                <w:rFonts w:ascii="Times New Roman" w:hAnsi="Times New Roman" w:cs="Times New Roman"/>
                <w:spacing w:val="-2"/>
                <w:sz w:val="20"/>
                <w:szCs w:val="20"/>
                <w:lang w:val="uk-UA"/>
              </w:rPr>
              <w:t>а</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ьо</w:t>
            </w:r>
            <w:r w:rsidRPr="00D52E38">
              <w:rPr>
                <w:rFonts w:ascii="Times New Roman" w:hAnsi="Times New Roman" w:cs="Times New Roman"/>
                <w:sz w:val="20"/>
                <w:szCs w:val="20"/>
                <w:lang w:val="uk-UA"/>
              </w:rPr>
              <w:t>)</w:t>
            </w:r>
          </w:p>
        </w:tc>
        <w:tc>
          <w:tcPr>
            <w:tcW w:w="2127"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left="1338"/>
              <w:rPr>
                <w:rFonts w:ascii="Times New Roman" w:hAnsi="Times New Roman" w:cs="Times New Roman"/>
                <w:sz w:val="24"/>
                <w:szCs w:val="24"/>
                <w:lang w:val="uk-UA"/>
              </w:rPr>
            </w:pPr>
          </w:p>
        </w:tc>
        <w:tc>
          <w:tcPr>
            <w:tcW w:w="1478"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3" w:lineRule="exact"/>
              <w:ind w:left="1338"/>
              <w:rPr>
                <w:rFonts w:ascii="Times New Roman" w:hAnsi="Times New Roman" w:cs="Times New Roman"/>
                <w:sz w:val="24"/>
                <w:szCs w:val="24"/>
                <w:lang w:val="uk-UA"/>
              </w:rPr>
            </w:pPr>
          </w:p>
        </w:tc>
      </w:tr>
      <w:tr w:rsidR="00D40482" w:rsidRPr="00D52E38" w:rsidTr="00142D09">
        <w:trPr>
          <w:trHeight w:hRule="exact" w:val="437"/>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86" w:after="0" w:line="240" w:lineRule="auto"/>
              <w:ind w:left="64"/>
              <w:jc w:val="center"/>
              <w:rPr>
                <w:rFonts w:ascii="Times New Roman" w:hAnsi="Times New Roman" w:cs="Times New Roman"/>
                <w:sz w:val="24"/>
                <w:szCs w:val="24"/>
                <w:lang w:val="uk-UA"/>
              </w:rPr>
            </w:pPr>
            <w:r w:rsidRPr="00D52E38">
              <w:rPr>
                <w:rFonts w:ascii="Times New Roman" w:hAnsi="Times New Roman" w:cs="Times New Roman"/>
                <w:spacing w:val="-3"/>
                <w:sz w:val="20"/>
                <w:szCs w:val="20"/>
                <w:lang w:val="uk-UA"/>
              </w:rPr>
              <w:t>FX</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0" w:lineRule="exact"/>
              <w:ind w:right="223"/>
              <w:jc w:val="center"/>
              <w:rPr>
                <w:rFonts w:ascii="Times New Roman" w:hAnsi="Times New Roman" w:cs="Times New Roman"/>
                <w:sz w:val="20"/>
                <w:szCs w:val="20"/>
                <w:lang w:val="uk-UA"/>
              </w:rPr>
            </w:pPr>
            <w:r w:rsidRPr="00D52E38">
              <w:rPr>
                <w:rFonts w:ascii="Times New Roman" w:hAnsi="Times New Roman" w:cs="Times New Roman"/>
                <w:spacing w:val="-2"/>
                <w:sz w:val="20"/>
                <w:szCs w:val="20"/>
                <w:lang w:val="uk-UA"/>
              </w:rPr>
              <w:t>3</w:t>
            </w:r>
            <w:r w:rsidRPr="00D52E38">
              <w:rPr>
                <w:rFonts w:ascii="Times New Roman" w:hAnsi="Times New Roman" w:cs="Times New Roman"/>
                <w:sz w:val="20"/>
                <w:szCs w:val="20"/>
                <w:lang w:val="uk-UA"/>
              </w:rPr>
              <w:t>5</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5</w:t>
            </w:r>
            <w:r w:rsidRPr="00D52E38">
              <w:rPr>
                <w:rFonts w:ascii="Times New Roman" w:hAnsi="Times New Roman" w:cs="Times New Roman"/>
                <w:sz w:val="20"/>
                <w:szCs w:val="20"/>
                <w:lang w:val="uk-UA"/>
              </w:rPr>
              <w:t>9</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еза</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в</w:t>
            </w:r>
            <w:r w:rsidRPr="00D52E38">
              <w:rPr>
                <w:rFonts w:ascii="Times New Roman" w:hAnsi="Times New Roman" w:cs="Times New Roman"/>
                <w:spacing w:val="-3"/>
                <w:sz w:val="20"/>
                <w:szCs w:val="20"/>
                <w:lang w:val="uk-UA"/>
              </w:rPr>
              <w:t>і</w:t>
            </w:r>
            <w:r w:rsidRPr="00D52E38">
              <w:rPr>
                <w:rFonts w:ascii="Times New Roman" w:hAnsi="Times New Roman" w:cs="Times New Roman"/>
                <w:spacing w:val="-5"/>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3"/>
                <w:sz w:val="20"/>
                <w:szCs w:val="20"/>
                <w:lang w:val="uk-UA"/>
              </w:rPr>
              <w:t>н</w:t>
            </w:r>
            <w:r w:rsidRPr="00D52E38">
              <w:rPr>
                <w:rFonts w:ascii="Times New Roman" w:hAnsi="Times New Roman" w:cs="Times New Roman"/>
                <w:sz w:val="20"/>
                <w:szCs w:val="20"/>
                <w:lang w:val="uk-UA"/>
              </w:rPr>
              <w:t>о</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з</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2"/>
                <w:sz w:val="20"/>
                <w:szCs w:val="20"/>
                <w:lang w:val="uk-UA"/>
              </w:rPr>
              <w:t>м</w:t>
            </w:r>
            <w:r w:rsidRPr="00D52E38">
              <w:rPr>
                <w:rFonts w:ascii="Times New Roman" w:hAnsi="Times New Roman" w:cs="Times New Roman"/>
                <w:spacing w:val="1"/>
                <w:sz w:val="20"/>
                <w:szCs w:val="20"/>
                <w:lang w:val="uk-UA"/>
              </w:rPr>
              <w:t>о</w:t>
            </w:r>
            <w:r w:rsidRPr="00D52E38">
              <w:rPr>
                <w:rFonts w:ascii="Times New Roman" w:hAnsi="Times New Roman" w:cs="Times New Roman"/>
                <w:spacing w:val="-1"/>
                <w:sz w:val="20"/>
                <w:szCs w:val="20"/>
                <w:lang w:val="uk-UA"/>
              </w:rPr>
              <w:t>ж</w:t>
            </w:r>
            <w:r w:rsidRPr="00D52E38">
              <w:rPr>
                <w:rFonts w:ascii="Times New Roman" w:hAnsi="Times New Roman" w:cs="Times New Roman"/>
                <w:spacing w:val="-5"/>
                <w:sz w:val="20"/>
                <w:szCs w:val="20"/>
                <w:lang w:val="uk-UA"/>
              </w:rPr>
              <w:t>л</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3"/>
                <w:sz w:val="20"/>
                <w:szCs w:val="20"/>
                <w:lang w:val="uk-UA"/>
              </w:rPr>
              <w:t>ві</w:t>
            </w:r>
            <w:r w:rsidRPr="00D52E38">
              <w:rPr>
                <w:rFonts w:ascii="Times New Roman" w:hAnsi="Times New Roman" w:cs="Times New Roman"/>
                <w:sz w:val="20"/>
                <w:szCs w:val="20"/>
                <w:lang w:val="uk-UA"/>
              </w:rPr>
              <w:t>с</w:t>
            </w:r>
            <w:r w:rsidRPr="00D52E38">
              <w:rPr>
                <w:rFonts w:ascii="Times New Roman" w:hAnsi="Times New Roman" w:cs="Times New Roman"/>
                <w:spacing w:val="-3"/>
                <w:sz w:val="20"/>
                <w:szCs w:val="20"/>
                <w:lang w:val="uk-UA"/>
              </w:rPr>
              <w:t>т</w:t>
            </w:r>
            <w:r w:rsidRPr="00D52E38">
              <w:rPr>
                <w:rFonts w:ascii="Times New Roman" w:hAnsi="Times New Roman" w:cs="Times New Roman"/>
                <w:sz w:val="20"/>
                <w:szCs w:val="20"/>
                <w:lang w:val="uk-UA"/>
              </w:rPr>
              <w:t>ю</w:t>
            </w:r>
          </w:p>
          <w:p w:rsidR="00D40482" w:rsidRPr="00D52E38" w:rsidRDefault="00D40482" w:rsidP="00D40482">
            <w:pPr>
              <w:kinsoku w:val="0"/>
              <w:overflowPunct w:val="0"/>
              <w:autoSpaceDE w:val="0"/>
              <w:autoSpaceDN w:val="0"/>
              <w:adjustRightInd w:val="0"/>
              <w:spacing w:after="0" w:line="214" w:lineRule="exact"/>
              <w:ind w:right="223"/>
              <w:jc w:val="center"/>
              <w:rPr>
                <w:rFonts w:ascii="Times New Roman" w:hAnsi="Times New Roman" w:cs="Times New Roman"/>
                <w:sz w:val="24"/>
                <w:szCs w:val="24"/>
                <w:lang w:val="uk-UA"/>
              </w:rPr>
            </w:pPr>
            <w:r w:rsidRPr="00D52E38">
              <w:rPr>
                <w:rFonts w:ascii="Times New Roman" w:hAnsi="Times New Roman" w:cs="Times New Roman"/>
                <w:spacing w:val="-5"/>
                <w:sz w:val="20"/>
                <w:szCs w:val="20"/>
                <w:lang w:val="uk-UA"/>
              </w:rPr>
              <w:t>п</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в</w:t>
            </w:r>
            <w:r w:rsidRPr="00D52E38">
              <w:rPr>
                <w:rFonts w:ascii="Times New Roman" w:hAnsi="Times New Roman" w:cs="Times New Roman"/>
                <w:spacing w:val="-5"/>
                <w:sz w:val="20"/>
                <w:szCs w:val="20"/>
                <w:lang w:val="uk-UA"/>
              </w:rPr>
              <w:t>т</w:t>
            </w:r>
            <w:r w:rsidRPr="00D52E38">
              <w:rPr>
                <w:rFonts w:ascii="Times New Roman" w:hAnsi="Times New Roman" w:cs="Times New Roman"/>
                <w:spacing w:val="-2"/>
                <w:sz w:val="20"/>
                <w:szCs w:val="20"/>
                <w:lang w:val="uk-UA"/>
              </w:rPr>
              <w:t>ор</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г</w:t>
            </w:r>
            <w:r w:rsidRPr="00D52E38">
              <w:rPr>
                <w:rFonts w:ascii="Times New Roman" w:hAnsi="Times New Roman" w:cs="Times New Roman"/>
                <w:sz w:val="20"/>
                <w:szCs w:val="20"/>
                <w:lang w:val="uk-UA"/>
              </w:rPr>
              <w:t>о</w:t>
            </w:r>
            <w:r w:rsidRPr="00D52E38">
              <w:rPr>
                <w:rFonts w:ascii="Times New Roman" w:hAnsi="Times New Roman" w:cs="Times New Roman"/>
                <w:spacing w:val="-20"/>
                <w:sz w:val="20"/>
                <w:szCs w:val="20"/>
                <w:lang w:val="uk-UA"/>
              </w:rPr>
              <w:t xml:space="preserve"> </w:t>
            </w:r>
            <w:r w:rsidRPr="00D52E38">
              <w:rPr>
                <w:rFonts w:ascii="Times New Roman" w:hAnsi="Times New Roman" w:cs="Times New Roman"/>
                <w:sz w:val="20"/>
                <w:szCs w:val="20"/>
                <w:lang w:val="uk-UA"/>
              </w:rPr>
              <w:t>ск</w:t>
            </w:r>
            <w:r w:rsidRPr="00D52E38">
              <w:rPr>
                <w:rFonts w:ascii="Times New Roman" w:hAnsi="Times New Roman" w:cs="Times New Roman"/>
                <w:spacing w:val="-5"/>
                <w:sz w:val="20"/>
                <w:szCs w:val="20"/>
                <w:lang w:val="uk-UA"/>
              </w:rPr>
              <w:t>л</w:t>
            </w:r>
            <w:r w:rsidRPr="00D52E38">
              <w:rPr>
                <w:rFonts w:ascii="Times New Roman" w:hAnsi="Times New Roman" w:cs="Times New Roman"/>
                <w:spacing w:val="-2"/>
                <w:sz w:val="20"/>
                <w:szCs w:val="20"/>
                <w:lang w:val="uk-UA"/>
              </w:rPr>
              <w:t>а</w:t>
            </w:r>
            <w:r w:rsidRPr="00D52E38">
              <w:rPr>
                <w:rFonts w:ascii="Times New Roman" w:hAnsi="Times New Roman" w:cs="Times New Roman"/>
                <w:sz w:val="20"/>
                <w:szCs w:val="20"/>
                <w:lang w:val="uk-UA"/>
              </w:rPr>
              <w:t>д</w:t>
            </w:r>
            <w:r w:rsidRPr="00D52E38">
              <w:rPr>
                <w:rFonts w:ascii="Times New Roman" w:hAnsi="Times New Roman" w:cs="Times New Roman"/>
                <w:spacing w:val="-3"/>
                <w:sz w:val="20"/>
                <w:szCs w:val="20"/>
                <w:lang w:val="uk-UA"/>
              </w:rPr>
              <w:t>а</w:t>
            </w:r>
            <w:r w:rsidRPr="00D52E38">
              <w:rPr>
                <w:rFonts w:ascii="Times New Roman" w:hAnsi="Times New Roman" w:cs="Times New Roman"/>
                <w:spacing w:val="-1"/>
                <w:sz w:val="20"/>
                <w:szCs w:val="20"/>
                <w:lang w:val="uk-UA"/>
              </w:rPr>
              <w:t>нн</w:t>
            </w:r>
            <w:r w:rsidRPr="00D52E38">
              <w:rPr>
                <w:rFonts w:ascii="Times New Roman" w:hAnsi="Times New Roman" w:cs="Times New Roman"/>
                <w:spacing w:val="-3"/>
                <w:sz w:val="20"/>
                <w:szCs w:val="20"/>
                <w:lang w:val="uk-UA"/>
              </w:rPr>
              <w:t>я</w:t>
            </w:r>
            <w:r w:rsidRPr="00D52E38">
              <w:rPr>
                <w:rFonts w:ascii="Times New Roman" w:hAnsi="Times New Roman" w:cs="Times New Roman"/>
                <w:sz w:val="20"/>
                <w:szCs w:val="20"/>
                <w:lang w:val="uk-UA"/>
              </w:rPr>
              <w:t>)</w:t>
            </w:r>
          </w:p>
        </w:tc>
        <w:tc>
          <w:tcPr>
            <w:tcW w:w="2127"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4" w:after="0" w:line="100" w:lineRule="exact"/>
              <w:rPr>
                <w:rFonts w:ascii="Times New Roman" w:hAnsi="Times New Roman" w:cs="Times New Roman"/>
                <w:sz w:val="10"/>
                <w:szCs w:val="10"/>
                <w:lang w:val="uk-UA"/>
              </w:rPr>
            </w:pPr>
          </w:p>
          <w:p w:rsidR="00D40482" w:rsidRPr="00D52E38" w:rsidRDefault="00D40482" w:rsidP="00D40482">
            <w:pPr>
              <w:kinsoku w:val="0"/>
              <w:overflowPunct w:val="0"/>
              <w:autoSpaceDE w:val="0"/>
              <w:autoSpaceDN w:val="0"/>
              <w:adjustRightInd w:val="0"/>
              <w:spacing w:after="0" w:line="240" w:lineRule="auto"/>
              <w:ind w:left="399"/>
              <w:rPr>
                <w:rFonts w:ascii="Times New Roman" w:hAnsi="Times New Roman" w:cs="Times New Roman"/>
                <w:sz w:val="24"/>
                <w:szCs w:val="24"/>
                <w:lang w:val="uk-UA"/>
              </w:rPr>
            </w:pPr>
            <w:r w:rsidRPr="00D52E38">
              <w:rPr>
                <w:rFonts w:ascii="Times New Roman" w:hAnsi="Times New Roman" w:cs="Times New Roman"/>
                <w:sz w:val="20"/>
                <w:szCs w:val="20"/>
                <w:lang w:val="uk-UA"/>
              </w:rPr>
              <w:t>2</w:t>
            </w:r>
            <w:r w:rsidRPr="00D52E38">
              <w:rPr>
                <w:rFonts w:ascii="Times New Roman" w:hAnsi="Times New Roman" w:cs="Times New Roman"/>
                <w:spacing w:val="-16"/>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еза</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1"/>
                <w:sz w:val="20"/>
                <w:szCs w:val="20"/>
                <w:lang w:val="uk-UA"/>
              </w:rPr>
              <w:t>о</w:t>
            </w:r>
            <w:r w:rsidRPr="00D52E38">
              <w:rPr>
                <w:rFonts w:ascii="Times New Roman" w:hAnsi="Times New Roman" w:cs="Times New Roman"/>
                <w:spacing w:val="-3"/>
                <w:sz w:val="20"/>
                <w:szCs w:val="20"/>
                <w:lang w:val="uk-UA"/>
              </w:rPr>
              <w:t>в</w:t>
            </w:r>
            <w:r w:rsidRPr="00D52E38">
              <w:rPr>
                <w:rFonts w:ascii="Times New Roman" w:hAnsi="Times New Roman" w:cs="Times New Roman"/>
                <w:sz w:val="20"/>
                <w:szCs w:val="20"/>
                <w:lang w:val="uk-UA"/>
              </w:rPr>
              <w:t>і</w:t>
            </w:r>
            <w:r w:rsidRPr="00D52E38">
              <w:rPr>
                <w:rFonts w:ascii="Times New Roman" w:hAnsi="Times New Roman" w:cs="Times New Roman"/>
                <w:spacing w:val="-5"/>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3"/>
                <w:sz w:val="20"/>
                <w:szCs w:val="20"/>
                <w:lang w:val="uk-UA"/>
              </w:rPr>
              <w:t>н</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w:t>
            </w:r>
          </w:p>
        </w:tc>
        <w:tc>
          <w:tcPr>
            <w:tcW w:w="1478"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4" w:after="0" w:line="100" w:lineRule="exact"/>
              <w:rPr>
                <w:rFonts w:ascii="Times New Roman" w:hAnsi="Times New Roman" w:cs="Times New Roman"/>
                <w:sz w:val="10"/>
                <w:szCs w:val="10"/>
                <w:lang w:val="uk-UA"/>
              </w:rPr>
            </w:pPr>
          </w:p>
          <w:p w:rsidR="00D40482" w:rsidRPr="00D52E38" w:rsidRDefault="00D40482" w:rsidP="00D40482">
            <w:pPr>
              <w:kinsoku w:val="0"/>
              <w:overflowPunct w:val="0"/>
              <w:autoSpaceDE w:val="0"/>
              <w:autoSpaceDN w:val="0"/>
              <w:adjustRightInd w:val="0"/>
              <w:spacing w:after="0" w:line="240" w:lineRule="auto"/>
              <w:ind w:left="102"/>
              <w:rPr>
                <w:rFonts w:ascii="Times New Roman" w:hAnsi="Times New Roman" w:cs="Times New Roman"/>
                <w:sz w:val="24"/>
                <w:szCs w:val="24"/>
                <w:lang w:val="uk-UA"/>
              </w:rPr>
            </w:pPr>
            <w:r w:rsidRPr="00D52E38">
              <w:rPr>
                <w:rFonts w:ascii="Times New Roman" w:hAnsi="Times New Roman" w:cs="Times New Roman"/>
                <w:spacing w:val="-3"/>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5"/>
                <w:sz w:val="20"/>
                <w:szCs w:val="20"/>
                <w:lang w:val="uk-UA"/>
              </w:rPr>
              <w:t xml:space="preserve"> </w:t>
            </w:r>
            <w:r w:rsidRPr="00D52E38">
              <w:rPr>
                <w:rFonts w:ascii="Times New Roman" w:hAnsi="Times New Roman" w:cs="Times New Roman"/>
                <w:spacing w:val="-2"/>
                <w:sz w:val="20"/>
                <w:szCs w:val="20"/>
                <w:lang w:val="uk-UA"/>
              </w:rPr>
              <w:t>зар</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х</w:t>
            </w:r>
            <w:r w:rsidRPr="00D52E38">
              <w:rPr>
                <w:rFonts w:ascii="Times New Roman" w:hAnsi="Times New Roman" w:cs="Times New Roman"/>
                <w:spacing w:val="-2"/>
                <w:sz w:val="20"/>
                <w:szCs w:val="20"/>
                <w:lang w:val="uk-UA"/>
              </w:rPr>
              <w:t>о</w:t>
            </w:r>
            <w:r w:rsidRPr="00D52E38">
              <w:rPr>
                <w:rFonts w:ascii="Times New Roman" w:hAnsi="Times New Roman" w:cs="Times New Roman"/>
                <w:spacing w:val="-3"/>
                <w:sz w:val="20"/>
                <w:szCs w:val="20"/>
                <w:lang w:val="uk-UA"/>
              </w:rPr>
              <w:t>в</w:t>
            </w:r>
            <w:r w:rsidRPr="00D52E38">
              <w:rPr>
                <w:rFonts w:ascii="Times New Roman" w:hAnsi="Times New Roman" w:cs="Times New Roman"/>
                <w:sz w:val="20"/>
                <w:szCs w:val="20"/>
                <w:lang w:val="uk-UA"/>
              </w:rPr>
              <w:t>а</w:t>
            </w:r>
            <w:r w:rsidRPr="00D52E38">
              <w:rPr>
                <w:rFonts w:ascii="Times New Roman" w:hAnsi="Times New Roman" w:cs="Times New Roman"/>
                <w:spacing w:val="-3"/>
                <w:sz w:val="20"/>
                <w:szCs w:val="20"/>
                <w:lang w:val="uk-UA"/>
              </w:rPr>
              <w:t>н</w:t>
            </w:r>
            <w:r w:rsidRPr="00D52E38">
              <w:rPr>
                <w:rFonts w:ascii="Times New Roman" w:hAnsi="Times New Roman" w:cs="Times New Roman"/>
                <w:sz w:val="20"/>
                <w:szCs w:val="20"/>
                <w:lang w:val="uk-UA"/>
              </w:rPr>
              <w:t>о</w:t>
            </w:r>
          </w:p>
        </w:tc>
      </w:tr>
      <w:tr w:rsidR="00D40482" w:rsidRPr="00D52E38" w:rsidTr="00142D09">
        <w:trPr>
          <w:trHeight w:hRule="exact" w:val="437"/>
        </w:trPr>
        <w:tc>
          <w:tcPr>
            <w:tcW w:w="150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89" w:after="0" w:line="240" w:lineRule="auto"/>
              <w:ind w:left="65"/>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F</w:t>
            </w:r>
          </w:p>
        </w:tc>
        <w:tc>
          <w:tcPr>
            <w:tcW w:w="4510"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1" w:lineRule="exact"/>
              <w:ind w:right="225"/>
              <w:jc w:val="center"/>
              <w:rPr>
                <w:rFonts w:ascii="Times New Roman" w:hAnsi="Times New Roman" w:cs="Times New Roman"/>
                <w:sz w:val="20"/>
                <w:szCs w:val="20"/>
                <w:lang w:val="uk-UA"/>
              </w:rPr>
            </w:pPr>
            <w:r w:rsidRPr="00D52E38">
              <w:rPr>
                <w:rFonts w:ascii="Times New Roman" w:hAnsi="Times New Roman" w:cs="Times New Roman"/>
                <w:sz w:val="20"/>
                <w:szCs w:val="20"/>
                <w:lang w:val="uk-UA"/>
              </w:rPr>
              <w:t>1</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3</w:t>
            </w:r>
            <w:r w:rsidRPr="00D52E38">
              <w:rPr>
                <w:rFonts w:ascii="Times New Roman" w:hAnsi="Times New Roman" w:cs="Times New Roman"/>
                <w:sz w:val="20"/>
                <w:szCs w:val="20"/>
                <w:lang w:val="uk-UA"/>
              </w:rPr>
              <w:t>4</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2"/>
                <w:sz w:val="20"/>
                <w:szCs w:val="20"/>
                <w:lang w:val="uk-UA"/>
              </w:rPr>
              <w:t>(</w:t>
            </w:r>
            <w:r w:rsidRPr="00D52E38">
              <w:rPr>
                <w:rFonts w:ascii="Times New Roman" w:hAnsi="Times New Roman" w:cs="Times New Roman"/>
                <w:spacing w:val="-5"/>
                <w:sz w:val="20"/>
                <w:szCs w:val="20"/>
                <w:lang w:val="uk-UA"/>
              </w:rPr>
              <w:t>н</w:t>
            </w:r>
            <w:r w:rsidRPr="00D52E38">
              <w:rPr>
                <w:rFonts w:ascii="Times New Roman" w:hAnsi="Times New Roman" w:cs="Times New Roman"/>
                <w:spacing w:val="-2"/>
                <w:sz w:val="20"/>
                <w:szCs w:val="20"/>
                <w:lang w:val="uk-UA"/>
              </w:rPr>
              <w:t>еза</w:t>
            </w:r>
            <w:r w:rsidRPr="00D52E38">
              <w:rPr>
                <w:rFonts w:ascii="Times New Roman" w:hAnsi="Times New Roman" w:cs="Times New Roman"/>
                <w:spacing w:val="-3"/>
                <w:sz w:val="20"/>
                <w:szCs w:val="20"/>
                <w:lang w:val="uk-UA"/>
              </w:rPr>
              <w:t>д</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в</w:t>
            </w:r>
            <w:r w:rsidRPr="00D52E38">
              <w:rPr>
                <w:rFonts w:ascii="Times New Roman" w:hAnsi="Times New Roman" w:cs="Times New Roman"/>
                <w:spacing w:val="-3"/>
                <w:sz w:val="20"/>
                <w:szCs w:val="20"/>
                <w:lang w:val="uk-UA"/>
              </w:rPr>
              <w:t>і</w:t>
            </w:r>
            <w:r w:rsidRPr="00D52E38">
              <w:rPr>
                <w:rFonts w:ascii="Times New Roman" w:hAnsi="Times New Roman" w:cs="Times New Roman"/>
                <w:spacing w:val="-1"/>
                <w:sz w:val="20"/>
                <w:szCs w:val="20"/>
                <w:lang w:val="uk-UA"/>
              </w:rPr>
              <w:t>л</w:t>
            </w:r>
            <w:r w:rsidRPr="00D52E38">
              <w:rPr>
                <w:rFonts w:ascii="Times New Roman" w:hAnsi="Times New Roman" w:cs="Times New Roman"/>
                <w:spacing w:val="-2"/>
                <w:sz w:val="20"/>
                <w:szCs w:val="20"/>
                <w:lang w:val="uk-UA"/>
              </w:rPr>
              <w:t>ь</w:t>
            </w:r>
            <w:r w:rsidRPr="00D52E38">
              <w:rPr>
                <w:rFonts w:ascii="Times New Roman" w:hAnsi="Times New Roman" w:cs="Times New Roman"/>
                <w:spacing w:val="-5"/>
                <w:sz w:val="20"/>
                <w:szCs w:val="20"/>
                <w:lang w:val="uk-UA"/>
              </w:rPr>
              <w:t>н</w:t>
            </w:r>
            <w:r w:rsidRPr="00D52E38">
              <w:rPr>
                <w:rFonts w:ascii="Times New Roman" w:hAnsi="Times New Roman" w:cs="Times New Roman"/>
                <w:sz w:val="20"/>
                <w:szCs w:val="20"/>
                <w:lang w:val="uk-UA"/>
              </w:rPr>
              <w:t>о</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з</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pacing w:val="1"/>
                <w:sz w:val="20"/>
                <w:szCs w:val="20"/>
                <w:lang w:val="uk-UA"/>
              </w:rPr>
              <w:t>о</w:t>
            </w:r>
            <w:r w:rsidRPr="00D52E38">
              <w:rPr>
                <w:rFonts w:ascii="Times New Roman" w:hAnsi="Times New Roman" w:cs="Times New Roman"/>
                <w:spacing w:val="-3"/>
                <w:sz w:val="20"/>
                <w:szCs w:val="20"/>
                <w:lang w:val="uk-UA"/>
              </w:rPr>
              <w:t>б</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в</w:t>
            </w:r>
            <w:r w:rsidRPr="00D52E38">
              <w:rPr>
                <w:rFonts w:ascii="Times New Roman" w:hAnsi="Times New Roman" w:cs="Times New Roman"/>
                <w:spacing w:val="-6"/>
                <w:sz w:val="20"/>
                <w:szCs w:val="20"/>
                <w:lang w:val="uk-UA"/>
              </w:rPr>
              <w:t>’</w:t>
            </w:r>
            <w:r w:rsidRPr="00D52E38">
              <w:rPr>
                <w:rFonts w:ascii="Times New Roman" w:hAnsi="Times New Roman" w:cs="Times New Roman"/>
                <w:sz w:val="20"/>
                <w:szCs w:val="20"/>
                <w:lang w:val="uk-UA"/>
              </w:rPr>
              <w:t>я</w:t>
            </w:r>
            <w:r w:rsidRPr="00D52E38">
              <w:rPr>
                <w:rFonts w:ascii="Times New Roman" w:hAnsi="Times New Roman" w:cs="Times New Roman"/>
                <w:spacing w:val="-3"/>
                <w:sz w:val="20"/>
                <w:szCs w:val="20"/>
                <w:lang w:val="uk-UA"/>
              </w:rPr>
              <w:t>з</w:t>
            </w:r>
            <w:r w:rsidRPr="00D52E38">
              <w:rPr>
                <w:rFonts w:ascii="Times New Roman" w:hAnsi="Times New Roman" w:cs="Times New Roman"/>
                <w:spacing w:val="-5"/>
                <w:sz w:val="20"/>
                <w:szCs w:val="20"/>
                <w:lang w:val="uk-UA"/>
              </w:rPr>
              <w:t>к</w:t>
            </w:r>
            <w:r w:rsidRPr="00D52E38">
              <w:rPr>
                <w:rFonts w:ascii="Times New Roman" w:hAnsi="Times New Roman" w:cs="Times New Roman"/>
                <w:spacing w:val="1"/>
                <w:sz w:val="20"/>
                <w:szCs w:val="20"/>
                <w:lang w:val="uk-UA"/>
              </w:rPr>
              <w:t>о</w:t>
            </w:r>
            <w:r w:rsidRPr="00D52E38">
              <w:rPr>
                <w:rFonts w:ascii="Times New Roman" w:hAnsi="Times New Roman" w:cs="Times New Roman"/>
                <w:spacing w:val="-3"/>
                <w:sz w:val="20"/>
                <w:szCs w:val="20"/>
                <w:lang w:val="uk-UA"/>
              </w:rPr>
              <w:t>в</w:t>
            </w:r>
            <w:r w:rsidRPr="00D52E38">
              <w:rPr>
                <w:rFonts w:ascii="Times New Roman" w:hAnsi="Times New Roman" w:cs="Times New Roman"/>
                <w:spacing w:val="-5"/>
                <w:sz w:val="20"/>
                <w:szCs w:val="20"/>
                <w:lang w:val="uk-UA"/>
              </w:rPr>
              <w:t>и</w:t>
            </w:r>
            <w:r w:rsidRPr="00D52E38">
              <w:rPr>
                <w:rFonts w:ascii="Times New Roman" w:hAnsi="Times New Roman" w:cs="Times New Roman"/>
                <w:sz w:val="20"/>
                <w:szCs w:val="20"/>
                <w:lang w:val="uk-UA"/>
              </w:rPr>
              <w:t>м</w:t>
            </w:r>
          </w:p>
          <w:p w:rsidR="00D40482" w:rsidRPr="00D52E38" w:rsidRDefault="00D40482" w:rsidP="00D40482">
            <w:pPr>
              <w:kinsoku w:val="0"/>
              <w:overflowPunct w:val="0"/>
              <w:autoSpaceDE w:val="0"/>
              <w:autoSpaceDN w:val="0"/>
              <w:adjustRightInd w:val="0"/>
              <w:spacing w:after="0" w:line="214" w:lineRule="exact"/>
              <w:ind w:right="225"/>
              <w:jc w:val="center"/>
              <w:rPr>
                <w:rFonts w:ascii="Times New Roman" w:hAnsi="Times New Roman" w:cs="Times New Roman"/>
                <w:sz w:val="24"/>
                <w:szCs w:val="24"/>
                <w:lang w:val="uk-UA"/>
              </w:rPr>
            </w:pPr>
            <w:r w:rsidRPr="00D52E38">
              <w:rPr>
                <w:rFonts w:ascii="Times New Roman" w:hAnsi="Times New Roman" w:cs="Times New Roman"/>
                <w:spacing w:val="-5"/>
                <w:sz w:val="20"/>
                <w:szCs w:val="20"/>
                <w:lang w:val="uk-UA"/>
              </w:rPr>
              <w:t>п</w:t>
            </w:r>
            <w:r w:rsidRPr="00D52E38">
              <w:rPr>
                <w:rFonts w:ascii="Times New Roman" w:hAnsi="Times New Roman" w:cs="Times New Roman"/>
                <w:spacing w:val="-2"/>
                <w:sz w:val="20"/>
                <w:szCs w:val="20"/>
                <w:lang w:val="uk-UA"/>
              </w:rPr>
              <w:t>о</w:t>
            </w:r>
            <w:r w:rsidRPr="00D52E38">
              <w:rPr>
                <w:rFonts w:ascii="Times New Roman" w:hAnsi="Times New Roman" w:cs="Times New Roman"/>
                <w:sz w:val="20"/>
                <w:szCs w:val="20"/>
                <w:lang w:val="uk-UA"/>
              </w:rPr>
              <w:t>в</w:t>
            </w:r>
            <w:r w:rsidRPr="00D52E38">
              <w:rPr>
                <w:rFonts w:ascii="Times New Roman" w:hAnsi="Times New Roman" w:cs="Times New Roman"/>
                <w:spacing w:val="-5"/>
                <w:sz w:val="20"/>
                <w:szCs w:val="20"/>
                <w:lang w:val="uk-UA"/>
              </w:rPr>
              <w:t>т</w:t>
            </w:r>
            <w:r w:rsidRPr="00D52E38">
              <w:rPr>
                <w:rFonts w:ascii="Times New Roman" w:hAnsi="Times New Roman" w:cs="Times New Roman"/>
                <w:spacing w:val="-2"/>
                <w:sz w:val="20"/>
                <w:szCs w:val="20"/>
                <w:lang w:val="uk-UA"/>
              </w:rPr>
              <w:t>ор</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5"/>
                <w:sz w:val="20"/>
                <w:szCs w:val="20"/>
                <w:lang w:val="uk-UA"/>
              </w:rPr>
              <w:t>и</w:t>
            </w:r>
            <w:r w:rsidRPr="00D52E38">
              <w:rPr>
                <w:rFonts w:ascii="Times New Roman" w:hAnsi="Times New Roman" w:cs="Times New Roman"/>
                <w:sz w:val="20"/>
                <w:szCs w:val="20"/>
                <w:lang w:val="uk-UA"/>
              </w:rPr>
              <w:t>м</w:t>
            </w:r>
            <w:r w:rsidRPr="00D52E38">
              <w:rPr>
                <w:rFonts w:ascii="Times New Roman" w:hAnsi="Times New Roman" w:cs="Times New Roman"/>
                <w:spacing w:val="-17"/>
                <w:sz w:val="20"/>
                <w:szCs w:val="20"/>
                <w:lang w:val="uk-UA"/>
              </w:rPr>
              <w:t xml:space="preserve"> </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5"/>
                <w:sz w:val="20"/>
                <w:szCs w:val="20"/>
                <w:lang w:val="uk-UA"/>
              </w:rPr>
              <w:t>у</w:t>
            </w:r>
            <w:r w:rsidRPr="00D52E38">
              <w:rPr>
                <w:rFonts w:ascii="Times New Roman" w:hAnsi="Times New Roman" w:cs="Times New Roman"/>
                <w:spacing w:val="-2"/>
                <w:sz w:val="20"/>
                <w:szCs w:val="20"/>
                <w:lang w:val="uk-UA"/>
              </w:rPr>
              <w:t>рсом</w:t>
            </w:r>
            <w:r w:rsidRPr="00D52E38">
              <w:rPr>
                <w:rFonts w:ascii="Times New Roman" w:hAnsi="Times New Roman" w:cs="Times New Roman"/>
                <w:sz w:val="20"/>
                <w:szCs w:val="20"/>
                <w:lang w:val="uk-UA"/>
              </w:rPr>
              <w:t>)</w:t>
            </w:r>
          </w:p>
        </w:tc>
        <w:tc>
          <w:tcPr>
            <w:tcW w:w="2127"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4" w:lineRule="exact"/>
              <w:ind w:right="225"/>
              <w:jc w:val="center"/>
              <w:rPr>
                <w:rFonts w:ascii="Times New Roman" w:hAnsi="Times New Roman" w:cs="Times New Roman"/>
                <w:sz w:val="24"/>
                <w:szCs w:val="24"/>
                <w:lang w:val="uk-UA"/>
              </w:rPr>
            </w:pPr>
          </w:p>
        </w:tc>
        <w:tc>
          <w:tcPr>
            <w:tcW w:w="1478"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14" w:lineRule="exact"/>
              <w:ind w:right="225"/>
              <w:jc w:val="center"/>
              <w:rPr>
                <w:rFonts w:ascii="Times New Roman" w:hAnsi="Times New Roman" w:cs="Times New Roman"/>
                <w:sz w:val="24"/>
                <w:szCs w:val="24"/>
                <w:lang w:val="uk-UA"/>
              </w:rPr>
            </w:pPr>
          </w:p>
        </w:tc>
      </w:tr>
    </w:tbl>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sectPr w:rsidR="00D40482" w:rsidRPr="00D52E38" w:rsidSect="00D52E38">
          <w:pgSz w:w="11907" w:h="16840"/>
          <w:pgMar w:top="1134" w:right="850" w:bottom="1134" w:left="1701" w:header="720" w:footer="720" w:gutter="0"/>
          <w:cols w:space="720"/>
          <w:noEndnote/>
          <w:docGrid w:linePitch="299"/>
        </w:sectPr>
      </w:pPr>
    </w:p>
    <w:p w:rsidR="00D40482" w:rsidRPr="00D52E38" w:rsidRDefault="00D40482" w:rsidP="00D40482">
      <w:pPr>
        <w:kinsoku w:val="0"/>
        <w:overflowPunct w:val="0"/>
        <w:autoSpaceDE w:val="0"/>
        <w:autoSpaceDN w:val="0"/>
        <w:adjustRightInd w:val="0"/>
        <w:spacing w:after="0" w:line="200" w:lineRule="exact"/>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before="34" w:after="0" w:line="256" w:lineRule="exact"/>
        <w:ind w:left="2644" w:right="2682"/>
        <w:jc w:val="center"/>
        <w:rPr>
          <w:rFonts w:ascii="Cambria" w:hAnsi="Cambria" w:cs="Cambria"/>
          <w:b/>
          <w:bCs/>
          <w:spacing w:val="1"/>
          <w:lang w:val="uk-UA"/>
        </w:rPr>
      </w:pPr>
    </w:p>
    <w:p w:rsidR="00D40482" w:rsidRPr="00D52E38" w:rsidRDefault="00D40482" w:rsidP="00D40482">
      <w:pPr>
        <w:kinsoku w:val="0"/>
        <w:overflowPunct w:val="0"/>
        <w:autoSpaceDE w:val="0"/>
        <w:autoSpaceDN w:val="0"/>
        <w:adjustRightInd w:val="0"/>
        <w:spacing w:before="8" w:after="0" w:line="140" w:lineRule="exact"/>
        <w:rPr>
          <w:rFonts w:ascii="Times New Roman" w:hAnsi="Times New Roman" w:cs="Times New Roman"/>
          <w:sz w:val="14"/>
          <w:szCs w:val="14"/>
          <w:lang w:val="uk-UA"/>
        </w:rPr>
      </w:pPr>
    </w:p>
    <w:p w:rsidR="00142D09" w:rsidRDefault="00142D09" w:rsidP="00D40482">
      <w:pPr>
        <w:kinsoku w:val="0"/>
        <w:overflowPunct w:val="0"/>
        <w:autoSpaceDE w:val="0"/>
        <w:autoSpaceDN w:val="0"/>
        <w:adjustRightInd w:val="0"/>
        <w:spacing w:before="24" w:after="0" w:line="240" w:lineRule="auto"/>
        <w:ind w:left="1055"/>
        <w:rPr>
          <w:rFonts w:ascii="Times New Roman" w:hAnsi="Times New Roman" w:cs="Times New Roman"/>
          <w:b/>
          <w:bCs/>
          <w:spacing w:val="-2"/>
          <w:sz w:val="28"/>
          <w:szCs w:val="28"/>
          <w:lang w:val="uk-UA"/>
        </w:rPr>
      </w:pPr>
      <w:r>
        <w:rPr>
          <w:rFonts w:ascii="Times New Roman" w:hAnsi="Times New Roman" w:cs="Times New Roman"/>
          <w:b/>
          <w:bCs/>
          <w:spacing w:val="-2"/>
          <w:sz w:val="28"/>
          <w:szCs w:val="28"/>
          <w:lang w:val="uk-UA"/>
        </w:rPr>
        <w:br w:type="page"/>
      </w:r>
    </w:p>
    <w:p w:rsidR="00D40482" w:rsidRDefault="00D40482" w:rsidP="00D40482">
      <w:pPr>
        <w:kinsoku w:val="0"/>
        <w:overflowPunct w:val="0"/>
        <w:autoSpaceDE w:val="0"/>
        <w:autoSpaceDN w:val="0"/>
        <w:adjustRightInd w:val="0"/>
        <w:spacing w:before="24" w:after="0" w:line="240" w:lineRule="auto"/>
        <w:ind w:left="1055"/>
        <w:rPr>
          <w:rFonts w:ascii="Times New Roman" w:hAnsi="Times New Roman" w:cs="Times New Roman"/>
          <w:b/>
          <w:bCs/>
          <w:sz w:val="28"/>
          <w:szCs w:val="28"/>
          <w:lang w:val="uk-UA"/>
        </w:rPr>
      </w:pPr>
      <w:r w:rsidRPr="00D52E38">
        <w:rPr>
          <w:rFonts w:ascii="Times New Roman" w:hAnsi="Times New Roman" w:cs="Times New Roman"/>
          <w:b/>
          <w:bCs/>
          <w:spacing w:val="-2"/>
          <w:sz w:val="28"/>
          <w:szCs w:val="28"/>
          <w:lang w:val="uk-UA"/>
        </w:rPr>
        <w:lastRenderedPageBreak/>
        <w:t>Р</w:t>
      </w:r>
      <w:r w:rsidRPr="00D52E38">
        <w:rPr>
          <w:rFonts w:ascii="Times New Roman" w:hAnsi="Times New Roman" w:cs="Times New Roman"/>
          <w:b/>
          <w:bCs/>
          <w:sz w:val="28"/>
          <w:szCs w:val="28"/>
          <w:lang w:val="uk-UA"/>
        </w:rPr>
        <w:t>ОЗКЛ</w:t>
      </w:r>
      <w:r w:rsidRPr="00D52E38">
        <w:rPr>
          <w:rFonts w:ascii="Times New Roman" w:hAnsi="Times New Roman" w:cs="Times New Roman"/>
          <w:b/>
          <w:bCs/>
          <w:spacing w:val="-2"/>
          <w:sz w:val="28"/>
          <w:szCs w:val="28"/>
          <w:lang w:val="uk-UA"/>
        </w:rPr>
        <w:t>А</w:t>
      </w:r>
      <w:r w:rsidRPr="00D52E38">
        <w:rPr>
          <w:rFonts w:ascii="Times New Roman" w:hAnsi="Times New Roman" w:cs="Times New Roman"/>
          <w:b/>
          <w:bCs/>
          <w:sz w:val="28"/>
          <w:szCs w:val="28"/>
          <w:lang w:val="uk-UA"/>
        </w:rPr>
        <w:t>Д</w:t>
      </w:r>
      <w:r w:rsidRPr="00D52E38">
        <w:rPr>
          <w:rFonts w:ascii="Times New Roman" w:hAnsi="Times New Roman" w:cs="Times New Roman"/>
          <w:b/>
          <w:bCs/>
          <w:spacing w:val="-1"/>
          <w:sz w:val="28"/>
          <w:szCs w:val="28"/>
          <w:lang w:val="uk-UA"/>
        </w:rPr>
        <w:t xml:space="preserve"> </w:t>
      </w:r>
      <w:r w:rsidRPr="00D52E38">
        <w:rPr>
          <w:rFonts w:ascii="Times New Roman" w:hAnsi="Times New Roman" w:cs="Times New Roman"/>
          <w:b/>
          <w:bCs/>
          <w:sz w:val="28"/>
          <w:szCs w:val="28"/>
          <w:lang w:val="uk-UA"/>
        </w:rPr>
        <w:t>КУ</w:t>
      </w:r>
      <w:r w:rsidRPr="00D52E38">
        <w:rPr>
          <w:rFonts w:ascii="Times New Roman" w:hAnsi="Times New Roman" w:cs="Times New Roman"/>
          <w:b/>
          <w:bCs/>
          <w:spacing w:val="-2"/>
          <w:sz w:val="28"/>
          <w:szCs w:val="28"/>
          <w:lang w:val="uk-UA"/>
        </w:rPr>
        <w:t>РС</w:t>
      </w:r>
      <w:r w:rsidRPr="00D52E38">
        <w:rPr>
          <w:rFonts w:ascii="Times New Roman" w:hAnsi="Times New Roman" w:cs="Times New Roman"/>
          <w:b/>
          <w:bCs/>
          <w:sz w:val="28"/>
          <w:szCs w:val="28"/>
          <w:lang w:val="uk-UA"/>
        </w:rPr>
        <w:t>У</w:t>
      </w:r>
      <w:r w:rsidRPr="00D52E38">
        <w:rPr>
          <w:rFonts w:ascii="Times New Roman" w:hAnsi="Times New Roman" w:cs="Times New Roman"/>
          <w:b/>
          <w:bCs/>
          <w:spacing w:val="-3"/>
          <w:sz w:val="28"/>
          <w:szCs w:val="28"/>
          <w:lang w:val="uk-UA"/>
        </w:rPr>
        <w:t xml:space="preserve"> </w:t>
      </w:r>
      <w:r w:rsidRPr="00D52E38">
        <w:rPr>
          <w:rFonts w:ascii="Times New Roman" w:hAnsi="Times New Roman" w:cs="Times New Roman"/>
          <w:b/>
          <w:bCs/>
          <w:sz w:val="28"/>
          <w:szCs w:val="28"/>
          <w:lang w:val="uk-UA"/>
        </w:rPr>
        <w:t>ЗА</w:t>
      </w:r>
      <w:r w:rsidRPr="00D52E38">
        <w:rPr>
          <w:rFonts w:ascii="Times New Roman" w:hAnsi="Times New Roman" w:cs="Times New Roman"/>
          <w:b/>
          <w:bCs/>
          <w:spacing w:val="-1"/>
          <w:sz w:val="28"/>
          <w:szCs w:val="28"/>
          <w:lang w:val="uk-UA"/>
        </w:rPr>
        <w:t xml:space="preserve"> </w:t>
      </w:r>
      <w:r w:rsidRPr="00D52E38">
        <w:rPr>
          <w:rFonts w:ascii="Times New Roman" w:hAnsi="Times New Roman" w:cs="Times New Roman"/>
          <w:b/>
          <w:bCs/>
          <w:sz w:val="28"/>
          <w:szCs w:val="28"/>
          <w:lang w:val="uk-UA"/>
        </w:rPr>
        <w:t>ТЕ</w:t>
      </w:r>
      <w:r w:rsidRPr="00D52E38">
        <w:rPr>
          <w:rFonts w:ascii="Times New Roman" w:hAnsi="Times New Roman" w:cs="Times New Roman"/>
          <w:b/>
          <w:bCs/>
          <w:spacing w:val="-2"/>
          <w:sz w:val="28"/>
          <w:szCs w:val="28"/>
          <w:lang w:val="uk-UA"/>
        </w:rPr>
        <w:t>МАМ</w:t>
      </w:r>
      <w:r w:rsidRPr="00D52E38">
        <w:rPr>
          <w:rFonts w:ascii="Times New Roman" w:hAnsi="Times New Roman" w:cs="Times New Roman"/>
          <w:b/>
          <w:bCs/>
          <w:sz w:val="28"/>
          <w:szCs w:val="28"/>
          <w:lang w:val="uk-UA"/>
        </w:rPr>
        <w:t xml:space="preserve">И І </w:t>
      </w:r>
      <w:r w:rsidRPr="00D52E38">
        <w:rPr>
          <w:rFonts w:ascii="Times New Roman" w:hAnsi="Times New Roman" w:cs="Times New Roman"/>
          <w:b/>
          <w:bCs/>
          <w:spacing w:val="-2"/>
          <w:sz w:val="28"/>
          <w:szCs w:val="28"/>
          <w:lang w:val="uk-UA"/>
        </w:rPr>
        <w:t>К</w:t>
      </w:r>
      <w:r w:rsidRPr="00D52E38">
        <w:rPr>
          <w:rFonts w:ascii="Times New Roman" w:hAnsi="Times New Roman" w:cs="Times New Roman"/>
          <w:b/>
          <w:bCs/>
          <w:sz w:val="28"/>
          <w:szCs w:val="28"/>
          <w:lang w:val="uk-UA"/>
        </w:rPr>
        <w:t>ОНТ</w:t>
      </w:r>
      <w:r w:rsidRPr="00D52E38">
        <w:rPr>
          <w:rFonts w:ascii="Times New Roman" w:hAnsi="Times New Roman" w:cs="Times New Roman"/>
          <w:b/>
          <w:bCs/>
          <w:spacing w:val="-2"/>
          <w:sz w:val="28"/>
          <w:szCs w:val="28"/>
          <w:lang w:val="uk-UA"/>
        </w:rPr>
        <w:t>Р</w:t>
      </w:r>
      <w:r w:rsidRPr="00D52E38">
        <w:rPr>
          <w:rFonts w:ascii="Times New Roman" w:hAnsi="Times New Roman" w:cs="Times New Roman"/>
          <w:b/>
          <w:bCs/>
          <w:sz w:val="28"/>
          <w:szCs w:val="28"/>
          <w:lang w:val="uk-UA"/>
        </w:rPr>
        <w:t>ОЛ</w:t>
      </w:r>
      <w:r w:rsidRPr="00D52E38">
        <w:rPr>
          <w:rFonts w:ascii="Times New Roman" w:hAnsi="Times New Roman" w:cs="Times New Roman"/>
          <w:b/>
          <w:bCs/>
          <w:spacing w:val="-2"/>
          <w:sz w:val="28"/>
          <w:szCs w:val="28"/>
          <w:lang w:val="uk-UA"/>
        </w:rPr>
        <w:t>Ь</w:t>
      </w:r>
      <w:r w:rsidRPr="00D52E38">
        <w:rPr>
          <w:rFonts w:ascii="Times New Roman" w:hAnsi="Times New Roman" w:cs="Times New Roman"/>
          <w:b/>
          <w:bCs/>
          <w:sz w:val="28"/>
          <w:szCs w:val="28"/>
          <w:lang w:val="uk-UA"/>
        </w:rPr>
        <w:t>НІ</w:t>
      </w:r>
      <w:r w:rsidRPr="00D52E38">
        <w:rPr>
          <w:rFonts w:ascii="Times New Roman" w:hAnsi="Times New Roman" w:cs="Times New Roman"/>
          <w:b/>
          <w:bCs/>
          <w:spacing w:val="-3"/>
          <w:sz w:val="28"/>
          <w:szCs w:val="28"/>
          <w:lang w:val="uk-UA"/>
        </w:rPr>
        <w:t xml:space="preserve"> </w:t>
      </w:r>
      <w:r w:rsidRPr="00D52E38">
        <w:rPr>
          <w:rFonts w:ascii="Times New Roman" w:hAnsi="Times New Roman" w:cs="Times New Roman"/>
          <w:b/>
          <w:bCs/>
          <w:sz w:val="28"/>
          <w:szCs w:val="28"/>
          <w:lang w:val="uk-UA"/>
        </w:rPr>
        <w:t>ЗА</w:t>
      </w:r>
      <w:r w:rsidRPr="00D52E38">
        <w:rPr>
          <w:rFonts w:ascii="Times New Roman" w:hAnsi="Times New Roman" w:cs="Times New Roman"/>
          <w:b/>
          <w:bCs/>
          <w:spacing w:val="-4"/>
          <w:sz w:val="28"/>
          <w:szCs w:val="28"/>
          <w:lang w:val="uk-UA"/>
        </w:rPr>
        <w:t>В</w:t>
      </w:r>
      <w:r w:rsidRPr="00D52E38">
        <w:rPr>
          <w:rFonts w:ascii="Times New Roman" w:hAnsi="Times New Roman" w:cs="Times New Roman"/>
          <w:b/>
          <w:bCs/>
          <w:spacing w:val="-2"/>
          <w:sz w:val="28"/>
          <w:szCs w:val="28"/>
          <w:lang w:val="uk-UA"/>
        </w:rPr>
        <w:t>ДА</w:t>
      </w:r>
      <w:r w:rsidRPr="00D52E38">
        <w:rPr>
          <w:rFonts w:ascii="Times New Roman" w:hAnsi="Times New Roman" w:cs="Times New Roman"/>
          <w:b/>
          <w:bCs/>
          <w:sz w:val="28"/>
          <w:szCs w:val="28"/>
          <w:lang w:val="uk-UA"/>
        </w:rPr>
        <w:t>ННЯ</w:t>
      </w:r>
    </w:p>
    <w:p w:rsidR="00142D09" w:rsidRPr="00D52E38" w:rsidRDefault="00142D09" w:rsidP="00D40482">
      <w:pPr>
        <w:kinsoku w:val="0"/>
        <w:overflowPunct w:val="0"/>
        <w:autoSpaceDE w:val="0"/>
        <w:autoSpaceDN w:val="0"/>
        <w:adjustRightInd w:val="0"/>
        <w:spacing w:before="24" w:after="0" w:line="240" w:lineRule="auto"/>
        <w:ind w:left="1055"/>
        <w:rPr>
          <w:rFonts w:ascii="Times New Roman" w:hAnsi="Times New Roman" w:cs="Times New Roman"/>
          <w:sz w:val="28"/>
          <w:szCs w:val="28"/>
          <w:lang w:val="uk-UA"/>
        </w:rPr>
      </w:pPr>
    </w:p>
    <w:tbl>
      <w:tblPr>
        <w:tblW w:w="9399" w:type="dxa"/>
        <w:tblInd w:w="99" w:type="dxa"/>
        <w:tblLayout w:type="fixed"/>
        <w:tblCellMar>
          <w:left w:w="0" w:type="dxa"/>
          <w:right w:w="0" w:type="dxa"/>
        </w:tblCellMar>
        <w:tblLook w:val="0000" w:firstRow="0" w:lastRow="0" w:firstColumn="0" w:lastColumn="0" w:noHBand="0" w:noVBand="0"/>
      </w:tblPr>
      <w:tblGrid>
        <w:gridCol w:w="1658"/>
        <w:gridCol w:w="3063"/>
        <w:gridCol w:w="3932"/>
        <w:gridCol w:w="746"/>
      </w:tblGrid>
      <w:tr w:rsidR="00D40482" w:rsidRPr="00D52E38" w:rsidTr="00CC0D82">
        <w:trPr>
          <w:trHeight w:hRule="exact" w:val="468"/>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7" w:lineRule="exact"/>
              <w:ind w:right="136"/>
              <w:jc w:val="center"/>
              <w:rPr>
                <w:rFonts w:ascii="Times New Roman" w:hAnsi="Times New Roman" w:cs="Times New Roman"/>
                <w:sz w:val="20"/>
                <w:szCs w:val="20"/>
                <w:lang w:val="uk-UA"/>
              </w:rPr>
            </w:pPr>
            <w:r w:rsidRPr="00D52E38">
              <w:rPr>
                <w:rFonts w:ascii="Times New Roman" w:hAnsi="Times New Roman" w:cs="Times New Roman"/>
                <w:b/>
                <w:bCs/>
                <w:spacing w:val="-1"/>
                <w:sz w:val="20"/>
                <w:szCs w:val="20"/>
                <w:lang w:val="uk-UA"/>
              </w:rPr>
              <w:t>Т</w:t>
            </w:r>
            <w:r w:rsidRPr="00D52E38">
              <w:rPr>
                <w:rFonts w:ascii="Times New Roman" w:hAnsi="Times New Roman" w:cs="Times New Roman"/>
                <w:b/>
                <w:bCs/>
                <w:spacing w:val="2"/>
                <w:sz w:val="20"/>
                <w:szCs w:val="20"/>
                <w:lang w:val="uk-UA"/>
              </w:rPr>
              <w:t>и</w:t>
            </w:r>
            <w:r w:rsidRPr="00D52E38">
              <w:rPr>
                <w:rFonts w:ascii="Times New Roman" w:hAnsi="Times New Roman" w:cs="Times New Roman"/>
                <w:b/>
                <w:bCs/>
                <w:spacing w:val="-3"/>
                <w:sz w:val="20"/>
                <w:szCs w:val="20"/>
                <w:lang w:val="uk-UA"/>
              </w:rPr>
              <w:t>ж</w:t>
            </w:r>
            <w:r w:rsidRPr="00D52E38">
              <w:rPr>
                <w:rFonts w:ascii="Times New Roman" w:hAnsi="Times New Roman" w:cs="Times New Roman"/>
                <w:b/>
                <w:bCs/>
                <w:sz w:val="20"/>
                <w:szCs w:val="20"/>
                <w:lang w:val="uk-UA"/>
              </w:rPr>
              <w:t>день</w:t>
            </w:r>
          </w:p>
          <w:p w:rsidR="00D40482" w:rsidRPr="00D52E38" w:rsidRDefault="00D40482" w:rsidP="00D40482">
            <w:pPr>
              <w:kinsoku w:val="0"/>
              <w:overflowPunct w:val="0"/>
              <w:autoSpaceDE w:val="0"/>
              <w:autoSpaceDN w:val="0"/>
              <w:adjustRightInd w:val="0"/>
              <w:spacing w:after="0" w:line="229" w:lineRule="exact"/>
              <w:ind w:right="132"/>
              <w:jc w:val="center"/>
              <w:rPr>
                <w:rFonts w:ascii="Times New Roman" w:hAnsi="Times New Roman" w:cs="Times New Roman"/>
                <w:sz w:val="24"/>
                <w:szCs w:val="24"/>
                <w:lang w:val="uk-UA"/>
              </w:rPr>
            </w:pPr>
            <w:r w:rsidRPr="00D52E38">
              <w:rPr>
                <w:rFonts w:ascii="Times New Roman" w:hAnsi="Times New Roman" w:cs="Times New Roman"/>
                <w:b/>
                <w:bCs/>
                <w:sz w:val="20"/>
                <w:szCs w:val="20"/>
                <w:lang w:val="uk-UA"/>
              </w:rPr>
              <w:t>і</w:t>
            </w:r>
            <w:r w:rsidRPr="00D52E38">
              <w:rPr>
                <w:rFonts w:ascii="Times New Roman" w:hAnsi="Times New Roman" w:cs="Times New Roman"/>
                <w:b/>
                <w:bCs/>
                <w:spacing w:val="-7"/>
                <w:sz w:val="20"/>
                <w:szCs w:val="20"/>
                <w:lang w:val="uk-UA"/>
              </w:rPr>
              <w:t xml:space="preserve"> </w:t>
            </w:r>
            <w:r w:rsidRPr="00D52E38">
              <w:rPr>
                <w:rFonts w:ascii="Times New Roman" w:hAnsi="Times New Roman" w:cs="Times New Roman"/>
                <w:b/>
                <w:bCs/>
                <w:sz w:val="20"/>
                <w:szCs w:val="20"/>
                <w:lang w:val="uk-UA"/>
              </w:rPr>
              <w:t>вид</w:t>
            </w:r>
            <w:r w:rsidRPr="00D52E38">
              <w:rPr>
                <w:rFonts w:ascii="Times New Roman" w:hAnsi="Times New Roman" w:cs="Times New Roman"/>
                <w:b/>
                <w:bCs/>
                <w:spacing w:val="-5"/>
                <w:sz w:val="20"/>
                <w:szCs w:val="20"/>
                <w:lang w:val="uk-UA"/>
              </w:rPr>
              <w:t xml:space="preserve"> </w:t>
            </w:r>
            <w:r w:rsidRPr="00D52E38">
              <w:rPr>
                <w:rFonts w:ascii="Times New Roman" w:hAnsi="Times New Roman" w:cs="Times New Roman"/>
                <w:b/>
                <w:bCs/>
                <w:spacing w:val="-1"/>
                <w:sz w:val="20"/>
                <w:szCs w:val="20"/>
                <w:lang w:val="uk-UA"/>
              </w:rPr>
              <w:t>з</w:t>
            </w:r>
            <w:r w:rsidRPr="00D52E38">
              <w:rPr>
                <w:rFonts w:ascii="Times New Roman" w:hAnsi="Times New Roman" w:cs="Times New Roman"/>
                <w:b/>
                <w:bCs/>
                <w:spacing w:val="1"/>
                <w:sz w:val="20"/>
                <w:szCs w:val="20"/>
                <w:lang w:val="uk-UA"/>
              </w:rPr>
              <w:t>а</w:t>
            </w:r>
            <w:r w:rsidRPr="00D52E38">
              <w:rPr>
                <w:rFonts w:ascii="Times New Roman" w:hAnsi="Times New Roman" w:cs="Times New Roman"/>
                <w:b/>
                <w:bCs/>
                <w:sz w:val="20"/>
                <w:szCs w:val="20"/>
                <w:lang w:val="uk-UA"/>
              </w:rPr>
              <w:t>н</w:t>
            </w:r>
            <w:r w:rsidRPr="00D52E38">
              <w:rPr>
                <w:rFonts w:ascii="Times New Roman" w:hAnsi="Times New Roman" w:cs="Times New Roman"/>
                <w:b/>
                <w:bCs/>
                <w:spacing w:val="-2"/>
                <w:sz w:val="20"/>
                <w:szCs w:val="20"/>
                <w:lang w:val="uk-UA"/>
              </w:rPr>
              <w:t>я</w:t>
            </w:r>
            <w:r w:rsidRPr="00D52E38">
              <w:rPr>
                <w:rFonts w:ascii="Times New Roman" w:hAnsi="Times New Roman" w:cs="Times New Roman"/>
                <w:b/>
                <w:bCs/>
                <w:spacing w:val="2"/>
                <w:sz w:val="20"/>
                <w:szCs w:val="20"/>
                <w:lang w:val="uk-UA"/>
              </w:rPr>
              <w:t>тт</w:t>
            </w:r>
            <w:r w:rsidRPr="00D52E38">
              <w:rPr>
                <w:rFonts w:ascii="Times New Roman" w:hAnsi="Times New Roman" w:cs="Times New Roman"/>
                <w:b/>
                <w:bCs/>
                <w:sz w:val="20"/>
                <w:szCs w:val="20"/>
                <w:lang w:val="uk-UA"/>
              </w:rPr>
              <w:t>я</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7" w:lineRule="exact"/>
              <w:ind w:left="882"/>
              <w:rPr>
                <w:rFonts w:ascii="Times New Roman" w:hAnsi="Times New Roman" w:cs="Times New Roman"/>
                <w:sz w:val="24"/>
                <w:szCs w:val="24"/>
                <w:lang w:val="uk-UA"/>
              </w:rPr>
            </w:pPr>
            <w:r w:rsidRPr="00D52E38">
              <w:rPr>
                <w:rFonts w:ascii="Times New Roman" w:hAnsi="Times New Roman" w:cs="Times New Roman"/>
                <w:b/>
                <w:bCs/>
                <w:spacing w:val="-1"/>
                <w:sz w:val="20"/>
                <w:szCs w:val="20"/>
                <w:lang w:val="uk-UA"/>
              </w:rPr>
              <w:t>Т</w:t>
            </w:r>
            <w:r w:rsidRPr="00D52E38">
              <w:rPr>
                <w:rFonts w:ascii="Times New Roman" w:hAnsi="Times New Roman" w:cs="Times New Roman"/>
                <w:b/>
                <w:bCs/>
                <w:sz w:val="20"/>
                <w:szCs w:val="20"/>
                <w:lang w:val="uk-UA"/>
              </w:rPr>
              <w:t>е</w:t>
            </w:r>
            <w:r w:rsidRPr="00D52E38">
              <w:rPr>
                <w:rFonts w:ascii="Times New Roman" w:hAnsi="Times New Roman" w:cs="Times New Roman"/>
                <w:b/>
                <w:bCs/>
                <w:spacing w:val="1"/>
                <w:sz w:val="20"/>
                <w:szCs w:val="20"/>
                <w:lang w:val="uk-UA"/>
              </w:rPr>
              <w:t>м</w:t>
            </w:r>
            <w:r w:rsidRPr="00D52E38">
              <w:rPr>
                <w:rFonts w:ascii="Times New Roman" w:hAnsi="Times New Roman" w:cs="Times New Roman"/>
                <w:b/>
                <w:bCs/>
                <w:sz w:val="20"/>
                <w:szCs w:val="20"/>
                <w:lang w:val="uk-UA"/>
              </w:rPr>
              <w:t>а</w:t>
            </w:r>
            <w:r w:rsidRPr="00D52E38">
              <w:rPr>
                <w:rFonts w:ascii="Times New Roman" w:hAnsi="Times New Roman" w:cs="Times New Roman"/>
                <w:b/>
                <w:bCs/>
                <w:spacing w:val="-11"/>
                <w:sz w:val="20"/>
                <w:szCs w:val="20"/>
                <w:lang w:val="uk-UA"/>
              </w:rPr>
              <w:t xml:space="preserve"> </w:t>
            </w:r>
            <w:r w:rsidRPr="00D52E38">
              <w:rPr>
                <w:rFonts w:ascii="Times New Roman" w:hAnsi="Times New Roman" w:cs="Times New Roman"/>
                <w:b/>
                <w:bCs/>
                <w:spacing w:val="-1"/>
                <w:sz w:val="20"/>
                <w:szCs w:val="20"/>
                <w:lang w:val="uk-UA"/>
              </w:rPr>
              <w:t>з</w:t>
            </w:r>
            <w:r w:rsidRPr="00D52E38">
              <w:rPr>
                <w:rFonts w:ascii="Times New Roman" w:hAnsi="Times New Roman" w:cs="Times New Roman"/>
                <w:b/>
                <w:bCs/>
                <w:spacing w:val="1"/>
                <w:sz w:val="20"/>
                <w:szCs w:val="20"/>
                <w:lang w:val="uk-UA"/>
              </w:rPr>
              <w:t>а</w:t>
            </w:r>
            <w:r w:rsidRPr="00D52E38">
              <w:rPr>
                <w:rFonts w:ascii="Times New Roman" w:hAnsi="Times New Roman" w:cs="Times New Roman"/>
                <w:b/>
                <w:bCs/>
                <w:sz w:val="20"/>
                <w:szCs w:val="20"/>
                <w:lang w:val="uk-UA"/>
              </w:rPr>
              <w:t>н</w:t>
            </w:r>
            <w:r w:rsidRPr="00D52E38">
              <w:rPr>
                <w:rFonts w:ascii="Times New Roman" w:hAnsi="Times New Roman" w:cs="Times New Roman"/>
                <w:b/>
                <w:bCs/>
                <w:spacing w:val="-2"/>
                <w:sz w:val="20"/>
                <w:szCs w:val="20"/>
                <w:lang w:val="uk-UA"/>
              </w:rPr>
              <w:t>я</w:t>
            </w:r>
            <w:r w:rsidRPr="00D52E38">
              <w:rPr>
                <w:rFonts w:ascii="Times New Roman" w:hAnsi="Times New Roman" w:cs="Times New Roman"/>
                <w:b/>
                <w:bCs/>
                <w:spacing w:val="2"/>
                <w:sz w:val="20"/>
                <w:szCs w:val="20"/>
                <w:lang w:val="uk-UA"/>
              </w:rPr>
              <w:t>тт</w:t>
            </w:r>
            <w:r w:rsidRPr="00D52E38">
              <w:rPr>
                <w:rFonts w:ascii="Times New Roman" w:hAnsi="Times New Roman" w:cs="Times New Roman"/>
                <w:b/>
                <w:bCs/>
                <w:sz w:val="20"/>
                <w:szCs w:val="20"/>
                <w:lang w:val="uk-UA"/>
              </w:rPr>
              <w:t>я</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7" w:lineRule="exact"/>
              <w:ind w:left="1136"/>
              <w:rPr>
                <w:rFonts w:ascii="Times New Roman" w:hAnsi="Times New Roman" w:cs="Times New Roman"/>
                <w:sz w:val="24"/>
                <w:szCs w:val="24"/>
                <w:lang w:val="uk-UA"/>
              </w:rPr>
            </w:pPr>
            <w:r w:rsidRPr="00D52E38">
              <w:rPr>
                <w:rFonts w:ascii="Times New Roman" w:hAnsi="Times New Roman" w:cs="Times New Roman"/>
                <w:b/>
                <w:bCs/>
                <w:sz w:val="20"/>
                <w:szCs w:val="20"/>
                <w:lang w:val="uk-UA"/>
              </w:rPr>
              <w:t>Ко</w:t>
            </w:r>
            <w:r w:rsidRPr="00D52E38">
              <w:rPr>
                <w:rFonts w:ascii="Times New Roman" w:hAnsi="Times New Roman" w:cs="Times New Roman"/>
                <w:b/>
                <w:bCs/>
                <w:spacing w:val="-2"/>
                <w:sz w:val="20"/>
                <w:szCs w:val="20"/>
                <w:lang w:val="uk-UA"/>
              </w:rPr>
              <w:t>н</w:t>
            </w:r>
            <w:r w:rsidRPr="00D52E38">
              <w:rPr>
                <w:rFonts w:ascii="Times New Roman" w:hAnsi="Times New Roman" w:cs="Times New Roman"/>
                <w:b/>
                <w:bCs/>
                <w:spacing w:val="5"/>
                <w:sz w:val="20"/>
                <w:szCs w:val="20"/>
                <w:lang w:val="uk-UA"/>
              </w:rPr>
              <w:t>т</w:t>
            </w:r>
            <w:r w:rsidRPr="00D52E38">
              <w:rPr>
                <w:rFonts w:ascii="Times New Roman" w:hAnsi="Times New Roman" w:cs="Times New Roman"/>
                <w:b/>
                <w:bCs/>
                <w:sz w:val="20"/>
                <w:szCs w:val="20"/>
                <w:lang w:val="uk-UA"/>
              </w:rPr>
              <w:t>рольний</w:t>
            </w:r>
            <w:r w:rsidRPr="00D52E38">
              <w:rPr>
                <w:rFonts w:ascii="Times New Roman" w:hAnsi="Times New Roman" w:cs="Times New Roman"/>
                <w:b/>
                <w:bCs/>
                <w:spacing w:val="-16"/>
                <w:sz w:val="20"/>
                <w:szCs w:val="20"/>
                <w:lang w:val="uk-UA"/>
              </w:rPr>
              <w:t xml:space="preserve"> </w:t>
            </w:r>
            <w:r w:rsidRPr="00D52E38">
              <w:rPr>
                <w:rFonts w:ascii="Times New Roman" w:hAnsi="Times New Roman" w:cs="Times New Roman"/>
                <w:b/>
                <w:bCs/>
                <w:spacing w:val="-1"/>
                <w:sz w:val="20"/>
                <w:szCs w:val="20"/>
                <w:lang w:val="uk-UA"/>
              </w:rPr>
              <w:t>з</w:t>
            </w:r>
            <w:r w:rsidRPr="00D52E38">
              <w:rPr>
                <w:rFonts w:ascii="Times New Roman" w:hAnsi="Times New Roman" w:cs="Times New Roman"/>
                <w:b/>
                <w:bCs/>
                <w:spacing w:val="1"/>
                <w:sz w:val="20"/>
                <w:szCs w:val="20"/>
                <w:lang w:val="uk-UA"/>
              </w:rPr>
              <w:t>а</w:t>
            </w:r>
            <w:r w:rsidRPr="00D52E38">
              <w:rPr>
                <w:rFonts w:ascii="Times New Roman" w:hAnsi="Times New Roman" w:cs="Times New Roman"/>
                <w:b/>
                <w:bCs/>
                <w:spacing w:val="-2"/>
                <w:sz w:val="20"/>
                <w:szCs w:val="20"/>
                <w:lang w:val="uk-UA"/>
              </w:rPr>
              <w:t>х</w:t>
            </w:r>
            <w:r w:rsidRPr="00D52E38">
              <w:rPr>
                <w:rFonts w:ascii="Times New Roman" w:hAnsi="Times New Roman" w:cs="Times New Roman"/>
                <w:b/>
                <w:bCs/>
                <w:sz w:val="20"/>
                <w:szCs w:val="20"/>
                <w:lang w:val="uk-UA"/>
              </w:rPr>
              <w:t>ід</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7" w:lineRule="exact"/>
              <w:ind w:left="1"/>
              <w:jc w:val="center"/>
              <w:rPr>
                <w:rFonts w:ascii="Times New Roman" w:hAnsi="Times New Roman" w:cs="Times New Roman"/>
                <w:sz w:val="20"/>
                <w:szCs w:val="20"/>
                <w:lang w:val="uk-UA"/>
              </w:rPr>
            </w:pPr>
            <w:r w:rsidRPr="00D52E38">
              <w:rPr>
                <w:rFonts w:ascii="Times New Roman" w:hAnsi="Times New Roman" w:cs="Times New Roman"/>
                <w:b/>
                <w:bCs/>
                <w:sz w:val="20"/>
                <w:szCs w:val="20"/>
                <w:lang w:val="uk-UA"/>
              </w:rPr>
              <w:t>К</w:t>
            </w:r>
            <w:r w:rsidRPr="00D52E38">
              <w:rPr>
                <w:rFonts w:ascii="Times New Roman" w:hAnsi="Times New Roman" w:cs="Times New Roman"/>
                <w:b/>
                <w:bCs/>
                <w:spacing w:val="-1"/>
                <w:sz w:val="20"/>
                <w:szCs w:val="20"/>
                <w:lang w:val="uk-UA"/>
              </w:rPr>
              <w:t>і</w:t>
            </w:r>
            <w:r w:rsidRPr="00D52E38">
              <w:rPr>
                <w:rFonts w:ascii="Times New Roman" w:hAnsi="Times New Roman" w:cs="Times New Roman"/>
                <w:b/>
                <w:bCs/>
                <w:sz w:val="20"/>
                <w:szCs w:val="20"/>
                <w:lang w:val="uk-UA"/>
              </w:rPr>
              <w:t>лькіс</w:t>
            </w:r>
            <w:r w:rsidRPr="00D52E38">
              <w:rPr>
                <w:rFonts w:ascii="Times New Roman" w:hAnsi="Times New Roman" w:cs="Times New Roman"/>
                <w:b/>
                <w:bCs/>
                <w:spacing w:val="5"/>
                <w:sz w:val="20"/>
                <w:szCs w:val="20"/>
                <w:lang w:val="uk-UA"/>
              </w:rPr>
              <w:t>т</w:t>
            </w:r>
            <w:r w:rsidRPr="00D52E38">
              <w:rPr>
                <w:rFonts w:ascii="Times New Roman" w:hAnsi="Times New Roman" w:cs="Times New Roman"/>
                <w:b/>
                <w:bCs/>
                <w:sz w:val="20"/>
                <w:szCs w:val="20"/>
                <w:lang w:val="uk-UA"/>
              </w:rPr>
              <w:t>ь</w:t>
            </w:r>
          </w:p>
          <w:p w:rsidR="00D40482" w:rsidRPr="00D52E38" w:rsidRDefault="00D40482" w:rsidP="00D40482">
            <w:pPr>
              <w:kinsoku w:val="0"/>
              <w:overflowPunct w:val="0"/>
              <w:autoSpaceDE w:val="0"/>
              <w:autoSpaceDN w:val="0"/>
              <w:adjustRightInd w:val="0"/>
              <w:spacing w:after="0" w:line="229" w:lineRule="exact"/>
              <w:ind w:left="1"/>
              <w:jc w:val="center"/>
              <w:rPr>
                <w:rFonts w:ascii="Times New Roman" w:hAnsi="Times New Roman" w:cs="Times New Roman"/>
                <w:sz w:val="24"/>
                <w:szCs w:val="24"/>
                <w:lang w:val="uk-UA"/>
              </w:rPr>
            </w:pPr>
            <w:r w:rsidRPr="00D52E38">
              <w:rPr>
                <w:rFonts w:ascii="Times New Roman" w:hAnsi="Times New Roman" w:cs="Times New Roman"/>
                <w:b/>
                <w:bCs/>
                <w:spacing w:val="1"/>
                <w:sz w:val="20"/>
                <w:szCs w:val="20"/>
                <w:lang w:val="uk-UA"/>
              </w:rPr>
              <w:t>ба</w:t>
            </w:r>
            <w:r w:rsidRPr="00D52E38">
              <w:rPr>
                <w:rFonts w:ascii="Times New Roman" w:hAnsi="Times New Roman" w:cs="Times New Roman"/>
                <w:b/>
                <w:bCs/>
                <w:sz w:val="20"/>
                <w:szCs w:val="20"/>
                <w:lang w:val="uk-UA"/>
              </w:rPr>
              <w:t>лів</w:t>
            </w:r>
          </w:p>
        </w:tc>
      </w:tr>
      <w:tr w:rsidR="00D40482" w:rsidRPr="00D52E38" w:rsidTr="00CC0D82">
        <w:trPr>
          <w:trHeight w:hRule="exact" w:val="240"/>
        </w:trPr>
        <w:tc>
          <w:tcPr>
            <w:tcW w:w="9399" w:type="dxa"/>
            <w:gridSpan w:val="4"/>
            <w:tcBorders>
              <w:top w:val="single" w:sz="4" w:space="0" w:color="000000"/>
              <w:left w:val="nil"/>
              <w:bottom w:val="single" w:sz="4" w:space="0" w:color="000000"/>
              <w:right w:val="single" w:sz="4" w:space="0" w:color="000000"/>
            </w:tcBorders>
          </w:tcPr>
          <w:p w:rsidR="00D40482" w:rsidRPr="00D52E38" w:rsidRDefault="00D40482" w:rsidP="00D40482">
            <w:pPr>
              <w:pStyle w:val="Default"/>
              <w:jc w:val="center"/>
              <w:rPr>
                <w:lang w:val="uk-UA"/>
              </w:rPr>
            </w:pPr>
            <w:r w:rsidRPr="00D52E38">
              <w:rPr>
                <w:sz w:val="20"/>
                <w:szCs w:val="20"/>
                <w:lang w:val="uk-UA"/>
              </w:rPr>
              <w:t>З</w:t>
            </w:r>
            <w:r w:rsidRPr="00D52E38">
              <w:rPr>
                <w:spacing w:val="1"/>
                <w:sz w:val="20"/>
                <w:szCs w:val="20"/>
                <w:lang w:val="uk-UA"/>
              </w:rPr>
              <w:t>м</w:t>
            </w:r>
            <w:r w:rsidRPr="00D52E38">
              <w:rPr>
                <w:sz w:val="20"/>
                <w:szCs w:val="20"/>
                <w:lang w:val="uk-UA"/>
              </w:rPr>
              <w:t>істов</w:t>
            </w:r>
            <w:r w:rsidRPr="00D52E38">
              <w:rPr>
                <w:spacing w:val="-2"/>
                <w:sz w:val="20"/>
                <w:szCs w:val="20"/>
                <w:lang w:val="uk-UA"/>
              </w:rPr>
              <w:t>и</w:t>
            </w:r>
            <w:r w:rsidRPr="00D52E38">
              <w:rPr>
                <w:sz w:val="20"/>
                <w:szCs w:val="20"/>
                <w:lang w:val="uk-UA"/>
              </w:rPr>
              <w:t>й</w:t>
            </w:r>
            <w:r w:rsidRPr="00D52E38">
              <w:rPr>
                <w:spacing w:val="-9"/>
                <w:sz w:val="20"/>
                <w:szCs w:val="20"/>
                <w:lang w:val="uk-UA"/>
              </w:rPr>
              <w:t xml:space="preserve"> </w:t>
            </w:r>
            <w:r w:rsidRPr="00D52E38">
              <w:rPr>
                <w:spacing w:val="1"/>
                <w:sz w:val="20"/>
                <w:szCs w:val="20"/>
                <w:lang w:val="uk-UA"/>
              </w:rPr>
              <w:t>мод</w:t>
            </w:r>
            <w:r w:rsidRPr="00D52E38">
              <w:rPr>
                <w:spacing w:val="-2"/>
                <w:sz w:val="20"/>
                <w:szCs w:val="20"/>
                <w:lang w:val="uk-UA"/>
              </w:rPr>
              <w:t>у</w:t>
            </w:r>
            <w:r w:rsidRPr="00D52E38">
              <w:rPr>
                <w:spacing w:val="-1"/>
                <w:sz w:val="20"/>
                <w:szCs w:val="20"/>
                <w:lang w:val="uk-UA"/>
              </w:rPr>
              <w:t>л</w:t>
            </w:r>
            <w:r w:rsidRPr="00D52E38">
              <w:rPr>
                <w:sz w:val="20"/>
                <w:szCs w:val="20"/>
                <w:lang w:val="uk-UA"/>
              </w:rPr>
              <w:t>ь</w:t>
            </w:r>
            <w:r w:rsidRPr="00D52E38">
              <w:rPr>
                <w:spacing w:val="-6"/>
                <w:sz w:val="20"/>
                <w:szCs w:val="20"/>
                <w:lang w:val="uk-UA"/>
              </w:rPr>
              <w:t xml:space="preserve"> </w:t>
            </w:r>
            <w:r w:rsidRPr="00D52E38">
              <w:rPr>
                <w:sz w:val="20"/>
                <w:szCs w:val="20"/>
                <w:lang w:val="uk-UA"/>
              </w:rPr>
              <w:t>1</w:t>
            </w:r>
            <w:r w:rsidRPr="00D52E38">
              <w:rPr>
                <w:spacing w:val="-7"/>
                <w:sz w:val="20"/>
                <w:szCs w:val="20"/>
                <w:lang w:val="uk-UA"/>
              </w:rPr>
              <w:t xml:space="preserve"> Сутність страхування і його основні принципи</w:t>
            </w:r>
          </w:p>
          <w:p w:rsidR="00D40482" w:rsidRPr="00D52E38" w:rsidRDefault="00D40482" w:rsidP="00D40482">
            <w:pPr>
              <w:pStyle w:val="Default"/>
              <w:rPr>
                <w:lang w:val="uk-UA"/>
              </w:rPr>
            </w:pPr>
            <w:r w:rsidRPr="00D52E38">
              <w:rPr>
                <w:lang w:val="uk-UA"/>
              </w:rPr>
              <w:t xml:space="preserve"> </w:t>
            </w:r>
            <w:r w:rsidRPr="00D52E38">
              <w:rPr>
                <w:b/>
                <w:bCs/>
                <w:sz w:val="28"/>
                <w:szCs w:val="28"/>
                <w:lang w:val="uk-UA"/>
              </w:rPr>
              <w:t>«Сутність страхування і його основні принципи»</w:t>
            </w:r>
          </w:p>
          <w:p w:rsidR="00D40482" w:rsidRPr="00D52E38" w:rsidRDefault="00D40482" w:rsidP="00D40482">
            <w:pPr>
              <w:pStyle w:val="Default"/>
              <w:rPr>
                <w:lang w:val="uk-UA"/>
              </w:rPr>
            </w:pPr>
            <w:r w:rsidRPr="00D52E38">
              <w:rPr>
                <w:lang w:val="uk-UA"/>
              </w:rPr>
              <w:t xml:space="preserve"> </w:t>
            </w:r>
            <w:r w:rsidRPr="00D52E38">
              <w:rPr>
                <w:b/>
                <w:bCs/>
                <w:sz w:val="28"/>
                <w:szCs w:val="28"/>
                <w:lang w:val="uk-UA"/>
              </w:rPr>
              <w:t>Тема 1 «Сутність страхування і його основні принципи»</w:t>
            </w:r>
          </w:p>
          <w:p w:rsidR="00D40482" w:rsidRPr="00D52E38" w:rsidRDefault="00D40482" w:rsidP="00D40482">
            <w:pPr>
              <w:pStyle w:val="Default"/>
              <w:rPr>
                <w:lang w:val="uk-UA"/>
              </w:rPr>
            </w:pPr>
            <w:r w:rsidRPr="00D52E38">
              <w:rPr>
                <w:lang w:val="uk-UA"/>
              </w:rPr>
              <w:t xml:space="preserve"> </w:t>
            </w:r>
            <w:r w:rsidRPr="00D52E38">
              <w:rPr>
                <w:b/>
                <w:bCs/>
                <w:sz w:val="28"/>
                <w:szCs w:val="28"/>
                <w:lang w:val="uk-UA"/>
              </w:rPr>
              <w:t>Тема 1 «Сутність страхування і його основні принципи»</w:t>
            </w:r>
          </w:p>
          <w:p w:rsidR="00D40482" w:rsidRPr="00D52E38" w:rsidRDefault="00D40482" w:rsidP="00D40482">
            <w:pPr>
              <w:kinsoku w:val="0"/>
              <w:overflowPunct w:val="0"/>
              <w:autoSpaceDE w:val="0"/>
              <w:autoSpaceDN w:val="0"/>
              <w:adjustRightInd w:val="0"/>
              <w:spacing w:after="0" w:line="225" w:lineRule="exact"/>
              <w:ind w:left="2613"/>
              <w:rPr>
                <w:rFonts w:ascii="Times New Roman" w:hAnsi="Times New Roman" w:cs="Times New Roman"/>
                <w:sz w:val="24"/>
                <w:szCs w:val="24"/>
                <w:lang w:val="uk-UA"/>
              </w:rPr>
            </w:pPr>
            <w:r w:rsidRPr="00D52E38">
              <w:rPr>
                <w:lang w:val="uk-UA"/>
              </w:rPr>
              <w:t xml:space="preserve"> </w:t>
            </w:r>
            <w:r w:rsidRPr="00D52E38">
              <w:rPr>
                <w:b/>
                <w:bCs/>
                <w:sz w:val="28"/>
                <w:szCs w:val="28"/>
                <w:lang w:val="uk-UA"/>
              </w:rPr>
              <w:t>Тема 1 «Сутність страхування і його основні принципи»</w:t>
            </w: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1</w:t>
            </w:r>
          </w:p>
          <w:p w:rsidR="00D40482" w:rsidRPr="00D52E38" w:rsidRDefault="00D40482" w:rsidP="00D40482">
            <w:pPr>
              <w:kinsoku w:val="0"/>
              <w:overflowPunct w:val="0"/>
              <w:autoSpaceDE w:val="0"/>
              <w:autoSpaceDN w:val="0"/>
              <w:adjustRightInd w:val="0"/>
              <w:spacing w:after="0" w:line="228" w:lineRule="exact"/>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1</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8" w:lineRule="exact"/>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Історія розвитку страхування в світі та в Україні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2</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1</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299"/>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Принципи розвитку страхового ринку</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70"/>
        </w:trPr>
        <w:tc>
          <w:tcPr>
            <w:tcW w:w="1658" w:type="dxa"/>
            <w:vMerge w:val="restart"/>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2</w:t>
            </w:r>
          </w:p>
          <w:p w:rsidR="00D40482" w:rsidRPr="00D52E38" w:rsidRDefault="00D40482" w:rsidP="00D40482">
            <w:pPr>
              <w:kinsoku w:val="0"/>
              <w:overflowPunct w:val="0"/>
              <w:autoSpaceDE w:val="0"/>
              <w:autoSpaceDN w:val="0"/>
              <w:adjustRightInd w:val="0"/>
              <w:spacing w:after="0" w:line="240" w:lineRule="auto"/>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1</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4"/>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Історія розвитку страхування в світі та в Україні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ор</w:t>
            </w:r>
            <w:r w:rsidRPr="00D52E38">
              <w:rPr>
                <w:rFonts w:ascii="Times New Roman" w:hAnsi="Times New Roman" w:cs="Times New Roman"/>
                <w:sz w:val="20"/>
                <w:szCs w:val="20"/>
                <w:lang w:val="uk-UA"/>
              </w:rPr>
              <w:t>ет</w:t>
            </w:r>
            <w:r w:rsidRPr="00D52E38">
              <w:rPr>
                <w:rFonts w:ascii="Times New Roman" w:hAnsi="Times New Roman" w:cs="Times New Roman"/>
                <w:spacing w:val="-2"/>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ес</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2"/>
                <w:sz w:val="20"/>
                <w:szCs w:val="20"/>
                <w:lang w:val="uk-UA"/>
              </w:rPr>
              <w:t>у</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p>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z w:val="20"/>
                <w:szCs w:val="20"/>
                <w:lang w:val="uk-UA"/>
              </w:rPr>
              <w:t>1</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bookmarkStart w:id="0" w:name="_GoBack"/>
            <w:bookmarkEnd w:id="0"/>
            <w:r w:rsidRPr="00D52E38">
              <w:rPr>
                <w:rFonts w:ascii="Times New Roman" w:hAnsi="Times New Roman" w:cs="Times New Roman"/>
                <w:sz w:val="20"/>
                <w:szCs w:val="20"/>
                <w:lang w:val="uk-UA"/>
              </w:rPr>
              <w:t>2</w:t>
            </w:r>
          </w:p>
        </w:tc>
      </w:tr>
      <w:tr w:rsidR="00D40482" w:rsidRPr="00D52E38" w:rsidTr="00CC0D82">
        <w:trPr>
          <w:trHeight w:hRule="exact" w:val="485"/>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299"/>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Принципи розвитку страхового ринку</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ти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са</w:t>
            </w:r>
            <w:r w:rsidRPr="00D52E38">
              <w:rPr>
                <w:rFonts w:ascii="Times New Roman" w:hAnsi="Times New Roman" w:cs="Times New Roman"/>
                <w:spacing w:val="1"/>
                <w:sz w:val="20"/>
                <w:szCs w:val="20"/>
                <w:lang w:val="uk-UA"/>
              </w:rPr>
              <w:t>мо</w:t>
            </w:r>
            <w:r w:rsidRPr="00D52E38">
              <w:rPr>
                <w:rFonts w:ascii="Times New Roman" w:hAnsi="Times New Roman" w:cs="Times New Roman"/>
                <w:sz w:val="20"/>
                <w:szCs w:val="20"/>
                <w:lang w:val="uk-UA"/>
              </w:rPr>
              <w:t>сті</w:t>
            </w:r>
            <w:r w:rsidRPr="00D52E38">
              <w:rPr>
                <w:rFonts w:ascii="Times New Roman" w:hAnsi="Times New Roman" w:cs="Times New Roman"/>
                <w:spacing w:val="-2"/>
                <w:sz w:val="20"/>
                <w:szCs w:val="20"/>
                <w:lang w:val="uk-UA"/>
              </w:rPr>
              <w:t>й</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а</w:t>
            </w:r>
          </w:p>
          <w:p w:rsidR="00D40482" w:rsidRPr="00D52E38" w:rsidRDefault="00D40482" w:rsidP="00D40482">
            <w:pPr>
              <w:kinsoku w:val="0"/>
              <w:overflowPunct w:val="0"/>
              <w:autoSpaceDE w:val="0"/>
              <w:autoSpaceDN w:val="0"/>
              <w:adjustRightInd w:val="0"/>
              <w:spacing w:before="3"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во</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ча</w:t>
            </w:r>
            <w:r w:rsidRPr="00D52E38">
              <w:rPr>
                <w:rFonts w:ascii="Times New Roman" w:hAnsi="Times New Roman" w:cs="Times New Roman"/>
                <w:spacing w:val="-7"/>
                <w:sz w:val="20"/>
                <w:szCs w:val="20"/>
                <w:lang w:val="uk-UA"/>
              </w:rPr>
              <w:t xml:space="preserve"> </w:t>
            </w:r>
            <w:r w:rsidRPr="00D52E38">
              <w:rPr>
                <w:rFonts w:ascii="Times New Roman" w:hAnsi="Times New Roman" w:cs="Times New Roman"/>
                <w:spacing w:val="1"/>
                <w:sz w:val="20"/>
                <w:szCs w:val="20"/>
                <w:lang w:val="uk-UA"/>
              </w:rPr>
              <w:t>ро</w:t>
            </w:r>
            <w:r w:rsidRPr="00D52E38">
              <w:rPr>
                <w:rFonts w:ascii="Times New Roman" w:hAnsi="Times New Roman" w:cs="Times New Roman"/>
                <w:sz w:val="20"/>
                <w:szCs w:val="20"/>
                <w:lang w:val="uk-UA"/>
              </w:rPr>
              <w:t>бо</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7</w:t>
            </w:r>
          </w:p>
        </w:tc>
      </w:tr>
      <w:tr w:rsidR="00D40482" w:rsidRPr="00D52E38" w:rsidTr="00CC0D82">
        <w:trPr>
          <w:trHeight w:hRule="exact" w:val="240"/>
        </w:trPr>
        <w:tc>
          <w:tcPr>
            <w:tcW w:w="9399" w:type="dxa"/>
            <w:gridSpan w:val="4"/>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2721"/>
              <w:rPr>
                <w:rFonts w:ascii="Times New Roman" w:hAnsi="Times New Roman" w:cs="Times New Roman"/>
                <w:sz w:val="24"/>
                <w:szCs w:val="24"/>
                <w:lang w:val="uk-UA"/>
              </w:rPr>
            </w:pPr>
            <w:r w:rsidRPr="00D52E38">
              <w:rPr>
                <w:rFonts w:ascii="Times New Roman" w:hAnsi="Times New Roman" w:cs="Times New Roman"/>
                <w:sz w:val="20"/>
                <w:szCs w:val="20"/>
                <w:lang w:val="uk-UA"/>
              </w:rPr>
              <w:t>З</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істов</w:t>
            </w:r>
            <w:r w:rsidRPr="00D52E38">
              <w:rPr>
                <w:rFonts w:ascii="Times New Roman" w:hAnsi="Times New Roman" w:cs="Times New Roman"/>
                <w:spacing w:val="-2"/>
                <w:sz w:val="20"/>
                <w:szCs w:val="20"/>
                <w:lang w:val="uk-UA"/>
              </w:rPr>
              <w:t>и</w:t>
            </w:r>
            <w:r w:rsidRPr="00D52E38">
              <w:rPr>
                <w:rFonts w:ascii="Times New Roman" w:hAnsi="Times New Roman" w:cs="Times New Roman"/>
                <w:sz w:val="20"/>
                <w:szCs w:val="20"/>
                <w:lang w:val="uk-UA"/>
              </w:rPr>
              <w:t>й</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мод</w:t>
            </w:r>
            <w:r w:rsidRPr="00D52E38">
              <w:rPr>
                <w:rFonts w:ascii="Times New Roman" w:hAnsi="Times New Roman" w:cs="Times New Roman"/>
                <w:spacing w:val="-2"/>
                <w:sz w:val="20"/>
                <w:szCs w:val="20"/>
                <w:lang w:val="uk-UA"/>
              </w:rPr>
              <w:t>у</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2</w:t>
            </w:r>
            <w:r w:rsidRPr="00D52E38">
              <w:rPr>
                <w:rFonts w:ascii="Times New Roman" w:hAnsi="Times New Roman" w:cs="Times New Roman"/>
                <w:spacing w:val="-7"/>
                <w:sz w:val="20"/>
                <w:szCs w:val="20"/>
                <w:lang w:val="uk-UA"/>
              </w:rPr>
              <w:t xml:space="preserve"> </w:t>
            </w:r>
            <w:r w:rsidRPr="00D52E38">
              <w:rPr>
                <w:rFonts w:ascii="Times New Roman" w:hAnsi="Times New Roman" w:cs="Times New Roman"/>
                <w:sz w:val="20"/>
                <w:szCs w:val="20"/>
                <w:lang w:val="uk-UA"/>
              </w:rPr>
              <w:t>Ризики в зовнішньоекономічної діяльності</w:t>
            </w: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3</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2</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729"/>
              <w:rPr>
                <w:rFonts w:ascii="Times New Roman" w:hAnsi="Times New Roman" w:cs="Times New Roman"/>
                <w:sz w:val="24"/>
                <w:szCs w:val="24"/>
                <w:lang w:val="uk-UA"/>
              </w:rPr>
            </w:pPr>
            <w:r w:rsidRPr="00D52E38">
              <w:rPr>
                <w:rFonts w:ascii="Times New Roman" w:hAnsi="Times New Roman" w:cs="Times New Roman"/>
                <w:sz w:val="20"/>
                <w:szCs w:val="20"/>
                <w:lang w:val="uk-UA"/>
              </w:rPr>
              <w:t xml:space="preserve">Особливі характеристики ризиків </w:t>
            </w:r>
            <w:proofErr w:type="spellStart"/>
            <w:r w:rsidRPr="00D52E38">
              <w:rPr>
                <w:rFonts w:ascii="Times New Roman" w:hAnsi="Times New Roman" w:cs="Times New Roman"/>
                <w:sz w:val="20"/>
                <w:szCs w:val="20"/>
                <w:lang w:val="uk-UA"/>
              </w:rPr>
              <w:t>зед</w:t>
            </w:r>
            <w:proofErr w:type="spellEnd"/>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699"/>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4</w:t>
            </w:r>
          </w:p>
          <w:p w:rsidR="00D40482" w:rsidRPr="00D52E38" w:rsidRDefault="00D40482" w:rsidP="00D40482">
            <w:pPr>
              <w:kinsoku w:val="0"/>
              <w:overflowPunct w:val="0"/>
              <w:autoSpaceDE w:val="0"/>
              <w:autoSpaceDN w:val="0"/>
              <w:adjustRightInd w:val="0"/>
              <w:spacing w:before="1"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2</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1" w:after="0" w:line="240" w:lineRule="auto"/>
              <w:ind w:left="241" w:right="242"/>
              <w:jc w:val="both"/>
              <w:rPr>
                <w:rFonts w:ascii="Times New Roman" w:hAnsi="Times New Roman" w:cs="Times New Roman"/>
                <w:sz w:val="20"/>
                <w:szCs w:val="20"/>
                <w:lang w:val="uk-UA"/>
              </w:rPr>
            </w:pPr>
            <w:r w:rsidRPr="00D52E38">
              <w:rPr>
                <w:rFonts w:ascii="Times New Roman" w:hAnsi="Times New Roman" w:cs="Times New Roman"/>
                <w:sz w:val="20"/>
                <w:szCs w:val="20"/>
                <w:lang w:val="uk-UA"/>
              </w:rPr>
              <w:t>Класифікація ризиків у міжнародному 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59"/>
        </w:trPr>
        <w:tc>
          <w:tcPr>
            <w:tcW w:w="1658" w:type="dxa"/>
            <w:vMerge w:val="restart"/>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306"/>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4</w:t>
            </w:r>
          </w:p>
          <w:p w:rsidR="00D40482" w:rsidRPr="00D52E38" w:rsidRDefault="00D40482" w:rsidP="00D40482">
            <w:pPr>
              <w:kinsoku w:val="0"/>
              <w:overflowPunct w:val="0"/>
              <w:autoSpaceDE w:val="0"/>
              <w:autoSpaceDN w:val="0"/>
              <w:adjustRightInd w:val="0"/>
              <w:spacing w:after="0" w:line="228" w:lineRule="exact"/>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2</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8" w:lineRule="exact"/>
              <w:ind w:left="729"/>
              <w:rPr>
                <w:rFonts w:ascii="Times New Roman" w:hAnsi="Times New Roman" w:cs="Times New Roman"/>
                <w:sz w:val="24"/>
                <w:szCs w:val="24"/>
                <w:lang w:val="uk-UA"/>
              </w:rPr>
            </w:pPr>
            <w:r w:rsidRPr="00D52E38">
              <w:rPr>
                <w:rFonts w:ascii="Times New Roman" w:hAnsi="Times New Roman" w:cs="Times New Roman"/>
                <w:sz w:val="20"/>
                <w:szCs w:val="20"/>
                <w:lang w:val="uk-UA"/>
              </w:rPr>
              <w:t xml:space="preserve">Особливі характеристики ризиків </w:t>
            </w:r>
            <w:proofErr w:type="spellStart"/>
            <w:r w:rsidRPr="00D52E38">
              <w:rPr>
                <w:rFonts w:ascii="Times New Roman" w:hAnsi="Times New Roman" w:cs="Times New Roman"/>
                <w:sz w:val="20"/>
                <w:szCs w:val="20"/>
                <w:lang w:val="uk-UA"/>
              </w:rPr>
              <w:t>зед</w:t>
            </w:r>
            <w:proofErr w:type="spellEnd"/>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ор</w:t>
            </w:r>
            <w:r w:rsidRPr="00D52E38">
              <w:rPr>
                <w:rFonts w:ascii="Times New Roman" w:hAnsi="Times New Roman" w:cs="Times New Roman"/>
                <w:sz w:val="20"/>
                <w:szCs w:val="20"/>
                <w:lang w:val="uk-UA"/>
              </w:rPr>
              <w:t>ет</w:t>
            </w:r>
            <w:r w:rsidRPr="00D52E38">
              <w:rPr>
                <w:rFonts w:ascii="Times New Roman" w:hAnsi="Times New Roman" w:cs="Times New Roman"/>
                <w:spacing w:val="-2"/>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ес</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2"/>
                <w:sz w:val="20"/>
                <w:szCs w:val="20"/>
                <w:lang w:val="uk-UA"/>
              </w:rPr>
              <w:t>у</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p>
          <w:p w:rsidR="00D40482" w:rsidRPr="00D52E38" w:rsidRDefault="00D40482" w:rsidP="00D40482">
            <w:pPr>
              <w:kinsoku w:val="0"/>
              <w:overflowPunct w:val="0"/>
              <w:autoSpaceDE w:val="0"/>
              <w:autoSpaceDN w:val="0"/>
              <w:adjustRightInd w:val="0"/>
              <w:spacing w:after="0" w:line="228" w:lineRule="exact"/>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z w:val="20"/>
                <w:szCs w:val="20"/>
                <w:lang w:val="uk-UA"/>
              </w:rPr>
              <w:t>2</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2</w:t>
            </w:r>
          </w:p>
        </w:tc>
      </w:tr>
      <w:tr w:rsidR="00D40482" w:rsidRPr="00D52E38" w:rsidTr="00CC0D82">
        <w:trPr>
          <w:trHeight w:hRule="exact" w:val="707"/>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630" w:right="630"/>
              <w:jc w:val="center"/>
              <w:rPr>
                <w:rFonts w:ascii="Times New Roman" w:hAnsi="Times New Roman" w:cs="Times New Roman"/>
                <w:sz w:val="24"/>
                <w:szCs w:val="24"/>
                <w:lang w:val="uk-UA"/>
              </w:rPr>
            </w:pP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right="1003"/>
              <w:rPr>
                <w:rFonts w:ascii="Times New Roman" w:hAnsi="Times New Roman" w:cs="Times New Roman"/>
                <w:sz w:val="24"/>
                <w:szCs w:val="24"/>
                <w:lang w:val="uk-UA"/>
              </w:rPr>
            </w:pPr>
            <w:r w:rsidRPr="00D52E38">
              <w:rPr>
                <w:rFonts w:ascii="Times New Roman" w:hAnsi="Times New Roman" w:cs="Times New Roman"/>
                <w:sz w:val="20"/>
                <w:szCs w:val="20"/>
                <w:lang w:val="uk-UA"/>
              </w:rPr>
              <w:t>Класифікація ризиків у міжнародному 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r>
      <w:tr w:rsidR="00D40482" w:rsidRPr="00D52E38" w:rsidTr="00CC0D82">
        <w:trPr>
          <w:trHeight w:hRule="exact" w:val="643"/>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5</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3</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r w:rsidRPr="00D52E38">
              <w:rPr>
                <w:rFonts w:ascii="Times New Roman" w:hAnsi="Times New Roman" w:cs="Times New Roman"/>
                <w:sz w:val="20"/>
                <w:szCs w:val="20"/>
                <w:lang w:val="uk-UA"/>
              </w:rPr>
              <w:t>Страхування експортно-імпортних операцій у 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715"/>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6</w:t>
            </w:r>
          </w:p>
          <w:p w:rsidR="00D40482" w:rsidRPr="00D52E38" w:rsidRDefault="00D40482" w:rsidP="00D40482">
            <w:pPr>
              <w:kinsoku w:val="0"/>
              <w:overflowPunct w:val="0"/>
              <w:autoSpaceDE w:val="0"/>
              <w:autoSpaceDN w:val="0"/>
              <w:adjustRightInd w:val="0"/>
              <w:spacing w:after="0" w:line="240" w:lineRule="auto"/>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3</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241" w:right="242"/>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Страхування експортно-імпортних операцій у 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 xml:space="preserve">д  </w:t>
            </w:r>
            <w:r w:rsidRPr="00D52E38">
              <w:rPr>
                <w:rFonts w:ascii="Times New Roman" w:hAnsi="Times New Roman" w:cs="Times New Roman"/>
                <w:spacing w:val="44"/>
                <w:sz w:val="20"/>
                <w:szCs w:val="20"/>
                <w:lang w:val="uk-UA"/>
              </w:rPr>
              <w:t xml:space="preserve"> </w:t>
            </w:r>
            <w:r w:rsidRPr="00D52E38">
              <w:rPr>
                <w:rFonts w:ascii="Times New Roman" w:hAnsi="Times New Roman" w:cs="Times New Roman"/>
                <w:spacing w:val="-1"/>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 xml:space="preserve">го  </w:t>
            </w:r>
            <w:r w:rsidRPr="00D52E38">
              <w:rPr>
                <w:rFonts w:ascii="Times New Roman" w:hAnsi="Times New Roman" w:cs="Times New Roman"/>
                <w:spacing w:val="46"/>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pacing w:val="2"/>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 xml:space="preserve">я:  </w:t>
            </w:r>
            <w:r w:rsidRPr="00D52E38">
              <w:rPr>
                <w:rFonts w:ascii="Times New Roman" w:hAnsi="Times New Roman" w:cs="Times New Roman"/>
                <w:spacing w:val="45"/>
                <w:sz w:val="20"/>
                <w:szCs w:val="20"/>
                <w:lang w:val="uk-UA"/>
              </w:rPr>
              <w:t xml:space="preserve"> </w:t>
            </w:r>
            <w:r w:rsidRPr="00D52E38">
              <w:rPr>
                <w:rFonts w:ascii="Times New Roman" w:hAnsi="Times New Roman" w:cs="Times New Roman"/>
                <w:sz w:val="20"/>
                <w:szCs w:val="20"/>
                <w:lang w:val="uk-UA"/>
              </w:rPr>
              <w:t>са</w:t>
            </w:r>
            <w:r w:rsidRPr="00D52E38">
              <w:rPr>
                <w:rFonts w:ascii="Times New Roman" w:hAnsi="Times New Roman" w:cs="Times New Roman"/>
                <w:spacing w:val="1"/>
                <w:sz w:val="20"/>
                <w:szCs w:val="20"/>
                <w:lang w:val="uk-UA"/>
              </w:rPr>
              <w:t>мо</w:t>
            </w:r>
            <w:r w:rsidRPr="00D52E38">
              <w:rPr>
                <w:rFonts w:ascii="Times New Roman" w:hAnsi="Times New Roman" w:cs="Times New Roman"/>
                <w:sz w:val="20"/>
                <w:szCs w:val="20"/>
                <w:lang w:val="uk-UA"/>
              </w:rPr>
              <w:t>стій</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а</w:t>
            </w:r>
          </w:p>
          <w:p w:rsidR="00D40482" w:rsidRPr="00D52E38" w:rsidRDefault="00D40482" w:rsidP="00D40482">
            <w:pPr>
              <w:kinsoku w:val="0"/>
              <w:overflowPunct w:val="0"/>
              <w:autoSpaceDE w:val="0"/>
              <w:autoSpaceDN w:val="0"/>
              <w:adjustRightInd w:val="0"/>
              <w:spacing w:before="21" w:after="0" w:line="228" w:lineRule="exact"/>
              <w:ind w:left="104" w:right="103"/>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во</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ча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pacing w:val="1"/>
                <w:sz w:val="20"/>
                <w:szCs w:val="20"/>
                <w:lang w:val="uk-UA"/>
              </w:rPr>
              <w:t>ро</w:t>
            </w:r>
            <w:r w:rsidRPr="00D52E38">
              <w:rPr>
                <w:rFonts w:ascii="Times New Roman" w:hAnsi="Times New Roman" w:cs="Times New Roman"/>
                <w:sz w:val="20"/>
                <w:szCs w:val="20"/>
                <w:lang w:val="uk-UA"/>
              </w:rPr>
              <w:t>бо</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а</w:t>
            </w:r>
            <w:r w:rsidRPr="00D52E38">
              <w:rPr>
                <w:rFonts w:ascii="Times New Roman" w:hAnsi="Times New Roman" w:cs="Times New Roman"/>
                <w:spacing w:val="4"/>
                <w:sz w:val="20"/>
                <w:szCs w:val="20"/>
                <w:lang w:val="uk-UA"/>
              </w:rPr>
              <w:t xml:space="preserve"> </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7</w:t>
            </w:r>
          </w:p>
        </w:tc>
      </w:tr>
      <w:tr w:rsidR="00D40482" w:rsidRPr="00D52E38" w:rsidTr="00CC0D82">
        <w:trPr>
          <w:trHeight w:hRule="exact" w:val="240"/>
        </w:trPr>
        <w:tc>
          <w:tcPr>
            <w:tcW w:w="9399" w:type="dxa"/>
            <w:gridSpan w:val="4"/>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972"/>
              <w:rPr>
                <w:rFonts w:ascii="Times New Roman" w:hAnsi="Times New Roman" w:cs="Times New Roman"/>
                <w:sz w:val="24"/>
                <w:szCs w:val="24"/>
                <w:lang w:val="uk-UA"/>
              </w:rPr>
            </w:pPr>
            <w:r w:rsidRPr="00D52E38">
              <w:rPr>
                <w:rFonts w:ascii="Times New Roman" w:hAnsi="Times New Roman" w:cs="Times New Roman"/>
                <w:sz w:val="20"/>
                <w:szCs w:val="20"/>
                <w:lang w:val="uk-UA"/>
              </w:rPr>
              <w:t>З</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істов</w:t>
            </w:r>
            <w:r w:rsidRPr="00D52E38">
              <w:rPr>
                <w:rFonts w:ascii="Times New Roman" w:hAnsi="Times New Roman" w:cs="Times New Roman"/>
                <w:spacing w:val="-2"/>
                <w:sz w:val="20"/>
                <w:szCs w:val="20"/>
                <w:lang w:val="uk-UA"/>
              </w:rPr>
              <w:t>и</w:t>
            </w:r>
            <w:r w:rsidRPr="00D52E38">
              <w:rPr>
                <w:rFonts w:ascii="Times New Roman" w:hAnsi="Times New Roman" w:cs="Times New Roman"/>
                <w:sz w:val="20"/>
                <w:szCs w:val="20"/>
                <w:lang w:val="uk-UA"/>
              </w:rPr>
              <w:t>й</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мод</w:t>
            </w:r>
            <w:r w:rsidRPr="00D52E38">
              <w:rPr>
                <w:rFonts w:ascii="Times New Roman" w:hAnsi="Times New Roman" w:cs="Times New Roman"/>
                <w:spacing w:val="-2"/>
                <w:sz w:val="20"/>
                <w:szCs w:val="20"/>
                <w:lang w:val="uk-UA"/>
              </w:rPr>
              <w:t>у</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3</w:t>
            </w:r>
            <w:r w:rsidRPr="00D52E38">
              <w:rPr>
                <w:rFonts w:ascii="Times New Roman" w:hAnsi="Times New Roman" w:cs="Times New Roman"/>
                <w:spacing w:val="-7"/>
                <w:sz w:val="20"/>
                <w:szCs w:val="20"/>
                <w:lang w:val="uk-UA"/>
              </w:rPr>
              <w:t xml:space="preserve"> </w:t>
            </w:r>
            <w:r w:rsidRPr="00D52E38">
              <w:rPr>
                <w:rFonts w:ascii="Times New Roman" w:hAnsi="Times New Roman" w:cs="Times New Roman"/>
                <w:sz w:val="20"/>
                <w:szCs w:val="20"/>
                <w:lang w:val="uk-UA"/>
              </w:rPr>
              <w:t>Страхування у міжнародній банківській діяльності</w:t>
            </w: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6</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4</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51"/>
              <w:rPr>
                <w:rFonts w:ascii="Times New Roman" w:hAnsi="Times New Roman" w:cs="Times New Roman"/>
                <w:sz w:val="24"/>
                <w:szCs w:val="24"/>
                <w:lang w:val="uk-UA"/>
              </w:rPr>
            </w:pPr>
            <w:r w:rsidRPr="00D52E38">
              <w:rPr>
                <w:rFonts w:ascii="Times New Roman" w:hAnsi="Times New Roman" w:cs="Times New Roman"/>
                <w:sz w:val="20"/>
                <w:szCs w:val="20"/>
                <w:lang w:val="uk-UA"/>
              </w:rPr>
              <w:t>Види ризиків у міжнародній банківській діяльності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63"/>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7</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4</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before="4" w:after="0" w:line="228" w:lineRule="exact"/>
              <w:ind w:left="186" w:right="185"/>
              <w:jc w:val="center"/>
              <w:rPr>
                <w:rFonts w:ascii="Times New Roman" w:hAnsi="Times New Roman" w:cs="Times New Roman"/>
                <w:sz w:val="24"/>
                <w:szCs w:val="24"/>
                <w:lang w:val="uk-UA"/>
              </w:rPr>
            </w:pPr>
            <w:proofErr w:type="spellStart"/>
            <w:r w:rsidRPr="00D52E38">
              <w:rPr>
                <w:rFonts w:ascii="Times New Roman" w:hAnsi="Times New Roman" w:cs="Times New Roman"/>
                <w:spacing w:val="1"/>
                <w:sz w:val="20"/>
                <w:szCs w:val="20"/>
                <w:lang w:val="uk-UA"/>
              </w:rPr>
              <w:t>Взаімодія</w:t>
            </w:r>
            <w:proofErr w:type="spellEnd"/>
            <w:r w:rsidRPr="00D52E38">
              <w:rPr>
                <w:rFonts w:ascii="Times New Roman" w:hAnsi="Times New Roman" w:cs="Times New Roman"/>
                <w:spacing w:val="1"/>
                <w:sz w:val="20"/>
                <w:szCs w:val="20"/>
                <w:lang w:val="uk-UA"/>
              </w:rPr>
              <w:t xml:space="preserve"> страхового і банківського ринку</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4946FA" w:rsidTr="00CC0D82">
        <w:trPr>
          <w:trHeight w:hRule="exact" w:val="711"/>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8</w:t>
            </w:r>
          </w:p>
          <w:p w:rsidR="00D40482" w:rsidRPr="00D52E38" w:rsidRDefault="00D40482" w:rsidP="00D40482">
            <w:pPr>
              <w:kinsoku w:val="0"/>
              <w:overflowPunct w:val="0"/>
              <w:autoSpaceDE w:val="0"/>
              <w:autoSpaceDN w:val="0"/>
              <w:adjustRightInd w:val="0"/>
              <w:spacing w:after="0" w:line="240" w:lineRule="auto"/>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4</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right="1003"/>
              <w:jc w:val="both"/>
              <w:rPr>
                <w:rFonts w:ascii="Times New Roman" w:hAnsi="Times New Roman" w:cs="Times New Roman"/>
                <w:sz w:val="24"/>
                <w:szCs w:val="24"/>
                <w:lang w:val="uk-UA"/>
              </w:rPr>
            </w:pPr>
            <w:r w:rsidRPr="00D52E38">
              <w:rPr>
                <w:rFonts w:ascii="Times New Roman" w:hAnsi="Times New Roman" w:cs="Times New Roman"/>
                <w:sz w:val="20"/>
                <w:szCs w:val="20"/>
                <w:lang w:val="uk-UA"/>
              </w:rPr>
              <w:t>Моделі комбінації страхової та банківської діяльності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532"/>
        </w:trPr>
        <w:tc>
          <w:tcPr>
            <w:tcW w:w="1658" w:type="dxa"/>
            <w:vMerge w:val="restart"/>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8</w:t>
            </w:r>
          </w:p>
          <w:p w:rsidR="00D40482" w:rsidRPr="00D52E38" w:rsidRDefault="00D40482" w:rsidP="00D40482">
            <w:pPr>
              <w:kinsoku w:val="0"/>
              <w:overflowPunct w:val="0"/>
              <w:autoSpaceDE w:val="0"/>
              <w:autoSpaceDN w:val="0"/>
              <w:adjustRightInd w:val="0"/>
              <w:spacing w:after="0" w:line="240" w:lineRule="auto"/>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4</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351"/>
              <w:rPr>
                <w:rFonts w:ascii="Times New Roman" w:hAnsi="Times New Roman" w:cs="Times New Roman"/>
                <w:sz w:val="24"/>
                <w:szCs w:val="24"/>
                <w:lang w:val="uk-UA"/>
              </w:rPr>
            </w:pPr>
            <w:r w:rsidRPr="00D52E38">
              <w:rPr>
                <w:rFonts w:ascii="Times New Roman" w:hAnsi="Times New Roman" w:cs="Times New Roman"/>
                <w:sz w:val="20"/>
                <w:szCs w:val="20"/>
                <w:lang w:val="uk-UA"/>
              </w:rPr>
              <w:t>Види ризиків у міжнародній банківській діяльності</w:t>
            </w:r>
          </w:p>
        </w:tc>
        <w:tc>
          <w:tcPr>
            <w:tcW w:w="3932"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ор</w:t>
            </w:r>
            <w:r w:rsidRPr="00D52E38">
              <w:rPr>
                <w:rFonts w:ascii="Times New Roman" w:hAnsi="Times New Roman" w:cs="Times New Roman"/>
                <w:sz w:val="20"/>
                <w:szCs w:val="20"/>
                <w:lang w:val="uk-UA"/>
              </w:rPr>
              <w:t>ет</w:t>
            </w:r>
            <w:r w:rsidRPr="00D52E38">
              <w:rPr>
                <w:rFonts w:ascii="Times New Roman" w:hAnsi="Times New Roman" w:cs="Times New Roman"/>
                <w:spacing w:val="-2"/>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ес</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2"/>
                <w:sz w:val="20"/>
                <w:szCs w:val="20"/>
                <w:lang w:val="uk-UA"/>
              </w:rPr>
              <w:t>у</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p>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z w:val="20"/>
                <w:szCs w:val="20"/>
                <w:lang w:val="uk-UA"/>
              </w:rPr>
              <w:t>4</w:t>
            </w:r>
          </w:p>
        </w:tc>
        <w:tc>
          <w:tcPr>
            <w:tcW w:w="746"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2</w:t>
            </w:r>
          </w:p>
        </w:tc>
      </w:tr>
      <w:tr w:rsidR="00D40482" w:rsidRPr="00D52E38" w:rsidTr="00CC0D82">
        <w:trPr>
          <w:trHeight w:hRule="exact" w:val="90"/>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063"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86" w:right="185"/>
              <w:jc w:val="center"/>
              <w:rPr>
                <w:rFonts w:ascii="Times New Roman" w:hAnsi="Times New Roman" w:cs="Times New Roman"/>
                <w:sz w:val="24"/>
                <w:szCs w:val="24"/>
                <w:lang w:val="uk-UA"/>
              </w:rPr>
            </w:pPr>
            <w:proofErr w:type="spellStart"/>
            <w:r w:rsidRPr="00D52E38">
              <w:rPr>
                <w:rFonts w:ascii="Times New Roman" w:hAnsi="Times New Roman" w:cs="Times New Roman"/>
                <w:spacing w:val="1"/>
                <w:sz w:val="20"/>
                <w:szCs w:val="20"/>
                <w:lang w:val="uk-UA"/>
              </w:rPr>
              <w:t>Взаімодія</w:t>
            </w:r>
            <w:proofErr w:type="spellEnd"/>
            <w:r w:rsidRPr="00D52E38">
              <w:rPr>
                <w:rFonts w:ascii="Times New Roman" w:hAnsi="Times New Roman" w:cs="Times New Roman"/>
                <w:spacing w:val="1"/>
                <w:sz w:val="20"/>
                <w:szCs w:val="20"/>
                <w:lang w:val="uk-UA"/>
              </w:rPr>
              <w:t xml:space="preserve"> страхового і банківського ринку</w:t>
            </w:r>
          </w:p>
        </w:tc>
        <w:tc>
          <w:tcPr>
            <w:tcW w:w="3932"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86" w:right="185"/>
              <w:jc w:val="center"/>
              <w:rPr>
                <w:rFonts w:ascii="Times New Roman" w:hAnsi="Times New Roman" w:cs="Times New Roman"/>
                <w:sz w:val="24"/>
                <w:szCs w:val="24"/>
                <w:lang w:val="uk-UA"/>
              </w:rPr>
            </w:pPr>
          </w:p>
        </w:tc>
        <w:tc>
          <w:tcPr>
            <w:tcW w:w="746"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86" w:right="185"/>
              <w:jc w:val="center"/>
              <w:rPr>
                <w:rFonts w:ascii="Times New Roman" w:hAnsi="Times New Roman" w:cs="Times New Roman"/>
                <w:sz w:val="24"/>
                <w:szCs w:val="24"/>
                <w:lang w:val="uk-UA"/>
              </w:rPr>
            </w:pPr>
          </w:p>
        </w:tc>
      </w:tr>
      <w:tr w:rsidR="00D40482" w:rsidRPr="00D52E38" w:rsidTr="00CC0D82">
        <w:trPr>
          <w:trHeight w:hRule="exact" w:val="183"/>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86" w:right="185"/>
              <w:jc w:val="center"/>
              <w:rPr>
                <w:rFonts w:ascii="Times New Roman" w:hAnsi="Times New Roman" w:cs="Times New Roman"/>
                <w:sz w:val="24"/>
                <w:szCs w:val="24"/>
                <w:lang w:val="uk-UA"/>
              </w:rPr>
            </w:pPr>
          </w:p>
        </w:tc>
        <w:tc>
          <w:tcPr>
            <w:tcW w:w="3063"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86" w:right="185"/>
              <w:jc w:val="center"/>
              <w:rPr>
                <w:rFonts w:ascii="Times New Roman" w:hAnsi="Times New Roman" w:cs="Times New Roman"/>
                <w:sz w:val="24"/>
                <w:szCs w:val="24"/>
                <w:lang w:val="uk-UA"/>
              </w:rPr>
            </w:pPr>
          </w:p>
        </w:tc>
        <w:tc>
          <w:tcPr>
            <w:tcW w:w="3932"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ти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са</w:t>
            </w:r>
            <w:r w:rsidRPr="00D52E38">
              <w:rPr>
                <w:rFonts w:ascii="Times New Roman" w:hAnsi="Times New Roman" w:cs="Times New Roman"/>
                <w:spacing w:val="1"/>
                <w:sz w:val="20"/>
                <w:szCs w:val="20"/>
                <w:lang w:val="uk-UA"/>
              </w:rPr>
              <w:t>мо</w:t>
            </w:r>
            <w:r w:rsidRPr="00D52E38">
              <w:rPr>
                <w:rFonts w:ascii="Times New Roman" w:hAnsi="Times New Roman" w:cs="Times New Roman"/>
                <w:sz w:val="20"/>
                <w:szCs w:val="20"/>
                <w:lang w:val="uk-UA"/>
              </w:rPr>
              <w:t>сті</w:t>
            </w:r>
            <w:r w:rsidRPr="00D52E38">
              <w:rPr>
                <w:rFonts w:ascii="Times New Roman" w:hAnsi="Times New Roman" w:cs="Times New Roman"/>
                <w:spacing w:val="-2"/>
                <w:sz w:val="20"/>
                <w:szCs w:val="20"/>
                <w:lang w:val="uk-UA"/>
              </w:rPr>
              <w:t>й</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а</w:t>
            </w:r>
          </w:p>
          <w:p w:rsidR="00D40482" w:rsidRPr="00D52E38" w:rsidRDefault="00D40482" w:rsidP="00D40482">
            <w:pPr>
              <w:kinsoku w:val="0"/>
              <w:overflowPunct w:val="0"/>
              <w:autoSpaceDE w:val="0"/>
              <w:autoSpaceDN w:val="0"/>
              <w:adjustRightInd w:val="0"/>
              <w:spacing w:before="3"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во</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ча</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ро</w:t>
            </w:r>
            <w:r w:rsidRPr="00D52E38">
              <w:rPr>
                <w:rFonts w:ascii="Times New Roman" w:hAnsi="Times New Roman" w:cs="Times New Roman"/>
                <w:sz w:val="20"/>
                <w:szCs w:val="20"/>
                <w:lang w:val="uk-UA"/>
              </w:rPr>
              <w:t>бо</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а</w:t>
            </w:r>
            <w:r w:rsidRPr="00D52E38">
              <w:rPr>
                <w:rFonts w:ascii="Times New Roman" w:hAnsi="Times New Roman" w:cs="Times New Roman"/>
                <w:spacing w:val="-7"/>
                <w:sz w:val="20"/>
                <w:szCs w:val="20"/>
                <w:lang w:val="uk-UA"/>
              </w:rPr>
              <w:t xml:space="preserve"> </w:t>
            </w:r>
          </w:p>
        </w:tc>
        <w:tc>
          <w:tcPr>
            <w:tcW w:w="746"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7</w:t>
            </w:r>
          </w:p>
        </w:tc>
      </w:tr>
      <w:tr w:rsidR="00D40482" w:rsidRPr="004946FA" w:rsidTr="00CC0D82">
        <w:trPr>
          <w:trHeight w:hRule="exact" w:val="468"/>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005" w:right="1003"/>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Моделі комбінації страхової та банківської діяльності</w:t>
            </w:r>
          </w:p>
        </w:tc>
        <w:tc>
          <w:tcPr>
            <w:tcW w:w="3932"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005" w:right="1003"/>
              <w:jc w:val="center"/>
              <w:rPr>
                <w:rFonts w:ascii="Times New Roman" w:hAnsi="Times New Roman" w:cs="Times New Roman"/>
                <w:sz w:val="24"/>
                <w:szCs w:val="24"/>
                <w:lang w:val="uk-UA"/>
              </w:rPr>
            </w:pPr>
          </w:p>
        </w:tc>
        <w:tc>
          <w:tcPr>
            <w:tcW w:w="746"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40" w:lineRule="auto"/>
              <w:ind w:left="1005" w:right="1003"/>
              <w:jc w:val="center"/>
              <w:rPr>
                <w:rFonts w:ascii="Times New Roman" w:hAnsi="Times New Roman" w:cs="Times New Roman"/>
                <w:sz w:val="24"/>
                <w:szCs w:val="24"/>
                <w:lang w:val="uk-UA"/>
              </w:rPr>
            </w:pPr>
          </w:p>
        </w:tc>
      </w:tr>
      <w:tr w:rsidR="00D40482" w:rsidRPr="00D52E38" w:rsidTr="00CC0D82">
        <w:trPr>
          <w:trHeight w:hRule="exact" w:val="240"/>
        </w:trPr>
        <w:tc>
          <w:tcPr>
            <w:tcW w:w="9399" w:type="dxa"/>
            <w:gridSpan w:val="4"/>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2284"/>
              <w:rPr>
                <w:rFonts w:ascii="Times New Roman" w:hAnsi="Times New Roman" w:cs="Times New Roman"/>
                <w:sz w:val="24"/>
                <w:szCs w:val="24"/>
                <w:lang w:val="uk-UA"/>
              </w:rPr>
            </w:pPr>
            <w:r w:rsidRPr="00D52E38">
              <w:rPr>
                <w:rFonts w:ascii="Times New Roman" w:hAnsi="Times New Roman" w:cs="Times New Roman"/>
                <w:sz w:val="20"/>
                <w:szCs w:val="20"/>
                <w:lang w:val="uk-UA"/>
              </w:rPr>
              <w:t>З</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істов</w:t>
            </w:r>
            <w:r w:rsidRPr="00D52E38">
              <w:rPr>
                <w:rFonts w:ascii="Times New Roman" w:hAnsi="Times New Roman" w:cs="Times New Roman"/>
                <w:spacing w:val="-2"/>
                <w:sz w:val="20"/>
                <w:szCs w:val="20"/>
                <w:lang w:val="uk-UA"/>
              </w:rPr>
              <w:t>и</w:t>
            </w:r>
            <w:r w:rsidRPr="00D52E38">
              <w:rPr>
                <w:rFonts w:ascii="Times New Roman" w:hAnsi="Times New Roman" w:cs="Times New Roman"/>
                <w:sz w:val="20"/>
                <w:szCs w:val="20"/>
                <w:lang w:val="uk-UA"/>
              </w:rPr>
              <w:t>й</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мод</w:t>
            </w:r>
            <w:r w:rsidRPr="00D52E38">
              <w:rPr>
                <w:rFonts w:ascii="Times New Roman" w:hAnsi="Times New Roman" w:cs="Times New Roman"/>
                <w:spacing w:val="-2"/>
                <w:sz w:val="20"/>
                <w:szCs w:val="20"/>
                <w:lang w:val="uk-UA"/>
              </w:rPr>
              <w:t>у</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4</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Система митного та страхового забезпечення міжнародного бізнесу</w:t>
            </w:r>
          </w:p>
        </w:tc>
      </w:tr>
      <w:tr w:rsidR="00D40482" w:rsidRPr="00D52E38" w:rsidTr="00CC0D82">
        <w:trPr>
          <w:trHeight w:hRule="exact" w:val="554"/>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304"/>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9</w:t>
            </w:r>
          </w:p>
          <w:p w:rsidR="00D40482" w:rsidRPr="00D52E38" w:rsidRDefault="00D40482" w:rsidP="00D40482">
            <w:pPr>
              <w:kinsoku w:val="0"/>
              <w:overflowPunct w:val="0"/>
              <w:autoSpaceDE w:val="0"/>
              <w:autoSpaceDN w:val="0"/>
              <w:adjustRightInd w:val="0"/>
              <w:spacing w:after="0" w:line="228" w:lineRule="exact"/>
              <w:ind w:left="39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8"/>
                <w:sz w:val="20"/>
                <w:szCs w:val="20"/>
                <w:lang w:val="uk-UA"/>
              </w:rPr>
              <w:t xml:space="preserve"> 5</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8" w:lineRule="exact"/>
              <w:ind w:right="1003"/>
              <w:jc w:val="both"/>
              <w:rPr>
                <w:rFonts w:ascii="Times New Roman" w:hAnsi="Times New Roman" w:cs="Times New Roman"/>
                <w:sz w:val="24"/>
                <w:szCs w:val="24"/>
                <w:lang w:val="uk-UA"/>
              </w:rPr>
            </w:pPr>
            <w:r w:rsidRPr="00D52E38">
              <w:rPr>
                <w:rFonts w:ascii="Times New Roman" w:hAnsi="Times New Roman" w:cs="Times New Roman"/>
                <w:sz w:val="20"/>
                <w:szCs w:val="20"/>
                <w:lang w:val="uk-UA"/>
              </w:rPr>
              <w:t>Страхування послуг у міжнародному</w:t>
            </w:r>
            <w:r w:rsidRPr="00D52E38">
              <w:rPr>
                <w:rFonts w:ascii="Times New Roman" w:hAnsi="Times New Roman" w:cs="Times New Roman"/>
                <w:sz w:val="24"/>
                <w:szCs w:val="24"/>
                <w:lang w:val="uk-UA"/>
              </w:rPr>
              <w:t xml:space="preserve"> </w:t>
            </w:r>
            <w:r w:rsidRPr="00D52E38">
              <w:rPr>
                <w:rFonts w:ascii="Times New Roman" w:hAnsi="Times New Roman" w:cs="Times New Roman"/>
                <w:sz w:val="20"/>
                <w:szCs w:val="20"/>
                <w:lang w:val="uk-UA"/>
              </w:rPr>
              <w:t>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256"/>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1</w:t>
            </w:r>
            <w:r w:rsidRPr="00D52E38">
              <w:rPr>
                <w:rFonts w:ascii="Times New Roman" w:hAnsi="Times New Roman" w:cs="Times New Roman"/>
                <w:sz w:val="20"/>
                <w:szCs w:val="20"/>
                <w:lang w:val="uk-UA"/>
              </w:rPr>
              <w:t>0</w:t>
            </w:r>
          </w:p>
          <w:p w:rsidR="00D40482" w:rsidRPr="00D52E38" w:rsidRDefault="00D40482" w:rsidP="00D40482">
            <w:pPr>
              <w:kinsoku w:val="0"/>
              <w:overflowPunct w:val="0"/>
              <w:autoSpaceDE w:val="0"/>
              <w:autoSpaceDN w:val="0"/>
              <w:adjustRightInd w:val="0"/>
              <w:spacing w:after="0" w:line="240" w:lineRule="auto"/>
              <w:ind w:left="34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9"/>
                <w:sz w:val="20"/>
                <w:szCs w:val="20"/>
                <w:lang w:val="uk-UA"/>
              </w:rPr>
              <w:t xml:space="preserve"> </w:t>
            </w:r>
            <w:r w:rsidR="00044F1C" w:rsidRPr="00D52E38">
              <w:rPr>
                <w:rFonts w:ascii="Times New Roman" w:hAnsi="Times New Roman" w:cs="Times New Roman"/>
                <w:spacing w:val="1"/>
                <w:sz w:val="20"/>
                <w:szCs w:val="20"/>
                <w:lang w:val="uk-UA"/>
              </w:rPr>
              <w:t>5</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044F1C" w:rsidP="00044F1C">
            <w:pPr>
              <w:kinsoku w:val="0"/>
              <w:overflowPunct w:val="0"/>
              <w:autoSpaceDE w:val="0"/>
              <w:autoSpaceDN w:val="0"/>
              <w:adjustRightInd w:val="0"/>
              <w:spacing w:after="0" w:line="240" w:lineRule="auto"/>
              <w:rPr>
                <w:rFonts w:ascii="Times New Roman" w:hAnsi="Times New Roman" w:cs="Times New Roman"/>
                <w:sz w:val="20"/>
                <w:szCs w:val="20"/>
                <w:lang w:val="uk-UA"/>
              </w:rPr>
            </w:pPr>
            <w:r w:rsidRPr="00D52E38">
              <w:rPr>
                <w:rFonts w:ascii="Times New Roman" w:hAnsi="Times New Roman" w:cs="Times New Roman"/>
                <w:sz w:val="20"/>
                <w:szCs w:val="20"/>
                <w:lang w:val="uk-UA"/>
              </w:rPr>
              <w:t>Страхування у міжнародній торгівлі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70"/>
        </w:trPr>
        <w:tc>
          <w:tcPr>
            <w:tcW w:w="1658" w:type="dxa"/>
            <w:vMerge w:val="restart"/>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256"/>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1</w:t>
            </w:r>
            <w:r w:rsidRPr="00D52E38">
              <w:rPr>
                <w:rFonts w:ascii="Times New Roman" w:hAnsi="Times New Roman" w:cs="Times New Roman"/>
                <w:sz w:val="20"/>
                <w:szCs w:val="20"/>
                <w:lang w:val="uk-UA"/>
              </w:rPr>
              <w:t>0</w:t>
            </w:r>
          </w:p>
          <w:p w:rsidR="00D40482" w:rsidRPr="00D52E38" w:rsidRDefault="00D40482" w:rsidP="00D40482">
            <w:pPr>
              <w:kinsoku w:val="0"/>
              <w:overflowPunct w:val="0"/>
              <w:autoSpaceDE w:val="0"/>
              <w:autoSpaceDN w:val="0"/>
              <w:adjustRightInd w:val="0"/>
              <w:spacing w:after="0" w:line="240" w:lineRule="auto"/>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5</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044F1C" w:rsidP="00044F1C">
            <w:pPr>
              <w:kinsoku w:val="0"/>
              <w:overflowPunct w:val="0"/>
              <w:autoSpaceDE w:val="0"/>
              <w:autoSpaceDN w:val="0"/>
              <w:adjustRightInd w:val="0"/>
              <w:spacing w:after="0" w:line="240" w:lineRule="auto"/>
              <w:ind w:right="1003"/>
              <w:jc w:val="both"/>
              <w:rPr>
                <w:rFonts w:ascii="Times New Roman" w:hAnsi="Times New Roman" w:cs="Times New Roman"/>
                <w:sz w:val="24"/>
                <w:szCs w:val="24"/>
                <w:lang w:val="uk-UA"/>
              </w:rPr>
            </w:pPr>
            <w:r w:rsidRPr="00D52E38">
              <w:rPr>
                <w:rFonts w:ascii="Times New Roman" w:hAnsi="Times New Roman" w:cs="Times New Roman"/>
                <w:sz w:val="20"/>
                <w:szCs w:val="20"/>
                <w:lang w:val="uk-UA"/>
              </w:rPr>
              <w:t>Страхування послуг у міжнародному</w:t>
            </w:r>
            <w:r w:rsidRPr="00D52E38">
              <w:rPr>
                <w:rFonts w:ascii="Times New Roman" w:hAnsi="Times New Roman" w:cs="Times New Roman"/>
                <w:sz w:val="24"/>
                <w:szCs w:val="24"/>
                <w:lang w:val="uk-UA"/>
              </w:rPr>
              <w:t xml:space="preserve"> </w:t>
            </w:r>
            <w:r w:rsidRPr="00D52E38">
              <w:rPr>
                <w:rFonts w:ascii="Times New Roman" w:hAnsi="Times New Roman" w:cs="Times New Roman"/>
                <w:sz w:val="20"/>
                <w:szCs w:val="20"/>
                <w:lang w:val="uk-UA"/>
              </w:rPr>
              <w:t>бізнесі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ор</w:t>
            </w:r>
            <w:r w:rsidRPr="00D52E38">
              <w:rPr>
                <w:rFonts w:ascii="Times New Roman" w:hAnsi="Times New Roman" w:cs="Times New Roman"/>
                <w:sz w:val="20"/>
                <w:szCs w:val="20"/>
                <w:lang w:val="uk-UA"/>
              </w:rPr>
              <w:t>ет</w:t>
            </w:r>
            <w:r w:rsidRPr="00D52E38">
              <w:rPr>
                <w:rFonts w:ascii="Times New Roman" w:hAnsi="Times New Roman" w:cs="Times New Roman"/>
                <w:spacing w:val="-2"/>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ес</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2"/>
                <w:sz w:val="20"/>
                <w:szCs w:val="20"/>
                <w:lang w:val="uk-UA"/>
              </w:rPr>
              <w:t>у</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p>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z w:val="20"/>
                <w:szCs w:val="20"/>
                <w:lang w:val="uk-UA"/>
              </w:rPr>
              <w:t>5</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2</w:t>
            </w:r>
          </w:p>
        </w:tc>
      </w:tr>
      <w:tr w:rsidR="00D40482" w:rsidRPr="00D52E38" w:rsidTr="00CC0D82">
        <w:trPr>
          <w:trHeight w:hRule="exact" w:val="716"/>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044F1C" w:rsidP="00D40482">
            <w:pPr>
              <w:kinsoku w:val="0"/>
              <w:overflowPunct w:val="0"/>
              <w:autoSpaceDE w:val="0"/>
              <w:autoSpaceDN w:val="0"/>
              <w:adjustRightInd w:val="0"/>
              <w:spacing w:after="0" w:line="240" w:lineRule="auto"/>
              <w:ind w:left="527"/>
              <w:rPr>
                <w:rFonts w:ascii="Times New Roman" w:hAnsi="Times New Roman" w:cs="Times New Roman"/>
                <w:sz w:val="24"/>
                <w:szCs w:val="24"/>
                <w:lang w:val="uk-UA"/>
              </w:rPr>
            </w:pPr>
            <w:r w:rsidRPr="00D52E38">
              <w:rPr>
                <w:rFonts w:ascii="Times New Roman" w:hAnsi="Times New Roman" w:cs="Times New Roman"/>
                <w:sz w:val="20"/>
                <w:szCs w:val="20"/>
                <w:lang w:val="uk-UA"/>
              </w:rPr>
              <w:t>Страхування у міжнародній торгівлі</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044F1C">
            <w:pPr>
              <w:kinsoku w:val="0"/>
              <w:overflowPunct w:val="0"/>
              <w:autoSpaceDE w:val="0"/>
              <w:autoSpaceDN w:val="0"/>
              <w:adjustRightInd w:val="0"/>
              <w:spacing w:after="0" w:line="223"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 xml:space="preserve">д  </w:t>
            </w:r>
            <w:r w:rsidRPr="00D52E38">
              <w:rPr>
                <w:rFonts w:ascii="Times New Roman" w:hAnsi="Times New Roman" w:cs="Times New Roman"/>
                <w:spacing w:val="44"/>
                <w:sz w:val="20"/>
                <w:szCs w:val="20"/>
                <w:lang w:val="uk-UA"/>
              </w:rPr>
              <w:t xml:space="preserve"> </w:t>
            </w:r>
            <w:r w:rsidRPr="00D52E38">
              <w:rPr>
                <w:rFonts w:ascii="Times New Roman" w:hAnsi="Times New Roman" w:cs="Times New Roman"/>
                <w:spacing w:val="-1"/>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 xml:space="preserve">го  </w:t>
            </w:r>
            <w:r w:rsidRPr="00D52E38">
              <w:rPr>
                <w:rFonts w:ascii="Times New Roman" w:hAnsi="Times New Roman" w:cs="Times New Roman"/>
                <w:spacing w:val="46"/>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pacing w:val="2"/>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 xml:space="preserve">я:  </w:t>
            </w:r>
            <w:r w:rsidRPr="00D52E38">
              <w:rPr>
                <w:rFonts w:ascii="Times New Roman" w:hAnsi="Times New Roman" w:cs="Times New Roman"/>
                <w:spacing w:val="45"/>
                <w:sz w:val="20"/>
                <w:szCs w:val="20"/>
                <w:lang w:val="uk-UA"/>
              </w:rPr>
              <w:t xml:space="preserve"> </w:t>
            </w:r>
            <w:r w:rsidRPr="00D52E38">
              <w:rPr>
                <w:rFonts w:ascii="Times New Roman" w:hAnsi="Times New Roman" w:cs="Times New Roman"/>
                <w:sz w:val="20"/>
                <w:szCs w:val="20"/>
                <w:lang w:val="uk-UA"/>
              </w:rPr>
              <w:t>са</w:t>
            </w:r>
            <w:r w:rsidRPr="00D52E38">
              <w:rPr>
                <w:rFonts w:ascii="Times New Roman" w:hAnsi="Times New Roman" w:cs="Times New Roman"/>
                <w:spacing w:val="1"/>
                <w:sz w:val="20"/>
                <w:szCs w:val="20"/>
                <w:lang w:val="uk-UA"/>
              </w:rPr>
              <w:t>мо</w:t>
            </w:r>
            <w:r w:rsidRPr="00D52E38">
              <w:rPr>
                <w:rFonts w:ascii="Times New Roman" w:hAnsi="Times New Roman" w:cs="Times New Roman"/>
                <w:sz w:val="20"/>
                <w:szCs w:val="20"/>
                <w:lang w:val="uk-UA"/>
              </w:rPr>
              <w:t>стій</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а</w:t>
            </w:r>
            <w:r w:rsidR="00044F1C" w:rsidRPr="00D52E38">
              <w:rPr>
                <w:rFonts w:ascii="Times New Roman" w:hAnsi="Times New Roman" w:cs="Times New Roman"/>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во</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 xml:space="preserve">ча     </w:t>
            </w:r>
            <w:r w:rsidRPr="00D52E38">
              <w:rPr>
                <w:rFonts w:ascii="Times New Roman" w:hAnsi="Times New Roman" w:cs="Times New Roman"/>
                <w:spacing w:val="7"/>
                <w:sz w:val="20"/>
                <w:szCs w:val="20"/>
                <w:lang w:val="uk-UA"/>
              </w:rPr>
              <w:t xml:space="preserve"> </w:t>
            </w:r>
            <w:r w:rsidRPr="00D52E38">
              <w:rPr>
                <w:rFonts w:ascii="Times New Roman" w:hAnsi="Times New Roman" w:cs="Times New Roman"/>
                <w:spacing w:val="1"/>
                <w:sz w:val="20"/>
                <w:szCs w:val="20"/>
                <w:lang w:val="uk-UA"/>
              </w:rPr>
              <w:t>ро</w:t>
            </w:r>
            <w:r w:rsidRPr="00D52E38">
              <w:rPr>
                <w:rFonts w:ascii="Times New Roman" w:hAnsi="Times New Roman" w:cs="Times New Roman"/>
                <w:sz w:val="20"/>
                <w:szCs w:val="20"/>
                <w:lang w:val="uk-UA"/>
              </w:rPr>
              <w:t>бо</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 xml:space="preserve">а     </w:t>
            </w:r>
            <w:r w:rsidRPr="00D52E38">
              <w:rPr>
                <w:rFonts w:ascii="Times New Roman" w:hAnsi="Times New Roman" w:cs="Times New Roman"/>
                <w:spacing w:val="10"/>
                <w:sz w:val="20"/>
                <w:szCs w:val="20"/>
                <w:lang w:val="uk-UA"/>
              </w:rPr>
              <w:t xml:space="preserve"> </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3"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7</w:t>
            </w:r>
          </w:p>
        </w:tc>
      </w:tr>
      <w:tr w:rsidR="00D40482" w:rsidRPr="00D52E38" w:rsidTr="00CC0D82">
        <w:trPr>
          <w:trHeight w:hRule="exact" w:val="240"/>
        </w:trPr>
        <w:tc>
          <w:tcPr>
            <w:tcW w:w="9399" w:type="dxa"/>
            <w:gridSpan w:val="4"/>
            <w:tcBorders>
              <w:top w:val="single" w:sz="4" w:space="0" w:color="000000"/>
              <w:left w:val="nil"/>
              <w:bottom w:val="single" w:sz="4" w:space="0" w:color="000000"/>
              <w:right w:val="single" w:sz="4" w:space="0" w:color="000000"/>
            </w:tcBorders>
          </w:tcPr>
          <w:p w:rsidR="00D40482" w:rsidRPr="00D52E38" w:rsidRDefault="00D40482" w:rsidP="00044F1C">
            <w:pPr>
              <w:kinsoku w:val="0"/>
              <w:overflowPunct w:val="0"/>
              <w:autoSpaceDE w:val="0"/>
              <w:autoSpaceDN w:val="0"/>
              <w:adjustRightInd w:val="0"/>
              <w:spacing w:after="0" w:line="222" w:lineRule="exact"/>
              <w:ind w:left="2274"/>
              <w:rPr>
                <w:rFonts w:ascii="Times New Roman" w:hAnsi="Times New Roman" w:cs="Times New Roman"/>
                <w:sz w:val="24"/>
                <w:szCs w:val="24"/>
                <w:lang w:val="uk-UA"/>
              </w:rPr>
            </w:pPr>
            <w:r w:rsidRPr="00D52E38">
              <w:rPr>
                <w:rFonts w:ascii="Times New Roman" w:hAnsi="Times New Roman" w:cs="Times New Roman"/>
                <w:sz w:val="20"/>
                <w:szCs w:val="20"/>
                <w:lang w:val="uk-UA"/>
              </w:rPr>
              <w:t>З</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істов</w:t>
            </w:r>
            <w:r w:rsidRPr="00D52E38">
              <w:rPr>
                <w:rFonts w:ascii="Times New Roman" w:hAnsi="Times New Roman" w:cs="Times New Roman"/>
                <w:spacing w:val="-2"/>
                <w:sz w:val="20"/>
                <w:szCs w:val="20"/>
                <w:lang w:val="uk-UA"/>
              </w:rPr>
              <w:t>и</w:t>
            </w:r>
            <w:r w:rsidRPr="00D52E38">
              <w:rPr>
                <w:rFonts w:ascii="Times New Roman" w:hAnsi="Times New Roman" w:cs="Times New Roman"/>
                <w:sz w:val="20"/>
                <w:szCs w:val="20"/>
                <w:lang w:val="uk-UA"/>
              </w:rPr>
              <w:t>й</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мод</w:t>
            </w:r>
            <w:r w:rsidRPr="00D52E38">
              <w:rPr>
                <w:rFonts w:ascii="Times New Roman" w:hAnsi="Times New Roman" w:cs="Times New Roman"/>
                <w:spacing w:val="-2"/>
                <w:sz w:val="20"/>
                <w:szCs w:val="20"/>
                <w:lang w:val="uk-UA"/>
              </w:rPr>
              <w:t>у</w:t>
            </w: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ь</w:t>
            </w:r>
            <w:r w:rsidRPr="00D52E38">
              <w:rPr>
                <w:rFonts w:ascii="Times New Roman" w:hAnsi="Times New Roman" w:cs="Times New Roman"/>
                <w:spacing w:val="-8"/>
                <w:sz w:val="20"/>
                <w:szCs w:val="20"/>
                <w:lang w:val="uk-UA"/>
              </w:rPr>
              <w:t xml:space="preserve"> </w:t>
            </w:r>
            <w:r w:rsidRPr="00D52E38">
              <w:rPr>
                <w:rFonts w:ascii="Times New Roman" w:hAnsi="Times New Roman" w:cs="Times New Roman"/>
                <w:sz w:val="20"/>
                <w:szCs w:val="20"/>
                <w:lang w:val="uk-UA"/>
              </w:rPr>
              <w:t>5</w:t>
            </w:r>
            <w:r w:rsidRPr="00D52E38">
              <w:rPr>
                <w:rFonts w:ascii="Times New Roman" w:hAnsi="Times New Roman" w:cs="Times New Roman"/>
                <w:spacing w:val="-8"/>
                <w:sz w:val="20"/>
                <w:szCs w:val="20"/>
                <w:lang w:val="uk-UA"/>
              </w:rPr>
              <w:t xml:space="preserve"> </w:t>
            </w:r>
            <w:r w:rsidR="00044F1C" w:rsidRPr="00D52E38">
              <w:rPr>
                <w:rFonts w:ascii="Times New Roman" w:hAnsi="Times New Roman" w:cs="Times New Roman"/>
                <w:sz w:val="20"/>
                <w:szCs w:val="20"/>
                <w:lang w:val="uk-UA"/>
              </w:rPr>
              <w:t>Страхування експортних кредитів</w:t>
            </w:r>
          </w:p>
        </w:tc>
      </w:tr>
      <w:tr w:rsidR="00D40482" w:rsidRPr="00D52E38" w:rsidTr="00CC0D82">
        <w:trPr>
          <w:trHeight w:hRule="exact" w:val="470"/>
        </w:trPr>
        <w:tc>
          <w:tcPr>
            <w:tcW w:w="1658" w:type="dxa"/>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256"/>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1</w:t>
            </w:r>
            <w:r w:rsidRPr="00D52E38">
              <w:rPr>
                <w:rFonts w:ascii="Times New Roman" w:hAnsi="Times New Roman" w:cs="Times New Roman"/>
                <w:sz w:val="20"/>
                <w:szCs w:val="20"/>
                <w:lang w:val="uk-UA"/>
              </w:rPr>
              <w:t>1</w:t>
            </w:r>
          </w:p>
          <w:p w:rsidR="00D40482" w:rsidRPr="00D52E38" w:rsidRDefault="00D40482" w:rsidP="00D40482">
            <w:pPr>
              <w:kinsoku w:val="0"/>
              <w:overflowPunct w:val="0"/>
              <w:autoSpaceDE w:val="0"/>
              <w:autoSpaceDN w:val="0"/>
              <w:adjustRightInd w:val="0"/>
              <w:spacing w:after="0" w:line="240" w:lineRule="auto"/>
              <w:ind w:left="345"/>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Л</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ц</w:t>
            </w:r>
            <w:r w:rsidRPr="00D52E38">
              <w:rPr>
                <w:rFonts w:ascii="Times New Roman" w:hAnsi="Times New Roman" w:cs="Times New Roman"/>
                <w:sz w:val="20"/>
                <w:szCs w:val="20"/>
                <w:lang w:val="uk-UA"/>
              </w:rPr>
              <w:t>ія</w:t>
            </w:r>
            <w:r w:rsidRPr="00D52E38">
              <w:rPr>
                <w:rFonts w:ascii="Times New Roman" w:hAnsi="Times New Roman" w:cs="Times New Roman"/>
                <w:spacing w:val="-9"/>
                <w:sz w:val="20"/>
                <w:szCs w:val="20"/>
                <w:lang w:val="uk-UA"/>
              </w:rPr>
              <w:t xml:space="preserve"> </w:t>
            </w:r>
            <w:r w:rsidR="00044F1C" w:rsidRPr="00D52E38">
              <w:rPr>
                <w:rFonts w:ascii="Times New Roman" w:hAnsi="Times New Roman" w:cs="Times New Roman"/>
                <w:spacing w:val="1"/>
                <w:sz w:val="20"/>
                <w:szCs w:val="20"/>
                <w:lang w:val="uk-UA"/>
              </w:rPr>
              <w:t>6</w:t>
            </w:r>
          </w:p>
        </w:tc>
        <w:tc>
          <w:tcPr>
            <w:tcW w:w="3063" w:type="dxa"/>
            <w:tcBorders>
              <w:top w:val="single" w:sz="4" w:space="0" w:color="000000"/>
              <w:left w:val="single" w:sz="4" w:space="0" w:color="000000"/>
              <w:bottom w:val="single" w:sz="4" w:space="0" w:color="000000"/>
              <w:right w:val="single" w:sz="4" w:space="0" w:color="000000"/>
            </w:tcBorders>
          </w:tcPr>
          <w:p w:rsidR="00D40482" w:rsidRPr="00D52E38" w:rsidRDefault="00044F1C" w:rsidP="00D40482">
            <w:pPr>
              <w:kinsoku w:val="0"/>
              <w:overflowPunct w:val="0"/>
              <w:autoSpaceDE w:val="0"/>
              <w:autoSpaceDN w:val="0"/>
              <w:adjustRightInd w:val="0"/>
              <w:spacing w:after="0" w:line="240" w:lineRule="auto"/>
              <w:ind w:left="707" w:right="707"/>
              <w:jc w:val="center"/>
              <w:rPr>
                <w:rFonts w:ascii="Times New Roman" w:hAnsi="Times New Roman" w:cs="Times New Roman"/>
                <w:sz w:val="24"/>
                <w:szCs w:val="24"/>
                <w:lang w:val="uk-UA"/>
              </w:rPr>
            </w:pPr>
            <w:r w:rsidRPr="00D52E38">
              <w:rPr>
                <w:rFonts w:ascii="Times New Roman" w:hAnsi="Times New Roman" w:cs="Times New Roman"/>
                <w:spacing w:val="3"/>
                <w:sz w:val="20"/>
                <w:szCs w:val="20"/>
                <w:lang w:val="uk-UA"/>
              </w:rPr>
              <w:t>Комерційний кредит</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pPr>
          </w:p>
        </w:tc>
      </w:tr>
      <w:tr w:rsidR="00D40482" w:rsidRPr="00D52E38" w:rsidTr="00CC0D82">
        <w:trPr>
          <w:trHeight w:hRule="exact" w:val="468"/>
        </w:trPr>
        <w:tc>
          <w:tcPr>
            <w:tcW w:w="1658" w:type="dxa"/>
            <w:vMerge w:val="restart"/>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256"/>
              <w:rPr>
                <w:rFonts w:ascii="Times New Roman" w:hAnsi="Times New Roman" w:cs="Times New Roman"/>
                <w:sz w:val="20"/>
                <w:szCs w:val="20"/>
                <w:lang w:val="uk-UA"/>
              </w:rPr>
            </w:pPr>
            <w:r w:rsidRPr="00D52E38">
              <w:rPr>
                <w:rFonts w:ascii="Times New Roman" w:hAnsi="Times New Roman" w:cs="Times New Roman"/>
                <w:spacing w:val="3"/>
                <w:sz w:val="20"/>
                <w:szCs w:val="20"/>
                <w:lang w:val="uk-UA"/>
              </w:rPr>
              <w:t>Т</w:t>
            </w:r>
            <w:r w:rsidRPr="00D52E38">
              <w:rPr>
                <w:rFonts w:ascii="Times New Roman" w:hAnsi="Times New Roman" w:cs="Times New Roman"/>
                <w:spacing w:val="-1"/>
                <w:sz w:val="20"/>
                <w:szCs w:val="20"/>
                <w:lang w:val="uk-UA"/>
              </w:rPr>
              <w:t>иж</w:t>
            </w:r>
            <w:r w:rsidRPr="00D52E38">
              <w:rPr>
                <w:rFonts w:ascii="Times New Roman" w:hAnsi="Times New Roman" w:cs="Times New Roman"/>
                <w:sz w:val="20"/>
                <w:szCs w:val="20"/>
                <w:lang w:val="uk-UA"/>
              </w:rPr>
              <w:t>де</w:t>
            </w:r>
            <w:r w:rsidRPr="00D52E38">
              <w:rPr>
                <w:rFonts w:ascii="Times New Roman" w:hAnsi="Times New Roman" w:cs="Times New Roman"/>
                <w:spacing w:val="-2"/>
                <w:sz w:val="20"/>
                <w:szCs w:val="20"/>
                <w:lang w:val="uk-UA"/>
              </w:rPr>
              <w:t>н</w:t>
            </w:r>
            <w:r w:rsidRPr="00D52E38">
              <w:rPr>
                <w:rFonts w:ascii="Times New Roman" w:hAnsi="Times New Roman" w:cs="Times New Roman"/>
                <w:sz w:val="20"/>
                <w:szCs w:val="20"/>
                <w:lang w:val="uk-UA"/>
              </w:rPr>
              <w:t>ь</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pacing w:val="1"/>
                <w:sz w:val="20"/>
                <w:szCs w:val="20"/>
                <w:lang w:val="uk-UA"/>
              </w:rPr>
              <w:t>1</w:t>
            </w:r>
            <w:r w:rsidRPr="00D52E38">
              <w:rPr>
                <w:rFonts w:ascii="Times New Roman" w:hAnsi="Times New Roman" w:cs="Times New Roman"/>
                <w:sz w:val="20"/>
                <w:szCs w:val="20"/>
                <w:lang w:val="uk-UA"/>
              </w:rPr>
              <w:t>2</w:t>
            </w:r>
          </w:p>
          <w:p w:rsidR="00D40482" w:rsidRPr="00D52E38" w:rsidRDefault="00D40482" w:rsidP="00D40482">
            <w:pPr>
              <w:kinsoku w:val="0"/>
              <w:overflowPunct w:val="0"/>
              <w:autoSpaceDE w:val="0"/>
              <w:autoSpaceDN w:val="0"/>
              <w:adjustRightInd w:val="0"/>
              <w:spacing w:after="0" w:line="240" w:lineRule="auto"/>
              <w:ind w:left="222"/>
              <w:rPr>
                <w:rFonts w:ascii="Times New Roman" w:hAnsi="Times New Roman" w:cs="Times New Roman"/>
                <w:sz w:val="24"/>
                <w:szCs w:val="24"/>
                <w:lang w:val="uk-UA"/>
              </w:rPr>
            </w:pPr>
            <w:r w:rsidRPr="00D52E38">
              <w:rPr>
                <w:rFonts w:ascii="Times New Roman" w:hAnsi="Times New Roman" w:cs="Times New Roman"/>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ак</w:t>
            </w:r>
            <w:r w:rsidRPr="00D52E38">
              <w:rPr>
                <w:rFonts w:ascii="Times New Roman" w:hAnsi="Times New Roman" w:cs="Times New Roman"/>
                <w:spacing w:val="-2"/>
                <w:sz w:val="20"/>
                <w:szCs w:val="20"/>
                <w:lang w:val="uk-UA"/>
              </w:rPr>
              <w:t>т</w:t>
            </w:r>
            <w:r w:rsidRPr="00D52E38">
              <w:rPr>
                <w:rFonts w:ascii="Times New Roman" w:hAnsi="Times New Roman" w:cs="Times New Roman"/>
                <w:spacing w:val="-1"/>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е</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z w:val="20"/>
                <w:szCs w:val="20"/>
                <w:lang w:val="uk-UA"/>
              </w:rPr>
              <w:t>6</w:t>
            </w:r>
          </w:p>
        </w:tc>
        <w:tc>
          <w:tcPr>
            <w:tcW w:w="3063" w:type="dxa"/>
            <w:vMerge w:val="restart"/>
            <w:tcBorders>
              <w:top w:val="single" w:sz="4" w:space="0" w:color="000000"/>
              <w:left w:val="single" w:sz="4" w:space="0" w:color="000000"/>
              <w:bottom w:val="single" w:sz="4" w:space="0" w:color="000000"/>
              <w:right w:val="single" w:sz="4" w:space="0" w:color="000000"/>
            </w:tcBorders>
          </w:tcPr>
          <w:p w:rsidR="00D40482" w:rsidRPr="00D52E38" w:rsidRDefault="00044F1C" w:rsidP="00D40482">
            <w:pPr>
              <w:kinsoku w:val="0"/>
              <w:overflowPunct w:val="0"/>
              <w:autoSpaceDE w:val="0"/>
              <w:autoSpaceDN w:val="0"/>
              <w:adjustRightInd w:val="0"/>
              <w:spacing w:after="0" w:line="240" w:lineRule="auto"/>
              <w:ind w:left="707" w:right="707"/>
              <w:jc w:val="center"/>
              <w:rPr>
                <w:rFonts w:ascii="Times New Roman" w:hAnsi="Times New Roman" w:cs="Times New Roman"/>
                <w:sz w:val="24"/>
                <w:szCs w:val="24"/>
                <w:lang w:val="uk-UA"/>
              </w:rPr>
            </w:pPr>
            <w:r w:rsidRPr="00D52E38">
              <w:rPr>
                <w:rFonts w:ascii="Times New Roman" w:hAnsi="Times New Roman" w:cs="Times New Roman"/>
                <w:spacing w:val="3"/>
                <w:sz w:val="20"/>
                <w:szCs w:val="20"/>
                <w:lang w:val="uk-UA"/>
              </w:rPr>
              <w:t>Страхування експортних кредитів</w:t>
            </w:r>
          </w:p>
        </w:tc>
        <w:tc>
          <w:tcPr>
            <w:tcW w:w="3932"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104"/>
              <w:rPr>
                <w:rFonts w:ascii="Times New Roman" w:hAnsi="Times New Roman" w:cs="Times New Roman"/>
                <w:sz w:val="20"/>
                <w:szCs w:val="20"/>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2"/>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ор</w:t>
            </w:r>
            <w:r w:rsidRPr="00D52E38">
              <w:rPr>
                <w:rFonts w:ascii="Times New Roman" w:hAnsi="Times New Roman" w:cs="Times New Roman"/>
                <w:sz w:val="20"/>
                <w:szCs w:val="20"/>
                <w:lang w:val="uk-UA"/>
              </w:rPr>
              <w:t>ет</w:t>
            </w:r>
            <w:r w:rsidRPr="00D52E38">
              <w:rPr>
                <w:rFonts w:ascii="Times New Roman" w:hAnsi="Times New Roman" w:cs="Times New Roman"/>
                <w:spacing w:val="-2"/>
                <w:sz w:val="20"/>
                <w:szCs w:val="20"/>
                <w:lang w:val="uk-UA"/>
              </w:rPr>
              <w:t>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10"/>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ес</w:t>
            </w:r>
            <w:r w:rsidRPr="00D52E38">
              <w:rPr>
                <w:rFonts w:ascii="Times New Roman" w:hAnsi="Times New Roman" w:cs="Times New Roman"/>
                <w:spacing w:val="1"/>
                <w:sz w:val="20"/>
                <w:szCs w:val="20"/>
                <w:lang w:val="uk-UA"/>
              </w:rPr>
              <w:t>т</w:t>
            </w:r>
            <w:r w:rsidRPr="00D52E38">
              <w:rPr>
                <w:rFonts w:ascii="Times New Roman" w:hAnsi="Times New Roman" w:cs="Times New Roman"/>
                <w:spacing w:val="-2"/>
                <w:sz w:val="20"/>
                <w:szCs w:val="20"/>
                <w:lang w:val="uk-UA"/>
              </w:rPr>
              <w:t>у</w:t>
            </w:r>
            <w:r w:rsidRPr="00D52E38">
              <w:rPr>
                <w:rFonts w:ascii="Times New Roman" w:hAnsi="Times New Roman" w:cs="Times New Roman"/>
                <w:sz w:val="20"/>
                <w:szCs w:val="20"/>
                <w:lang w:val="uk-UA"/>
              </w:rPr>
              <w:t>ва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p>
          <w:p w:rsidR="00D40482" w:rsidRPr="00D52E38" w:rsidRDefault="00D40482" w:rsidP="00D40482">
            <w:pPr>
              <w:kinsoku w:val="0"/>
              <w:overflowPunct w:val="0"/>
              <w:autoSpaceDE w:val="0"/>
              <w:autoSpaceDN w:val="0"/>
              <w:adjustRightInd w:val="0"/>
              <w:spacing w:after="0" w:line="240" w:lineRule="auto"/>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т</w:t>
            </w:r>
            <w:r w:rsidRPr="00D52E38">
              <w:rPr>
                <w:rFonts w:ascii="Times New Roman" w:hAnsi="Times New Roman" w:cs="Times New Roman"/>
                <w:sz w:val="20"/>
                <w:szCs w:val="20"/>
                <w:lang w:val="uk-UA"/>
              </w:rPr>
              <w:t>е</w:t>
            </w:r>
            <w:r w:rsidRPr="00D52E38">
              <w:rPr>
                <w:rFonts w:ascii="Times New Roman" w:hAnsi="Times New Roman" w:cs="Times New Roman"/>
                <w:spacing w:val="1"/>
                <w:sz w:val="20"/>
                <w:szCs w:val="20"/>
                <w:lang w:val="uk-UA"/>
              </w:rPr>
              <w:t>м</w:t>
            </w:r>
            <w:r w:rsidRPr="00D52E38">
              <w:rPr>
                <w:rFonts w:ascii="Times New Roman" w:hAnsi="Times New Roman" w:cs="Times New Roman"/>
                <w:sz w:val="20"/>
                <w:szCs w:val="20"/>
                <w:lang w:val="uk-UA"/>
              </w:rPr>
              <w:t>а</w:t>
            </w:r>
            <w:r w:rsidRPr="00D52E38">
              <w:rPr>
                <w:rFonts w:ascii="Times New Roman" w:hAnsi="Times New Roman" w:cs="Times New Roman"/>
                <w:spacing w:val="-5"/>
                <w:sz w:val="20"/>
                <w:szCs w:val="20"/>
                <w:lang w:val="uk-UA"/>
              </w:rPr>
              <w:t xml:space="preserve"> </w:t>
            </w:r>
            <w:r w:rsidRPr="00D52E38">
              <w:rPr>
                <w:rFonts w:ascii="Times New Roman" w:hAnsi="Times New Roman" w:cs="Times New Roman"/>
                <w:sz w:val="20"/>
                <w:szCs w:val="20"/>
                <w:lang w:val="uk-UA"/>
              </w:rPr>
              <w:t>6</w:t>
            </w: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2</w:t>
            </w:r>
          </w:p>
        </w:tc>
      </w:tr>
      <w:tr w:rsidR="00D40482" w:rsidRPr="00D52E38" w:rsidTr="00CC0D82">
        <w:trPr>
          <w:trHeight w:hRule="exact" w:val="470"/>
        </w:trPr>
        <w:tc>
          <w:tcPr>
            <w:tcW w:w="1658" w:type="dxa"/>
            <w:vMerge/>
            <w:tcBorders>
              <w:top w:val="single" w:sz="4" w:space="0" w:color="000000"/>
              <w:left w:val="nil"/>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063" w:type="dxa"/>
            <w:vMerge/>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2" w:lineRule="exact"/>
              <w:ind w:left="630" w:right="630"/>
              <w:jc w:val="center"/>
              <w:rPr>
                <w:rFonts w:ascii="Times New Roman" w:hAnsi="Times New Roman" w:cs="Times New Roman"/>
                <w:sz w:val="24"/>
                <w:szCs w:val="24"/>
                <w:lang w:val="uk-UA"/>
              </w:rPr>
            </w:pPr>
          </w:p>
        </w:tc>
        <w:tc>
          <w:tcPr>
            <w:tcW w:w="3932" w:type="dxa"/>
            <w:tcBorders>
              <w:top w:val="single" w:sz="4" w:space="0" w:color="000000"/>
              <w:left w:val="single" w:sz="4" w:space="0" w:color="000000"/>
              <w:bottom w:val="single" w:sz="4" w:space="0" w:color="000000"/>
              <w:right w:val="single" w:sz="4" w:space="0" w:color="000000"/>
            </w:tcBorders>
          </w:tcPr>
          <w:p w:rsidR="00044F1C" w:rsidRPr="00D52E38" w:rsidRDefault="00D40482" w:rsidP="00044F1C">
            <w:pPr>
              <w:kinsoku w:val="0"/>
              <w:overflowPunct w:val="0"/>
              <w:autoSpaceDE w:val="0"/>
              <w:autoSpaceDN w:val="0"/>
              <w:adjustRightInd w:val="0"/>
              <w:spacing w:after="0" w:line="225" w:lineRule="exact"/>
              <w:ind w:left="104"/>
              <w:rPr>
                <w:rFonts w:ascii="Times New Roman" w:hAnsi="Times New Roman" w:cs="Times New Roman"/>
                <w:sz w:val="24"/>
                <w:szCs w:val="24"/>
                <w:lang w:val="uk-UA"/>
              </w:rPr>
            </w:pPr>
            <w:r w:rsidRPr="00D52E38">
              <w:rPr>
                <w:rFonts w:ascii="Times New Roman" w:hAnsi="Times New Roman" w:cs="Times New Roman"/>
                <w:spacing w:val="1"/>
                <w:sz w:val="20"/>
                <w:szCs w:val="20"/>
                <w:lang w:val="uk-UA"/>
              </w:rPr>
              <w:t>В</w:t>
            </w:r>
            <w:r w:rsidRPr="00D52E38">
              <w:rPr>
                <w:rFonts w:ascii="Times New Roman" w:hAnsi="Times New Roman" w:cs="Times New Roman"/>
                <w:spacing w:val="-1"/>
                <w:sz w:val="20"/>
                <w:szCs w:val="20"/>
                <w:lang w:val="uk-UA"/>
              </w:rPr>
              <w:t>и</w:t>
            </w:r>
            <w:r w:rsidRPr="00D52E38">
              <w:rPr>
                <w:rFonts w:ascii="Times New Roman" w:hAnsi="Times New Roman" w:cs="Times New Roman"/>
                <w:sz w:val="20"/>
                <w:szCs w:val="20"/>
                <w:lang w:val="uk-UA"/>
              </w:rPr>
              <w:t>д</w:t>
            </w:r>
            <w:r w:rsidRPr="00D52E38">
              <w:rPr>
                <w:rFonts w:ascii="Times New Roman" w:hAnsi="Times New Roman" w:cs="Times New Roman"/>
                <w:spacing w:val="-11"/>
                <w:sz w:val="20"/>
                <w:szCs w:val="20"/>
                <w:lang w:val="uk-UA"/>
              </w:rPr>
              <w:t xml:space="preserve"> </w:t>
            </w:r>
            <w:r w:rsidRPr="00D52E38">
              <w:rPr>
                <w:rFonts w:ascii="Times New Roman" w:hAnsi="Times New Roman" w:cs="Times New Roman"/>
                <w:spacing w:val="-1"/>
                <w:sz w:val="20"/>
                <w:szCs w:val="20"/>
                <w:lang w:val="uk-UA"/>
              </w:rPr>
              <w:t>п</w:t>
            </w:r>
            <w:r w:rsidRPr="00D52E38">
              <w:rPr>
                <w:rFonts w:ascii="Times New Roman" w:hAnsi="Times New Roman" w:cs="Times New Roman"/>
                <w:spacing w:val="1"/>
                <w:sz w:val="20"/>
                <w:szCs w:val="20"/>
                <w:lang w:val="uk-UA"/>
              </w:rPr>
              <w:t>р</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к</w:t>
            </w:r>
            <w:r w:rsidRPr="00D52E38">
              <w:rPr>
                <w:rFonts w:ascii="Times New Roman" w:hAnsi="Times New Roman" w:cs="Times New Roman"/>
                <w:spacing w:val="-1"/>
                <w:sz w:val="20"/>
                <w:szCs w:val="20"/>
                <w:lang w:val="uk-UA"/>
              </w:rPr>
              <w:t>ти</w:t>
            </w:r>
            <w:r w:rsidRPr="00D52E38">
              <w:rPr>
                <w:rFonts w:ascii="Times New Roman" w:hAnsi="Times New Roman" w:cs="Times New Roman"/>
                <w:spacing w:val="2"/>
                <w:sz w:val="20"/>
                <w:szCs w:val="20"/>
                <w:lang w:val="uk-UA"/>
              </w:rPr>
              <w:t>ч</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о</w:t>
            </w:r>
            <w:r w:rsidRPr="00D52E38">
              <w:rPr>
                <w:rFonts w:ascii="Times New Roman" w:hAnsi="Times New Roman" w:cs="Times New Roman"/>
                <w:sz w:val="20"/>
                <w:szCs w:val="20"/>
                <w:lang w:val="uk-UA"/>
              </w:rPr>
              <w:t>го</w:t>
            </w:r>
            <w:r w:rsidRPr="00D52E38">
              <w:rPr>
                <w:rFonts w:ascii="Times New Roman" w:hAnsi="Times New Roman" w:cs="Times New Roman"/>
                <w:spacing w:val="-9"/>
                <w:sz w:val="20"/>
                <w:szCs w:val="20"/>
                <w:lang w:val="uk-UA"/>
              </w:rPr>
              <w:t xml:space="preserve"> </w:t>
            </w:r>
            <w:r w:rsidRPr="00D52E38">
              <w:rPr>
                <w:rFonts w:ascii="Times New Roman" w:hAnsi="Times New Roman" w:cs="Times New Roman"/>
                <w:sz w:val="20"/>
                <w:szCs w:val="20"/>
                <w:lang w:val="uk-UA"/>
              </w:rPr>
              <w:t>зав</w:t>
            </w:r>
            <w:r w:rsidRPr="00D52E38">
              <w:rPr>
                <w:rFonts w:ascii="Times New Roman" w:hAnsi="Times New Roman" w:cs="Times New Roman"/>
                <w:spacing w:val="-1"/>
                <w:sz w:val="20"/>
                <w:szCs w:val="20"/>
                <w:lang w:val="uk-UA"/>
              </w:rPr>
              <w:t>д</w:t>
            </w:r>
            <w:r w:rsidRPr="00D52E38">
              <w:rPr>
                <w:rFonts w:ascii="Times New Roman" w:hAnsi="Times New Roman" w:cs="Times New Roman"/>
                <w:sz w:val="20"/>
                <w:szCs w:val="20"/>
                <w:lang w:val="uk-UA"/>
              </w:rPr>
              <w:t>а</w:t>
            </w:r>
            <w:r w:rsidRPr="00D52E38">
              <w:rPr>
                <w:rFonts w:ascii="Times New Roman" w:hAnsi="Times New Roman" w:cs="Times New Roman"/>
                <w:spacing w:val="1"/>
                <w:sz w:val="20"/>
                <w:szCs w:val="20"/>
                <w:lang w:val="uk-UA"/>
              </w:rPr>
              <w:t>н</w:t>
            </w:r>
            <w:r w:rsidRPr="00D52E38">
              <w:rPr>
                <w:rFonts w:ascii="Times New Roman" w:hAnsi="Times New Roman" w:cs="Times New Roman"/>
                <w:spacing w:val="-1"/>
                <w:sz w:val="20"/>
                <w:szCs w:val="20"/>
                <w:lang w:val="uk-UA"/>
              </w:rPr>
              <w:t>н</w:t>
            </w:r>
            <w:r w:rsidRPr="00D52E38">
              <w:rPr>
                <w:rFonts w:ascii="Times New Roman" w:hAnsi="Times New Roman" w:cs="Times New Roman"/>
                <w:sz w:val="20"/>
                <w:szCs w:val="20"/>
                <w:lang w:val="uk-UA"/>
              </w:rPr>
              <w:t>я:</w:t>
            </w:r>
            <w:r w:rsidRPr="00D52E38">
              <w:rPr>
                <w:rFonts w:ascii="Times New Roman" w:hAnsi="Times New Roman" w:cs="Times New Roman"/>
                <w:spacing w:val="-9"/>
                <w:sz w:val="20"/>
                <w:szCs w:val="20"/>
                <w:lang w:val="uk-UA"/>
              </w:rPr>
              <w:t xml:space="preserve"> </w:t>
            </w:r>
            <w:r w:rsidR="00044F1C" w:rsidRPr="00D52E38">
              <w:rPr>
                <w:rFonts w:ascii="Times New Roman" w:hAnsi="Times New Roman" w:cs="Times New Roman"/>
                <w:spacing w:val="-1"/>
                <w:sz w:val="20"/>
                <w:szCs w:val="20"/>
                <w:lang w:val="uk-UA"/>
              </w:rPr>
              <w:t xml:space="preserve">страхування </w:t>
            </w:r>
            <w:proofErr w:type="spellStart"/>
            <w:r w:rsidR="00044F1C" w:rsidRPr="00D52E38">
              <w:rPr>
                <w:rFonts w:ascii="Times New Roman" w:hAnsi="Times New Roman" w:cs="Times New Roman"/>
                <w:spacing w:val="-1"/>
                <w:sz w:val="20"/>
                <w:szCs w:val="20"/>
                <w:lang w:val="uk-UA"/>
              </w:rPr>
              <w:t>делькреде</w:t>
            </w:r>
            <w:proofErr w:type="spellEnd"/>
          </w:p>
          <w:p w:rsidR="00D40482" w:rsidRPr="00D52E38" w:rsidRDefault="00D40482" w:rsidP="00D40482">
            <w:pPr>
              <w:kinsoku w:val="0"/>
              <w:overflowPunct w:val="0"/>
              <w:autoSpaceDE w:val="0"/>
              <w:autoSpaceDN w:val="0"/>
              <w:adjustRightInd w:val="0"/>
              <w:spacing w:after="0" w:line="228" w:lineRule="exact"/>
              <w:ind w:left="104"/>
              <w:rPr>
                <w:rFonts w:ascii="Times New Roman" w:hAnsi="Times New Roman" w:cs="Times New Roman"/>
                <w:sz w:val="24"/>
                <w:szCs w:val="24"/>
                <w:lang w:val="uk-UA"/>
              </w:rPr>
            </w:pPr>
          </w:p>
        </w:tc>
        <w:tc>
          <w:tcPr>
            <w:tcW w:w="746" w:type="dxa"/>
            <w:tcBorders>
              <w:top w:val="single" w:sz="4" w:space="0" w:color="000000"/>
              <w:left w:val="single" w:sz="4" w:space="0" w:color="000000"/>
              <w:bottom w:val="single" w:sz="4" w:space="0" w:color="000000"/>
              <w:right w:val="single" w:sz="4" w:space="0" w:color="000000"/>
            </w:tcBorders>
          </w:tcPr>
          <w:p w:rsidR="00D40482" w:rsidRPr="00D52E38" w:rsidRDefault="00D40482" w:rsidP="00D40482">
            <w:pPr>
              <w:kinsoku w:val="0"/>
              <w:overflowPunct w:val="0"/>
              <w:autoSpaceDE w:val="0"/>
              <w:autoSpaceDN w:val="0"/>
              <w:adjustRightInd w:val="0"/>
              <w:spacing w:after="0" w:line="225" w:lineRule="exact"/>
              <w:ind w:left="630" w:right="630"/>
              <w:jc w:val="center"/>
              <w:rPr>
                <w:rFonts w:ascii="Times New Roman" w:hAnsi="Times New Roman" w:cs="Times New Roman"/>
                <w:sz w:val="24"/>
                <w:szCs w:val="24"/>
                <w:lang w:val="uk-UA"/>
              </w:rPr>
            </w:pPr>
            <w:r w:rsidRPr="00D52E38">
              <w:rPr>
                <w:rFonts w:ascii="Times New Roman" w:hAnsi="Times New Roman" w:cs="Times New Roman"/>
                <w:sz w:val="20"/>
                <w:szCs w:val="20"/>
                <w:lang w:val="uk-UA"/>
              </w:rPr>
              <w:t>7</w:t>
            </w:r>
          </w:p>
        </w:tc>
      </w:tr>
    </w:tbl>
    <w:p w:rsidR="00D40482" w:rsidRPr="00D52E38" w:rsidRDefault="00D40482" w:rsidP="00D40482">
      <w:pPr>
        <w:autoSpaceDE w:val="0"/>
        <w:autoSpaceDN w:val="0"/>
        <w:adjustRightInd w:val="0"/>
        <w:spacing w:after="0" w:line="240" w:lineRule="auto"/>
        <w:rPr>
          <w:rFonts w:ascii="Times New Roman" w:hAnsi="Times New Roman" w:cs="Times New Roman"/>
          <w:sz w:val="24"/>
          <w:szCs w:val="24"/>
          <w:lang w:val="uk-UA"/>
        </w:rPr>
        <w:sectPr w:rsidR="00D40482" w:rsidRPr="00D52E38" w:rsidSect="00142D09">
          <w:type w:val="continuous"/>
          <w:pgSz w:w="11907" w:h="16840"/>
          <w:pgMar w:top="1134" w:right="850" w:bottom="1134" w:left="1701" w:header="720" w:footer="720" w:gutter="0"/>
          <w:cols w:space="720" w:equalWidth="0">
            <w:col w:w="9997"/>
          </w:cols>
          <w:noEndnote/>
          <w:docGrid w:linePitch="299"/>
        </w:sectPr>
      </w:pPr>
    </w:p>
    <w:p w:rsidR="00D40482" w:rsidRPr="00D52E38" w:rsidRDefault="00D40482" w:rsidP="00D40482">
      <w:pPr>
        <w:kinsoku w:val="0"/>
        <w:overflowPunct w:val="0"/>
        <w:autoSpaceDE w:val="0"/>
        <w:autoSpaceDN w:val="0"/>
        <w:adjustRightInd w:val="0"/>
        <w:spacing w:before="4" w:after="0" w:line="120" w:lineRule="exact"/>
        <w:rPr>
          <w:rFonts w:ascii="Times New Roman" w:hAnsi="Times New Roman" w:cs="Times New Roman"/>
          <w:sz w:val="12"/>
          <w:szCs w:val="12"/>
          <w:lang w:val="uk-UA"/>
        </w:rPr>
      </w:pPr>
    </w:p>
    <w:p w:rsidR="00D40482" w:rsidRPr="004946FA" w:rsidRDefault="00D40482" w:rsidP="004946FA">
      <w:pPr>
        <w:kinsoku w:val="0"/>
        <w:overflowPunct w:val="0"/>
        <w:autoSpaceDE w:val="0"/>
        <w:autoSpaceDN w:val="0"/>
        <w:adjustRightInd w:val="0"/>
        <w:spacing w:after="0" w:line="240" w:lineRule="auto"/>
        <w:rPr>
          <w:rFonts w:ascii="Times New Roman" w:hAnsi="Times New Roman" w:cs="Times New Roman"/>
          <w:sz w:val="20"/>
          <w:szCs w:val="20"/>
          <w:lang w:val="uk-UA"/>
        </w:rPr>
        <w:sectPr w:rsidR="00D40482" w:rsidRPr="004946FA">
          <w:type w:val="continuous"/>
          <w:pgSz w:w="11907" w:h="16840"/>
          <w:pgMar w:top="0" w:right="460" w:bottom="0" w:left="1020" w:header="720" w:footer="720" w:gutter="0"/>
          <w:cols w:space="720" w:equalWidth="0">
            <w:col w:w="10427"/>
          </w:cols>
          <w:noEndnote/>
        </w:sectPr>
      </w:pPr>
      <w:r w:rsidRPr="00D52E38">
        <w:rPr>
          <w:rFonts w:ascii="Times New Roman" w:hAnsi="Times New Roman" w:cs="Times New Roman"/>
          <w:noProof/>
          <w:sz w:val="20"/>
          <w:szCs w:val="20"/>
          <w:lang w:eastAsia="ru-RU"/>
        </w:rPr>
        <mc:AlternateContent>
          <mc:Choice Requires="wps">
            <w:drawing>
              <wp:inline distT="0" distB="0" distL="0" distR="0" wp14:anchorId="4CB6CE0B" wp14:editId="1C0B53AA">
                <wp:extent cx="6454140" cy="2417445"/>
                <wp:effectExtent l="0" t="0" r="3810" b="1905"/>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4140" cy="2417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065" w:type="dxa"/>
                              <w:tblInd w:w="107" w:type="dxa"/>
                              <w:tblLayout w:type="fixed"/>
                              <w:tblCellMar>
                                <w:left w:w="0" w:type="dxa"/>
                                <w:right w:w="0" w:type="dxa"/>
                              </w:tblCellMar>
                              <w:tblLook w:val="0000" w:firstRow="0" w:lastRow="0" w:firstColumn="0" w:lastColumn="0" w:noHBand="0" w:noVBand="0"/>
                            </w:tblPr>
                            <w:tblGrid>
                              <w:gridCol w:w="1658"/>
                              <w:gridCol w:w="2989"/>
                              <w:gridCol w:w="4006"/>
                              <w:gridCol w:w="1412"/>
                            </w:tblGrid>
                            <w:tr w:rsidR="00CD1780" w:rsidTr="00CD1780">
                              <w:trPr>
                                <w:trHeight w:hRule="exact" w:val="249"/>
                              </w:trPr>
                              <w:tc>
                                <w:tcPr>
                                  <w:tcW w:w="10065" w:type="dxa"/>
                                  <w:gridSpan w:val="4"/>
                                  <w:tcBorders>
                                    <w:top w:val="single" w:sz="4" w:space="0" w:color="000000"/>
                                    <w:left w:val="nil"/>
                                    <w:bottom w:val="single" w:sz="4" w:space="0" w:color="000000"/>
                                    <w:right w:val="single" w:sz="4" w:space="0" w:color="000000"/>
                                  </w:tcBorders>
                                </w:tcPr>
                                <w:p w:rsidR="00CD1780" w:rsidRPr="00044F1C" w:rsidRDefault="00CD1780" w:rsidP="00780BAD">
                                  <w:pPr>
                                    <w:kinsoku w:val="0"/>
                                    <w:overflowPunct w:val="0"/>
                                    <w:spacing w:before="4"/>
                                    <w:rPr>
                                      <w:rFonts w:ascii="Times New Roman" w:hAnsi="Times New Roman" w:cs="Times New Roman"/>
                                      <w:lang w:val="uk-UA"/>
                                    </w:rPr>
                                  </w:pPr>
                                  <w:proofErr w:type="spellStart"/>
                                  <w:r w:rsidRPr="00044F1C">
                                    <w:rPr>
                                      <w:rFonts w:ascii="Times New Roman" w:hAnsi="Times New Roman" w:cs="Times New Roman"/>
                                      <w:sz w:val="20"/>
                                      <w:szCs w:val="20"/>
                                    </w:rPr>
                                    <w:t>З</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істов</w:t>
                                  </w:r>
                                  <w:r w:rsidRPr="00044F1C">
                                    <w:rPr>
                                      <w:rFonts w:ascii="Times New Roman" w:hAnsi="Times New Roman" w:cs="Times New Roman"/>
                                      <w:spacing w:val="-2"/>
                                      <w:sz w:val="20"/>
                                      <w:szCs w:val="20"/>
                                    </w:rPr>
                                    <w:t>и</w:t>
                                  </w:r>
                                  <w:r w:rsidRPr="00044F1C">
                                    <w:rPr>
                                      <w:rFonts w:ascii="Times New Roman" w:hAnsi="Times New Roman" w:cs="Times New Roman"/>
                                      <w:sz w:val="20"/>
                                      <w:szCs w:val="20"/>
                                    </w:rPr>
                                    <w:t>й</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мод</w:t>
                                  </w:r>
                                  <w:r w:rsidRPr="00044F1C">
                                    <w:rPr>
                                      <w:rFonts w:ascii="Times New Roman" w:hAnsi="Times New Roman" w:cs="Times New Roman"/>
                                      <w:spacing w:val="-2"/>
                                      <w:sz w:val="20"/>
                                      <w:szCs w:val="20"/>
                                    </w:rPr>
                                    <w:t>у</w:t>
                                  </w:r>
                                  <w:r w:rsidRPr="00044F1C">
                                    <w:rPr>
                                      <w:rFonts w:ascii="Times New Roman" w:hAnsi="Times New Roman" w:cs="Times New Roman"/>
                                      <w:spacing w:val="-1"/>
                                      <w:sz w:val="20"/>
                                      <w:szCs w:val="20"/>
                                    </w:rPr>
                                    <w:t>л</w:t>
                                  </w:r>
                                  <w:r w:rsidRPr="00044F1C">
                                    <w:rPr>
                                      <w:rFonts w:ascii="Times New Roman" w:hAnsi="Times New Roman" w:cs="Times New Roman"/>
                                      <w:sz w:val="20"/>
                                      <w:szCs w:val="20"/>
                                    </w:rPr>
                                    <w:t>ь</w:t>
                                  </w:r>
                                  <w:r w:rsidRPr="00044F1C">
                                    <w:rPr>
                                      <w:rFonts w:ascii="Times New Roman" w:hAnsi="Times New Roman" w:cs="Times New Roman"/>
                                      <w:spacing w:val="-9"/>
                                      <w:sz w:val="20"/>
                                      <w:szCs w:val="20"/>
                                    </w:rPr>
                                    <w:t xml:space="preserve"> </w:t>
                                  </w:r>
                                  <w:r w:rsidRPr="00044F1C">
                                    <w:rPr>
                                      <w:rFonts w:ascii="Times New Roman" w:hAnsi="Times New Roman" w:cs="Times New Roman"/>
                                      <w:sz w:val="20"/>
                                      <w:szCs w:val="20"/>
                                    </w:rPr>
                                    <w:t>6</w:t>
                                  </w:r>
                                  <w:r w:rsidRPr="00044F1C">
                                    <w:rPr>
                                      <w:rFonts w:ascii="Times New Roman" w:hAnsi="Times New Roman" w:cs="Times New Roman"/>
                                      <w:spacing w:val="-7"/>
                                      <w:sz w:val="20"/>
                                      <w:szCs w:val="20"/>
                                    </w:rPr>
                                    <w:t xml:space="preserve"> </w:t>
                                  </w:r>
                                  <w:r>
                                    <w:rPr>
                                      <w:rFonts w:ascii="Times New Roman" w:hAnsi="Times New Roman" w:cs="Times New Roman"/>
                                      <w:spacing w:val="1"/>
                                      <w:sz w:val="20"/>
                                      <w:szCs w:val="20"/>
                                      <w:lang w:val="uk-UA"/>
                                    </w:rPr>
                                    <w:t>Страхування міжнародних перевезень</w:t>
                                  </w: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5"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2</w:t>
                                  </w:r>
                                </w:p>
                                <w:p w:rsidR="00CD1780" w:rsidRPr="00044F1C" w:rsidRDefault="00CD1780">
                                  <w:pPr>
                                    <w:kinsoku w:val="0"/>
                                    <w:overflowPunct w:val="0"/>
                                    <w:spacing w:line="228" w:lineRule="exact"/>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2</w:t>
                                  </w: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CD1780" w:rsidP="00044F1C">
                                  <w:pPr>
                                    <w:kinsoku w:val="0"/>
                                    <w:overflowPunct w:val="0"/>
                                    <w:spacing w:line="228" w:lineRule="exact"/>
                                    <w:ind w:right="600"/>
                                    <w:jc w:val="center"/>
                                    <w:rPr>
                                      <w:rFonts w:ascii="Times New Roman" w:hAnsi="Times New Roman" w:cs="Times New Roman"/>
                                    </w:rPr>
                                  </w:pPr>
                                  <w:r>
                                    <w:rPr>
                                      <w:rFonts w:ascii="Times New Roman" w:hAnsi="Times New Roman" w:cs="Times New Roman"/>
                                      <w:spacing w:val="1"/>
                                      <w:sz w:val="20"/>
                                      <w:szCs w:val="20"/>
                                      <w:lang w:val="uk-UA"/>
                                    </w:rPr>
                                    <w:t>Страхування при здійсненні транспортних операцій</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13</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3</w:t>
                                  </w:r>
                                </w:p>
                              </w:tc>
                              <w:tc>
                                <w:tcPr>
                                  <w:tcW w:w="2989" w:type="dxa"/>
                                  <w:tcBorders>
                                    <w:top w:val="single" w:sz="4" w:space="0" w:color="000000"/>
                                    <w:left w:val="single" w:sz="4" w:space="0" w:color="000000"/>
                                    <w:bottom w:val="single" w:sz="4" w:space="0" w:color="000000"/>
                                    <w:right w:val="single" w:sz="4" w:space="0" w:color="000000"/>
                                  </w:tcBorders>
                                </w:tcPr>
                                <w:p w:rsidR="00CD1780" w:rsidRPr="00CA01A1" w:rsidRDefault="00CD1780">
                                  <w:pPr>
                                    <w:kinsoku w:val="0"/>
                                    <w:overflowPunct w:val="0"/>
                                    <w:spacing w:line="222" w:lineRule="exact"/>
                                    <w:rPr>
                                      <w:rFonts w:ascii="Times New Roman" w:hAnsi="Times New Roman" w:cs="Times New Roman"/>
                                      <w:lang w:val="uk-UA"/>
                                    </w:rPr>
                                  </w:pPr>
                                  <w:r>
                                    <w:rPr>
                                      <w:rFonts w:ascii="Times New Roman" w:hAnsi="Times New Roman" w:cs="Times New Roman"/>
                                      <w:sz w:val="20"/>
                                      <w:szCs w:val="20"/>
                                      <w:lang w:val="uk-UA"/>
                                    </w:rPr>
                                    <w:t>Страхування при здійсненні морських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CD1780" w:rsidP="00CA01A1">
                                  <w:pPr>
                                    <w:kinsoku w:val="0"/>
                                    <w:overflowPunct w:val="0"/>
                                    <w:ind w:right="331"/>
                                    <w:rPr>
                                      <w:rFonts w:ascii="Times New Roman" w:hAnsi="Times New Roman" w:cs="Times New Roman"/>
                                    </w:rPr>
                                  </w:pPr>
                                  <w:r>
                                    <w:rPr>
                                      <w:rFonts w:ascii="Times New Roman" w:hAnsi="Times New Roman" w:cs="Times New Roman"/>
                                      <w:spacing w:val="1"/>
                                      <w:sz w:val="20"/>
                                      <w:szCs w:val="20"/>
                                      <w:lang w:val="uk-UA"/>
                                    </w:rPr>
                                    <w:t>Страхування при здійсненні авіа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vMerge w:val="restart"/>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z w:val="20"/>
                                      <w:szCs w:val="20"/>
                                    </w:rPr>
                                    <w:t>П</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ак</w:t>
                                  </w:r>
                                  <w:r w:rsidRPr="00044F1C">
                                    <w:rPr>
                                      <w:rFonts w:ascii="Times New Roman" w:hAnsi="Times New Roman" w:cs="Times New Roman"/>
                                      <w:spacing w:val="-2"/>
                                      <w:sz w:val="20"/>
                                      <w:szCs w:val="20"/>
                                    </w:rPr>
                                    <w:t>т</w:t>
                                  </w:r>
                                  <w:r w:rsidRPr="00044F1C">
                                    <w:rPr>
                                      <w:rFonts w:ascii="Times New Roman" w:hAnsi="Times New Roman" w:cs="Times New Roman"/>
                                      <w:spacing w:val="-1"/>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е</w:t>
                                  </w:r>
                                  <w:proofErr w:type="spellEnd"/>
                                  <w:r w:rsidRPr="00044F1C">
                                    <w:rPr>
                                      <w:rFonts w:ascii="Times New Roman" w:hAnsi="Times New Roman" w:cs="Times New Roman"/>
                                      <w:spacing w:val="-11"/>
                                      <w:sz w:val="20"/>
                                      <w:szCs w:val="20"/>
                                    </w:rPr>
                                    <w:t xml:space="preserve"> </w:t>
                                  </w:r>
                                  <w:r w:rsidRPr="00044F1C">
                                    <w:rPr>
                                      <w:rFonts w:ascii="Times New Roman" w:hAnsi="Times New Roman" w:cs="Times New Roman"/>
                                      <w:sz w:val="20"/>
                                      <w:szCs w:val="20"/>
                                    </w:rPr>
                                    <w:t>7</w:t>
                                  </w:r>
                                </w:p>
                              </w:tc>
                              <w:tc>
                                <w:tcPr>
                                  <w:tcW w:w="2989" w:type="dxa"/>
                                  <w:tcBorders>
                                    <w:top w:val="single" w:sz="4" w:space="0" w:color="000000"/>
                                    <w:left w:val="single" w:sz="4" w:space="0" w:color="000000"/>
                                    <w:bottom w:val="single" w:sz="4" w:space="0" w:color="000000"/>
                                    <w:right w:val="single" w:sz="4" w:space="0" w:color="000000"/>
                                  </w:tcBorders>
                                </w:tcPr>
                                <w:p w:rsidR="00CD1780" w:rsidRPr="004946FA" w:rsidRDefault="004946FA" w:rsidP="004946FA">
                                  <w:pPr>
                                    <w:kinsoku w:val="0"/>
                                    <w:overflowPunct w:val="0"/>
                                    <w:ind w:right="600"/>
                                    <w:rPr>
                                      <w:rFonts w:ascii="Times New Roman" w:hAnsi="Times New Roman" w:cs="Times New Roman"/>
                                      <w:lang w:val="uk-UA"/>
                                    </w:rPr>
                                  </w:pPr>
                                  <w:r>
                                    <w:rPr>
                                      <w:rFonts w:ascii="Times New Roman" w:hAnsi="Times New Roman" w:cs="Times New Roman"/>
                                      <w:spacing w:val="1"/>
                                      <w:sz w:val="20"/>
                                      <w:szCs w:val="20"/>
                                      <w:lang w:val="uk-UA"/>
                                    </w:rPr>
                                    <w:t>Страхування при здійсненні транспортних</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ор</w:t>
                                  </w:r>
                                  <w:r w:rsidRPr="00044F1C">
                                    <w:rPr>
                                      <w:rFonts w:ascii="Times New Roman" w:hAnsi="Times New Roman" w:cs="Times New Roman"/>
                                      <w:sz w:val="20"/>
                                      <w:szCs w:val="20"/>
                                    </w:rPr>
                                    <w:t>ет</w:t>
                                  </w:r>
                                  <w:r w:rsidRPr="00044F1C">
                                    <w:rPr>
                                      <w:rFonts w:ascii="Times New Roman" w:hAnsi="Times New Roman" w:cs="Times New Roman"/>
                                      <w:spacing w:val="-2"/>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10"/>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ес</w:t>
                                  </w:r>
                                  <w:r w:rsidRPr="00044F1C">
                                    <w:rPr>
                                      <w:rFonts w:ascii="Times New Roman" w:hAnsi="Times New Roman" w:cs="Times New Roman"/>
                                      <w:spacing w:val="1"/>
                                      <w:sz w:val="20"/>
                                      <w:szCs w:val="20"/>
                                    </w:rPr>
                                    <w:t>т</w:t>
                                  </w:r>
                                  <w:r w:rsidRPr="00044F1C">
                                    <w:rPr>
                                      <w:rFonts w:ascii="Times New Roman" w:hAnsi="Times New Roman" w:cs="Times New Roman"/>
                                      <w:spacing w:val="-2"/>
                                      <w:sz w:val="20"/>
                                      <w:szCs w:val="20"/>
                                    </w:rPr>
                                    <w:t>у</w:t>
                                  </w:r>
                                  <w:r w:rsidRPr="00044F1C">
                                    <w:rPr>
                                      <w:rFonts w:ascii="Times New Roman" w:hAnsi="Times New Roman" w:cs="Times New Roman"/>
                                      <w:sz w:val="20"/>
                                      <w:szCs w:val="20"/>
                                    </w:rPr>
                                    <w:t>ва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p>
                                <w:p w:rsidR="00CD1780" w:rsidRPr="00044F1C" w:rsidRDefault="00CD1780">
                                  <w:pPr>
                                    <w:kinsoku w:val="0"/>
                                    <w:overflowPunct w:val="0"/>
                                    <w:rPr>
                                      <w:rFonts w:ascii="Times New Roman" w:hAnsi="Times New Roman" w:cs="Times New Roman"/>
                                    </w:rPr>
                                  </w:pP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а</w:t>
                                  </w:r>
                                  <w:r w:rsidRPr="00044F1C">
                                    <w:rPr>
                                      <w:rFonts w:ascii="Times New Roman" w:hAnsi="Times New Roman" w:cs="Times New Roman"/>
                                      <w:spacing w:val="-5"/>
                                      <w:sz w:val="20"/>
                                      <w:szCs w:val="20"/>
                                    </w:rPr>
                                    <w:t xml:space="preserve"> </w:t>
                                  </w:r>
                                  <w:r w:rsidRPr="00044F1C">
                                    <w:rPr>
                                      <w:rFonts w:ascii="Times New Roman" w:hAnsi="Times New Roman" w:cs="Times New Roman"/>
                                      <w:sz w:val="20"/>
                                      <w:szCs w:val="20"/>
                                    </w:rPr>
                                    <w:t>7</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2</w:t>
                                  </w:r>
                                </w:p>
                              </w:tc>
                            </w:tr>
                            <w:tr w:rsidR="00CD1780" w:rsidTr="00CD1780">
                              <w:trPr>
                                <w:trHeight w:hRule="exact" w:val="468"/>
                              </w:trPr>
                              <w:tc>
                                <w:tcPr>
                                  <w:tcW w:w="1658" w:type="dxa"/>
                                  <w:vMerge/>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4946FA">
                                  <w:pPr>
                                    <w:kinsoku w:val="0"/>
                                    <w:overflowPunct w:val="0"/>
                                    <w:spacing w:line="222" w:lineRule="exact"/>
                                    <w:rPr>
                                      <w:rFonts w:ascii="Times New Roman" w:hAnsi="Times New Roman" w:cs="Times New Roman"/>
                                    </w:rPr>
                                  </w:pPr>
                                  <w:r>
                                    <w:rPr>
                                      <w:rFonts w:ascii="Times New Roman" w:hAnsi="Times New Roman" w:cs="Times New Roman"/>
                                      <w:sz w:val="20"/>
                                      <w:szCs w:val="20"/>
                                      <w:lang w:val="uk-UA"/>
                                    </w:rPr>
                                    <w:t>Страхування при здійсненні морських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ор</w:t>
                                  </w:r>
                                  <w:r w:rsidRPr="00044F1C">
                                    <w:rPr>
                                      <w:rFonts w:ascii="Times New Roman" w:hAnsi="Times New Roman" w:cs="Times New Roman"/>
                                      <w:sz w:val="20"/>
                                      <w:szCs w:val="20"/>
                                    </w:rPr>
                                    <w:t>ет</w:t>
                                  </w:r>
                                  <w:r w:rsidRPr="00044F1C">
                                    <w:rPr>
                                      <w:rFonts w:ascii="Times New Roman" w:hAnsi="Times New Roman" w:cs="Times New Roman"/>
                                      <w:spacing w:val="-2"/>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ес</w:t>
                                  </w:r>
                                  <w:r w:rsidRPr="00044F1C">
                                    <w:rPr>
                                      <w:rFonts w:ascii="Times New Roman" w:hAnsi="Times New Roman" w:cs="Times New Roman"/>
                                      <w:spacing w:val="1"/>
                                      <w:sz w:val="20"/>
                                      <w:szCs w:val="20"/>
                                    </w:rPr>
                                    <w:t>т</w:t>
                                  </w:r>
                                  <w:r w:rsidRPr="00044F1C">
                                    <w:rPr>
                                      <w:rFonts w:ascii="Times New Roman" w:hAnsi="Times New Roman" w:cs="Times New Roman"/>
                                      <w:spacing w:val="-2"/>
                                      <w:sz w:val="20"/>
                                      <w:szCs w:val="20"/>
                                    </w:rPr>
                                    <w:t>у</w:t>
                                  </w:r>
                                  <w:r w:rsidRPr="00044F1C">
                                    <w:rPr>
                                      <w:rFonts w:ascii="Times New Roman" w:hAnsi="Times New Roman" w:cs="Times New Roman"/>
                                      <w:sz w:val="20"/>
                                      <w:szCs w:val="20"/>
                                    </w:rPr>
                                    <w:t>ва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p>
                                <w:p w:rsidR="00CD1780" w:rsidRPr="00044F1C" w:rsidRDefault="00CD1780">
                                  <w:pPr>
                                    <w:kinsoku w:val="0"/>
                                    <w:overflowPunct w:val="0"/>
                                    <w:rPr>
                                      <w:rFonts w:ascii="Times New Roman" w:hAnsi="Times New Roman" w:cs="Times New Roman"/>
                                    </w:rPr>
                                  </w:pP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а</w:t>
                                  </w:r>
                                  <w:r w:rsidRPr="00044F1C">
                                    <w:rPr>
                                      <w:rFonts w:ascii="Times New Roman" w:hAnsi="Times New Roman" w:cs="Times New Roman"/>
                                      <w:spacing w:val="-5"/>
                                      <w:sz w:val="20"/>
                                      <w:szCs w:val="20"/>
                                    </w:rPr>
                                    <w:t xml:space="preserve"> </w:t>
                                  </w:r>
                                  <w:r w:rsidRPr="00044F1C">
                                    <w:rPr>
                                      <w:rFonts w:ascii="Times New Roman" w:hAnsi="Times New Roman" w:cs="Times New Roman"/>
                                      <w:sz w:val="20"/>
                                      <w:szCs w:val="20"/>
                                    </w:rPr>
                                    <w:t>8</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2</w:t>
                                  </w:r>
                                </w:p>
                              </w:tc>
                            </w:tr>
                            <w:tr w:rsidR="00CD1780" w:rsidTr="00CD1780">
                              <w:trPr>
                                <w:trHeight w:hRule="exact" w:val="485"/>
                              </w:trPr>
                              <w:tc>
                                <w:tcPr>
                                  <w:tcW w:w="1658" w:type="dxa"/>
                                  <w:vMerge/>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5" w:lineRule="exact"/>
                                    <w:ind w:right="630"/>
                                    <w:jc w:val="center"/>
                                    <w:rPr>
                                      <w:rFonts w:ascii="Times New Roman" w:hAnsi="Times New Roman" w:cs="Times New Roman"/>
                                    </w:rPr>
                                  </w:pPr>
                                </w:p>
                              </w:tc>
                              <w:tc>
                                <w:tcPr>
                                  <w:tcW w:w="2989" w:type="dxa"/>
                                  <w:tcBorders>
                                    <w:top w:val="single" w:sz="4" w:space="0" w:color="000000"/>
                                    <w:left w:val="single" w:sz="4" w:space="0" w:color="000000"/>
                                    <w:bottom w:val="single" w:sz="4" w:space="0" w:color="000000"/>
                                    <w:right w:val="single" w:sz="4" w:space="0" w:color="000000"/>
                                  </w:tcBorders>
                                </w:tcPr>
                                <w:p w:rsidR="00CD1780" w:rsidRPr="004946FA" w:rsidRDefault="004946FA">
                                  <w:pPr>
                                    <w:kinsoku w:val="0"/>
                                    <w:overflowPunct w:val="0"/>
                                    <w:ind w:right="331"/>
                                    <w:jc w:val="center"/>
                                    <w:rPr>
                                      <w:rFonts w:ascii="Times New Roman" w:hAnsi="Times New Roman" w:cs="Times New Roman"/>
                                      <w:lang w:val="uk-UA"/>
                                    </w:rPr>
                                  </w:pPr>
                                  <w:r>
                                    <w:rPr>
                                      <w:rFonts w:ascii="Times New Roman" w:hAnsi="Times New Roman" w:cs="Times New Roman"/>
                                      <w:spacing w:val="1"/>
                                      <w:sz w:val="20"/>
                                      <w:szCs w:val="20"/>
                                      <w:lang w:val="uk-UA"/>
                                    </w:rPr>
                                    <w:t>Страхування при здійсненні авіа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п</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ти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са</w:t>
                                  </w:r>
                                  <w:r w:rsidRPr="00044F1C">
                                    <w:rPr>
                                      <w:rFonts w:ascii="Times New Roman" w:hAnsi="Times New Roman" w:cs="Times New Roman"/>
                                      <w:spacing w:val="1"/>
                                      <w:sz w:val="20"/>
                                      <w:szCs w:val="20"/>
                                    </w:rPr>
                                    <w:t>мо</w:t>
                                  </w:r>
                                  <w:r w:rsidRPr="00044F1C">
                                    <w:rPr>
                                      <w:rFonts w:ascii="Times New Roman" w:hAnsi="Times New Roman" w:cs="Times New Roman"/>
                                      <w:sz w:val="20"/>
                                      <w:szCs w:val="20"/>
                                    </w:rPr>
                                    <w:t>сті</w:t>
                                  </w:r>
                                  <w:r w:rsidRPr="00044F1C">
                                    <w:rPr>
                                      <w:rFonts w:ascii="Times New Roman" w:hAnsi="Times New Roman" w:cs="Times New Roman"/>
                                      <w:spacing w:val="-2"/>
                                      <w:sz w:val="20"/>
                                      <w:szCs w:val="20"/>
                                    </w:rPr>
                                    <w:t>й</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а</w:t>
                                  </w:r>
                                  <w:proofErr w:type="spellEnd"/>
                                </w:p>
                                <w:p w:rsidR="00CD1780" w:rsidRPr="00044F1C" w:rsidRDefault="00CD1780">
                                  <w:pPr>
                                    <w:kinsoku w:val="0"/>
                                    <w:overflowPunct w:val="0"/>
                                    <w:spacing w:before="3"/>
                                    <w:rPr>
                                      <w:rFonts w:ascii="Times New Roman" w:hAnsi="Times New Roman" w:cs="Times New Roman"/>
                                    </w:rPr>
                                  </w:pP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во</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ча</w:t>
                                  </w:r>
                                  <w:proofErr w:type="spellEnd"/>
                                  <w:r w:rsidRPr="00044F1C">
                                    <w:rPr>
                                      <w:rFonts w:ascii="Times New Roman" w:hAnsi="Times New Roman" w:cs="Times New Roman"/>
                                      <w:spacing w:val="-6"/>
                                      <w:sz w:val="20"/>
                                      <w:szCs w:val="20"/>
                                    </w:rPr>
                                    <w:t xml:space="preserve"> </w:t>
                                  </w:r>
                                  <w:r w:rsidRPr="00044F1C">
                                    <w:rPr>
                                      <w:rFonts w:ascii="Times New Roman" w:hAnsi="Times New Roman" w:cs="Times New Roman"/>
                                      <w:spacing w:val="1"/>
                                      <w:sz w:val="20"/>
                                      <w:szCs w:val="20"/>
                                    </w:rPr>
                                    <w:t>ро</w:t>
                                  </w:r>
                                  <w:r w:rsidRPr="00044F1C">
                                    <w:rPr>
                                      <w:rFonts w:ascii="Times New Roman" w:hAnsi="Times New Roman" w:cs="Times New Roman"/>
                                      <w:sz w:val="20"/>
                                      <w:szCs w:val="20"/>
                                    </w:rPr>
                                    <w:t>бо</w:t>
                                  </w: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а</w:t>
                                  </w:r>
                                  <w:r w:rsidRPr="00044F1C">
                                    <w:rPr>
                                      <w:rFonts w:ascii="Times New Roman" w:hAnsi="Times New Roman" w:cs="Times New Roman"/>
                                      <w:spacing w:val="-3"/>
                                      <w:sz w:val="20"/>
                                      <w:szCs w:val="20"/>
                                    </w:rPr>
                                    <w:t xml:space="preserve"> </w:t>
                                  </w:r>
                                  <w:r w:rsidRPr="00044F1C">
                                    <w:rPr>
                                      <w:rFonts w:ascii="Times New Roman" w:hAnsi="Times New Roman" w:cs="Times New Roman"/>
                                      <w:sz w:val="20"/>
                                      <w:szCs w:val="20"/>
                                    </w:rPr>
                                    <w:t></w:t>
                                  </w:r>
                                  <w:r w:rsidRPr="00044F1C">
                                    <w:rPr>
                                      <w:rFonts w:ascii="Times New Roman" w:hAnsi="Times New Roman" w:cs="Times New Roman"/>
                                      <w:spacing w:val="-4"/>
                                      <w:sz w:val="20"/>
                                      <w:szCs w:val="20"/>
                                    </w:rPr>
                                    <w:t></w:t>
                                  </w:r>
                                  <w:proofErr w:type="spellStart"/>
                                  <w:r w:rsidRPr="00044F1C">
                                    <w:rPr>
                                      <w:rFonts w:ascii="Times New Roman" w:hAnsi="Times New Roman" w:cs="Times New Roman"/>
                                      <w:sz w:val="20"/>
                                      <w:szCs w:val="20"/>
                                    </w:rPr>
                                    <w:t>есе</w:t>
                                  </w:r>
                                  <w:proofErr w:type="spellEnd"/>
                                  <w:r w:rsidRPr="00044F1C">
                                    <w:rPr>
                                      <w:rFonts w:ascii="Times New Roman" w:hAnsi="Times New Roman" w:cs="Times New Roman"/>
                                      <w:spacing w:val="-3"/>
                                      <w:sz w:val="20"/>
                                      <w:szCs w:val="20"/>
                                    </w:rPr>
                                    <w:t xml:space="preserve"> </w:t>
                                  </w:r>
                                  <w:r w:rsidRPr="00044F1C">
                                    <w:rPr>
                                      <w:rFonts w:ascii="Times New Roman" w:hAnsi="Times New Roman" w:cs="Times New Roman"/>
                                      <w:spacing w:val="-7"/>
                                      <w:sz w:val="20"/>
                                      <w:szCs w:val="20"/>
                                    </w:rPr>
                                    <w:t>«</w:t>
                                  </w:r>
                                  <w:r w:rsidRPr="00044F1C">
                                    <w:rPr>
                                      <w:rFonts w:ascii="Times New Roman" w:hAnsi="Times New Roman" w:cs="Times New Roman"/>
                                      <w:sz w:val="20"/>
                                      <w:szCs w:val="20"/>
                                    </w:rPr>
                                    <w:t>М</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я</w:t>
                                  </w:r>
                                  <w:r w:rsidRPr="00044F1C">
                                    <w:rPr>
                                      <w:rFonts w:ascii="Times New Roman" w:hAnsi="Times New Roman" w:cs="Times New Roman"/>
                                      <w:spacing w:val="-6"/>
                                      <w:sz w:val="20"/>
                                      <w:szCs w:val="20"/>
                                    </w:rPr>
                                    <w:t xml:space="preserve"> </w:t>
                                  </w:r>
                                  <w:proofErr w:type="spellStart"/>
                                  <w:r w:rsidRPr="00044F1C">
                                    <w:rPr>
                                      <w:rFonts w:ascii="Times New Roman" w:hAnsi="Times New Roman" w:cs="Times New Roman"/>
                                      <w:spacing w:val="-1"/>
                                      <w:sz w:val="20"/>
                                      <w:szCs w:val="20"/>
                                    </w:rPr>
                                    <w:t>к</w:t>
                                  </w:r>
                                  <w:r w:rsidRPr="00044F1C">
                                    <w:rPr>
                                      <w:rFonts w:ascii="Times New Roman" w:hAnsi="Times New Roman" w:cs="Times New Roman"/>
                                      <w:spacing w:val="2"/>
                                      <w:sz w:val="20"/>
                                      <w:szCs w:val="20"/>
                                    </w:rPr>
                                    <w:t>а</w:t>
                                  </w:r>
                                  <w:r w:rsidRPr="00044F1C">
                                    <w:rPr>
                                      <w:rFonts w:ascii="Times New Roman" w:hAnsi="Times New Roman" w:cs="Times New Roman"/>
                                      <w:spacing w:val="1"/>
                                      <w:sz w:val="20"/>
                                      <w:szCs w:val="20"/>
                                    </w:rPr>
                                    <w:t>р</w:t>
                                  </w:r>
                                  <w:r w:rsidRPr="00044F1C">
                                    <w:rPr>
                                      <w:rFonts w:ascii="Times New Roman" w:hAnsi="Times New Roman" w:cs="Times New Roman"/>
                                      <w:spacing w:val="-2"/>
                                      <w:sz w:val="20"/>
                                      <w:szCs w:val="20"/>
                                    </w:rPr>
                                    <w:t>’</w:t>
                                  </w:r>
                                  <w:r w:rsidRPr="00044F1C">
                                    <w:rPr>
                                      <w:rFonts w:ascii="Times New Roman" w:hAnsi="Times New Roman" w:cs="Times New Roman"/>
                                      <w:sz w:val="20"/>
                                      <w:szCs w:val="20"/>
                                    </w:rPr>
                                    <w:t>є</w:t>
                                  </w:r>
                                  <w:r w:rsidRPr="00044F1C">
                                    <w:rPr>
                                      <w:rFonts w:ascii="Times New Roman" w:hAnsi="Times New Roman" w:cs="Times New Roman"/>
                                      <w:spacing w:val="1"/>
                                      <w:sz w:val="20"/>
                                      <w:szCs w:val="20"/>
                                    </w:rPr>
                                    <w:t>р</w:t>
                                  </w:r>
                                  <w:r w:rsidRPr="00044F1C">
                                    <w:rPr>
                                      <w:rFonts w:ascii="Times New Roman" w:hAnsi="Times New Roman" w:cs="Times New Roman"/>
                                      <w:spacing w:val="2"/>
                                      <w:sz w:val="20"/>
                                      <w:szCs w:val="20"/>
                                    </w:rPr>
                                    <w:t>а</w:t>
                                  </w:r>
                                  <w:proofErr w:type="spellEnd"/>
                                  <w:r w:rsidRPr="00044F1C">
                                    <w:rPr>
                                      <w:rFonts w:ascii="Times New Roman" w:hAnsi="Times New Roman" w:cs="Times New Roman"/>
                                      <w:sz w:val="20"/>
                                      <w:szCs w:val="20"/>
                                    </w:rPr>
                                    <w:t>»</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7</w:t>
                                  </w:r>
                                </w:p>
                              </w:tc>
                            </w:tr>
                            <w:tr w:rsidR="00CD1780" w:rsidTr="00CD1780">
                              <w:trPr>
                                <w:trHeight w:hRule="exact" w:val="242"/>
                              </w:trPr>
                              <w:tc>
                                <w:tcPr>
                                  <w:tcW w:w="1658" w:type="dxa"/>
                                  <w:tcBorders>
                                    <w:top w:val="single" w:sz="4" w:space="0" w:color="000000"/>
                                    <w:left w:val="nil"/>
                                    <w:bottom w:val="single" w:sz="4" w:space="0" w:color="000000"/>
                                    <w:right w:val="single" w:sz="4" w:space="0" w:color="000000"/>
                                  </w:tcBorders>
                                </w:tcPr>
                                <w:p w:rsidR="00CD1780" w:rsidRDefault="00CD1780"/>
                              </w:tc>
                              <w:tc>
                                <w:tcPr>
                                  <w:tcW w:w="2989" w:type="dxa"/>
                                  <w:tcBorders>
                                    <w:top w:val="single" w:sz="4" w:space="0" w:color="000000"/>
                                    <w:left w:val="single" w:sz="4" w:space="0" w:color="000000"/>
                                    <w:bottom w:val="single" w:sz="4" w:space="0" w:color="000000"/>
                                    <w:right w:val="single" w:sz="4" w:space="0" w:color="000000"/>
                                  </w:tcBorders>
                                </w:tcPr>
                                <w:p w:rsidR="00CD1780" w:rsidRDefault="00CD1780"/>
                              </w:tc>
                              <w:tc>
                                <w:tcPr>
                                  <w:tcW w:w="4006" w:type="dxa"/>
                                  <w:tcBorders>
                                    <w:top w:val="single" w:sz="4" w:space="0" w:color="000000"/>
                                    <w:left w:val="single" w:sz="4" w:space="0" w:color="000000"/>
                                    <w:bottom w:val="single" w:sz="4" w:space="0" w:color="000000"/>
                                    <w:right w:val="single" w:sz="4" w:space="0" w:color="000000"/>
                                  </w:tcBorders>
                                </w:tcPr>
                                <w:p w:rsidR="00CD1780" w:rsidRDefault="00CD1780"/>
                              </w:tc>
                              <w:tc>
                                <w:tcPr>
                                  <w:tcW w:w="1412" w:type="dxa"/>
                                  <w:tcBorders>
                                    <w:top w:val="single" w:sz="4" w:space="0" w:color="000000"/>
                                    <w:left w:val="single" w:sz="4" w:space="0" w:color="000000"/>
                                    <w:bottom w:val="single" w:sz="4" w:space="0" w:color="000000"/>
                                    <w:right w:val="single" w:sz="4" w:space="0" w:color="000000"/>
                                  </w:tcBorders>
                                </w:tcPr>
                                <w:p w:rsidR="00CD1780" w:rsidRDefault="00CD1780">
                                  <w:pPr>
                                    <w:kinsoku w:val="0"/>
                                    <w:overflowPunct w:val="0"/>
                                    <w:spacing w:line="225" w:lineRule="exact"/>
                                    <w:jc w:val="center"/>
                                  </w:pPr>
                                  <w:r>
                                    <w:rPr>
                                      <w:spacing w:val="1"/>
                                      <w:sz w:val="20"/>
                                      <w:szCs w:val="20"/>
                                    </w:rPr>
                                    <w:t>60</w:t>
                                  </w:r>
                                </w:p>
                              </w:tc>
                            </w:tr>
                          </w:tbl>
                          <w:p w:rsidR="00CD1780" w:rsidRDefault="00CD1780" w:rsidP="00D40482">
                            <w:pPr>
                              <w:kinsoku w:val="0"/>
                              <w:overflowPunct w:val="0"/>
                            </w:pPr>
                          </w:p>
                        </w:txbxContent>
                      </wps:txbx>
                      <wps:bodyPr rot="0" vert="horz" wrap="square" lIns="0" tIns="0" rIns="0" bIns="0" anchor="t" anchorCtr="0" upright="1">
                        <a:noAutofit/>
                      </wps:bodyPr>
                    </wps:wsp>
                  </a:graphicData>
                </a:graphic>
              </wp:inline>
            </w:drawing>
          </mc:Choice>
          <mc:Fallback>
            <w:pict>
              <v:shape id="Поле 16" o:spid="_x0000_s1027" type="#_x0000_t202" style="width:508.2pt;height:1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" filled="f" stroked="f">
                <v:textbox inset="0,0,0,0">
                  <w:txbxContent>
                    <w:tbl>
                      <w:tblPr>
                        <w:tblW w:w="10065" w:type="dxa"/>
                        <w:tblInd w:w="107" w:type="dxa"/>
                        <w:tblLayout w:type="fixed"/>
                        <w:tblCellMar>
                          <w:left w:w="0" w:type="dxa"/>
                          <w:right w:w="0" w:type="dxa"/>
                        </w:tblCellMar>
                        <w:tblLook w:val="0000" w:firstRow="0" w:lastRow="0" w:firstColumn="0" w:lastColumn="0" w:noHBand="0" w:noVBand="0"/>
                      </w:tblPr>
                      <w:tblGrid>
                        <w:gridCol w:w="1658"/>
                        <w:gridCol w:w="2989"/>
                        <w:gridCol w:w="4006"/>
                        <w:gridCol w:w="1412"/>
                      </w:tblGrid>
                      <w:tr w:rsidR="00CD1780" w:rsidTr="00CD1780">
                        <w:trPr>
                          <w:trHeight w:hRule="exact" w:val="249"/>
                        </w:trPr>
                        <w:tc>
                          <w:tcPr>
                            <w:tcW w:w="10065" w:type="dxa"/>
                            <w:gridSpan w:val="4"/>
                            <w:tcBorders>
                              <w:top w:val="single" w:sz="4" w:space="0" w:color="000000"/>
                              <w:left w:val="nil"/>
                              <w:bottom w:val="single" w:sz="4" w:space="0" w:color="000000"/>
                              <w:right w:val="single" w:sz="4" w:space="0" w:color="000000"/>
                            </w:tcBorders>
                          </w:tcPr>
                          <w:p w:rsidR="00CD1780" w:rsidRPr="00044F1C" w:rsidRDefault="00CD1780" w:rsidP="00780BAD">
                            <w:pPr>
                              <w:kinsoku w:val="0"/>
                              <w:overflowPunct w:val="0"/>
                              <w:spacing w:before="4"/>
                              <w:rPr>
                                <w:rFonts w:ascii="Times New Roman" w:hAnsi="Times New Roman" w:cs="Times New Roman"/>
                                <w:lang w:val="uk-UA"/>
                              </w:rPr>
                            </w:pPr>
                            <w:proofErr w:type="spellStart"/>
                            <w:r w:rsidRPr="00044F1C">
                              <w:rPr>
                                <w:rFonts w:ascii="Times New Roman" w:hAnsi="Times New Roman" w:cs="Times New Roman"/>
                                <w:sz w:val="20"/>
                                <w:szCs w:val="20"/>
                              </w:rPr>
                              <w:t>З</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істов</w:t>
                            </w:r>
                            <w:r w:rsidRPr="00044F1C">
                              <w:rPr>
                                <w:rFonts w:ascii="Times New Roman" w:hAnsi="Times New Roman" w:cs="Times New Roman"/>
                                <w:spacing w:val="-2"/>
                                <w:sz w:val="20"/>
                                <w:szCs w:val="20"/>
                              </w:rPr>
                              <w:t>и</w:t>
                            </w:r>
                            <w:r w:rsidRPr="00044F1C">
                              <w:rPr>
                                <w:rFonts w:ascii="Times New Roman" w:hAnsi="Times New Roman" w:cs="Times New Roman"/>
                                <w:sz w:val="20"/>
                                <w:szCs w:val="20"/>
                              </w:rPr>
                              <w:t>й</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мод</w:t>
                            </w:r>
                            <w:r w:rsidRPr="00044F1C">
                              <w:rPr>
                                <w:rFonts w:ascii="Times New Roman" w:hAnsi="Times New Roman" w:cs="Times New Roman"/>
                                <w:spacing w:val="-2"/>
                                <w:sz w:val="20"/>
                                <w:szCs w:val="20"/>
                              </w:rPr>
                              <w:t>у</w:t>
                            </w:r>
                            <w:r w:rsidRPr="00044F1C">
                              <w:rPr>
                                <w:rFonts w:ascii="Times New Roman" w:hAnsi="Times New Roman" w:cs="Times New Roman"/>
                                <w:spacing w:val="-1"/>
                                <w:sz w:val="20"/>
                                <w:szCs w:val="20"/>
                              </w:rPr>
                              <w:t>л</w:t>
                            </w:r>
                            <w:r w:rsidRPr="00044F1C">
                              <w:rPr>
                                <w:rFonts w:ascii="Times New Roman" w:hAnsi="Times New Roman" w:cs="Times New Roman"/>
                                <w:sz w:val="20"/>
                                <w:szCs w:val="20"/>
                              </w:rPr>
                              <w:t>ь</w:t>
                            </w:r>
                            <w:r w:rsidRPr="00044F1C">
                              <w:rPr>
                                <w:rFonts w:ascii="Times New Roman" w:hAnsi="Times New Roman" w:cs="Times New Roman"/>
                                <w:spacing w:val="-9"/>
                                <w:sz w:val="20"/>
                                <w:szCs w:val="20"/>
                              </w:rPr>
                              <w:t xml:space="preserve"> </w:t>
                            </w:r>
                            <w:r w:rsidRPr="00044F1C">
                              <w:rPr>
                                <w:rFonts w:ascii="Times New Roman" w:hAnsi="Times New Roman" w:cs="Times New Roman"/>
                                <w:sz w:val="20"/>
                                <w:szCs w:val="20"/>
                              </w:rPr>
                              <w:t>6</w:t>
                            </w:r>
                            <w:r w:rsidRPr="00044F1C">
                              <w:rPr>
                                <w:rFonts w:ascii="Times New Roman" w:hAnsi="Times New Roman" w:cs="Times New Roman"/>
                                <w:spacing w:val="-7"/>
                                <w:sz w:val="20"/>
                                <w:szCs w:val="20"/>
                              </w:rPr>
                              <w:t xml:space="preserve"> </w:t>
                            </w:r>
                            <w:r>
                              <w:rPr>
                                <w:rFonts w:ascii="Times New Roman" w:hAnsi="Times New Roman" w:cs="Times New Roman"/>
                                <w:spacing w:val="1"/>
                                <w:sz w:val="20"/>
                                <w:szCs w:val="20"/>
                                <w:lang w:val="uk-UA"/>
                              </w:rPr>
                              <w:t>Страхування міжнародних перевезень</w:t>
                            </w: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5"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2</w:t>
                            </w:r>
                          </w:p>
                          <w:p w:rsidR="00CD1780" w:rsidRPr="00044F1C" w:rsidRDefault="00CD1780">
                            <w:pPr>
                              <w:kinsoku w:val="0"/>
                              <w:overflowPunct w:val="0"/>
                              <w:spacing w:line="228" w:lineRule="exact"/>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2</w:t>
                            </w: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CD1780" w:rsidP="00044F1C">
                            <w:pPr>
                              <w:kinsoku w:val="0"/>
                              <w:overflowPunct w:val="0"/>
                              <w:spacing w:line="228" w:lineRule="exact"/>
                              <w:ind w:right="600"/>
                              <w:jc w:val="center"/>
                              <w:rPr>
                                <w:rFonts w:ascii="Times New Roman" w:hAnsi="Times New Roman" w:cs="Times New Roman"/>
                              </w:rPr>
                            </w:pPr>
                            <w:r>
                              <w:rPr>
                                <w:rFonts w:ascii="Times New Roman" w:hAnsi="Times New Roman" w:cs="Times New Roman"/>
                                <w:spacing w:val="1"/>
                                <w:sz w:val="20"/>
                                <w:szCs w:val="20"/>
                                <w:lang w:val="uk-UA"/>
                              </w:rPr>
                              <w:t>Страхування при здійсненні транспортних операцій</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13</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3</w:t>
                            </w:r>
                          </w:p>
                        </w:tc>
                        <w:tc>
                          <w:tcPr>
                            <w:tcW w:w="2989" w:type="dxa"/>
                            <w:tcBorders>
                              <w:top w:val="single" w:sz="4" w:space="0" w:color="000000"/>
                              <w:left w:val="single" w:sz="4" w:space="0" w:color="000000"/>
                              <w:bottom w:val="single" w:sz="4" w:space="0" w:color="000000"/>
                              <w:right w:val="single" w:sz="4" w:space="0" w:color="000000"/>
                            </w:tcBorders>
                          </w:tcPr>
                          <w:p w:rsidR="00CD1780" w:rsidRPr="00CA01A1" w:rsidRDefault="00CD1780">
                            <w:pPr>
                              <w:kinsoku w:val="0"/>
                              <w:overflowPunct w:val="0"/>
                              <w:spacing w:line="222" w:lineRule="exact"/>
                              <w:rPr>
                                <w:rFonts w:ascii="Times New Roman" w:hAnsi="Times New Roman" w:cs="Times New Roman"/>
                                <w:lang w:val="uk-UA"/>
                              </w:rPr>
                            </w:pPr>
                            <w:r>
                              <w:rPr>
                                <w:rFonts w:ascii="Times New Roman" w:hAnsi="Times New Roman" w:cs="Times New Roman"/>
                                <w:sz w:val="20"/>
                                <w:szCs w:val="20"/>
                                <w:lang w:val="uk-UA"/>
                              </w:rPr>
                              <w:t>Страхування при здійсненні морських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pacing w:val="-1"/>
                                <w:sz w:val="20"/>
                                <w:szCs w:val="20"/>
                              </w:rPr>
                              <w:t>Л</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ц</w:t>
                            </w:r>
                            <w:r w:rsidRPr="00044F1C">
                              <w:rPr>
                                <w:rFonts w:ascii="Times New Roman" w:hAnsi="Times New Roman" w:cs="Times New Roman"/>
                                <w:sz w:val="20"/>
                                <w:szCs w:val="20"/>
                              </w:rPr>
                              <w:t>ія</w:t>
                            </w:r>
                            <w:proofErr w:type="spellEnd"/>
                            <w:r w:rsidRPr="00044F1C">
                              <w:rPr>
                                <w:rFonts w:ascii="Times New Roman" w:hAnsi="Times New Roman" w:cs="Times New Roman"/>
                                <w:spacing w:val="-9"/>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CD1780" w:rsidP="00CA01A1">
                            <w:pPr>
                              <w:kinsoku w:val="0"/>
                              <w:overflowPunct w:val="0"/>
                              <w:ind w:right="331"/>
                              <w:rPr>
                                <w:rFonts w:ascii="Times New Roman" w:hAnsi="Times New Roman" w:cs="Times New Roman"/>
                              </w:rPr>
                            </w:pPr>
                            <w:r>
                              <w:rPr>
                                <w:rFonts w:ascii="Times New Roman" w:hAnsi="Times New Roman" w:cs="Times New Roman"/>
                                <w:spacing w:val="1"/>
                                <w:sz w:val="20"/>
                                <w:szCs w:val="20"/>
                                <w:lang w:val="uk-UA"/>
                              </w:rPr>
                              <w:t>Страхування при здійсненні авіа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rPr>
                                <w:rFonts w:ascii="Times New Roman" w:hAnsi="Times New Roman" w:cs="Times New Roman"/>
                              </w:rPr>
                            </w:pPr>
                          </w:p>
                        </w:tc>
                      </w:tr>
                      <w:tr w:rsidR="00CD1780" w:rsidTr="00CD1780">
                        <w:trPr>
                          <w:trHeight w:hRule="exact" w:val="470"/>
                        </w:trPr>
                        <w:tc>
                          <w:tcPr>
                            <w:tcW w:w="1658" w:type="dxa"/>
                            <w:vMerge w:val="restart"/>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proofErr w:type="spellStart"/>
                            <w:r w:rsidRPr="00044F1C">
                              <w:rPr>
                                <w:rFonts w:ascii="Times New Roman" w:hAnsi="Times New Roman" w:cs="Times New Roman"/>
                                <w:spacing w:val="3"/>
                                <w:sz w:val="20"/>
                                <w:szCs w:val="20"/>
                              </w:rPr>
                              <w:t>Т</w:t>
                            </w:r>
                            <w:r w:rsidRPr="00044F1C">
                              <w:rPr>
                                <w:rFonts w:ascii="Times New Roman" w:hAnsi="Times New Roman" w:cs="Times New Roman"/>
                                <w:spacing w:val="-1"/>
                                <w:sz w:val="20"/>
                                <w:szCs w:val="20"/>
                              </w:rPr>
                              <w:t>иж</w:t>
                            </w:r>
                            <w:r w:rsidRPr="00044F1C">
                              <w:rPr>
                                <w:rFonts w:ascii="Times New Roman" w:hAnsi="Times New Roman" w:cs="Times New Roman"/>
                                <w:sz w:val="20"/>
                                <w:szCs w:val="20"/>
                              </w:rPr>
                              <w:t>де</w:t>
                            </w:r>
                            <w:r w:rsidRPr="00044F1C">
                              <w:rPr>
                                <w:rFonts w:ascii="Times New Roman" w:hAnsi="Times New Roman" w:cs="Times New Roman"/>
                                <w:spacing w:val="-2"/>
                                <w:sz w:val="20"/>
                                <w:szCs w:val="20"/>
                              </w:rPr>
                              <w:t>н</w:t>
                            </w:r>
                            <w:r w:rsidRPr="00044F1C">
                              <w:rPr>
                                <w:rFonts w:ascii="Times New Roman" w:hAnsi="Times New Roman" w:cs="Times New Roman"/>
                                <w:sz w:val="20"/>
                                <w:szCs w:val="20"/>
                              </w:rPr>
                              <w:t>ь</w:t>
                            </w:r>
                            <w:proofErr w:type="spellEnd"/>
                            <w:r w:rsidRPr="00044F1C">
                              <w:rPr>
                                <w:rFonts w:ascii="Times New Roman" w:hAnsi="Times New Roman" w:cs="Times New Roman"/>
                                <w:spacing w:val="-10"/>
                                <w:sz w:val="20"/>
                                <w:szCs w:val="20"/>
                              </w:rPr>
                              <w:t xml:space="preserve"> </w:t>
                            </w:r>
                            <w:r w:rsidRPr="00044F1C">
                              <w:rPr>
                                <w:rFonts w:ascii="Times New Roman" w:hAnsi="Times New Roman" w:cs="Times New Roman"/>
                                <w:spacing w:val="1"/>
                                <w:sz w:val="20"/>
                                <w:szCs w:val="20"/>
                              </w:rPr>
                              <w:t>1</w:t>
                            </w:r>
                            <w:r w:rsidRPr="00044F1C">
                              <w:rPr>
                                <w:rFonts w:ascii="Times New Roman" w:hAnsi="Times New Roman" w:cs="Times New Roman"/>
                                <w:sz w:val="20"/>
                                <w:szCs w:val="20"/>
                              </w:rPr>
                              <w:t>4</w:t>
                            </w:r>
                          </w:p>
                          <w:p w:rsidR="00CD1780" w:rsidRPr="00044F1C" w:rsidRDefault="00CD1780">
                            <w:pPr>
                              <w:kinsoku w:val="0"/>
                              <w:overflowPunct w:val="0"/>
                              <w:rPr>
                                <w:rFonts w:ascii="Times New Roman" w:hAnsi="Times New Roman" w:cs="Times New Roman"/>
                              </w:rPr>
                            </w:pPr>
                            <w:proofErr w:type="spellStart"/>
                            <w:r w:rsidRPr="00044F1C">
                              <w:rPr>
                                <w:rFonts w:ascii="Times New Roman" w:hAnsi="Times New Roman" w:cs="Times New Roman"/>
                                <w:sz w:val="20"/>
                                <w:szCs w:val="20"/>
                              </w:rPr>
                              <w:t>П</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ак</w:t>
                            </w:r>
                            <w:r w:rsidRPr="00044F1C">
                              <w:rPr>
                                <w:rFonts w:ascii="Times New Roman" w:hAnsi="Times New Roman" w:cs="Times New Roman"/>
                                <w:spacing w:val="-2"/>
                                <w:sz w:val="20"/>
                                <w:szCs w:val="20"/>
                              </w:rPr>
                              <w:t>т</w:t>
                            </w:r>
                            <w:r w:rsidRPr="00044F1C">
                              <w:rPr>
                                <w:rFonts w:ascii="Times New Roman" w:hAnsi="Times New Roman" w:cs="Times New Roman"/>
                                <w:spacing w:val="-1"/>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е</w:t>
                            </w:r>
                            <w:proofErr w:type="spellEnd"/>
                            <w:r w:rsidRPr="00044F1C">
                              <w:rPr>
                                <w:rFonts w:ascii="Times New Roman" w:hAnsi="Times New Roman" w:cs="Times New Roman"/>
                                <w:spacing w:val="-11"/>
                                <w:sz w:val="20"/>
                                <w:szCs w:val="20"/>
                              </w:rPr>
                              <w:t xml:space="preserve"> </w:t>
                            </w:r>
                            <w:r w:rsidRPr="00044F1C">
                              <w:rPr>
                                <w:rFonts w:ascii="Times New Roman" w:hAnsi="Times New Roman" w:cs="Times New Roman"/>
                                <w:sz w:val="20"/>
                                <w:szCs w:val="20"/>
                              </w:rPr>
                              <w:t>7</w:t>
                            </w:r>
                          </w:p>
                        </w:tc>
                        <w:tc>
                          <w:tcPr>
                            <w:tcW w:w="2989" w:type="dxa"/>
                            <w:tcBorders>
                              <w:top w:val="single" w:sz="4" w:space="0" w:color="000000"/>
                              <w:left w:val="single" w:sz="4" w:space="0" w:color="000000"/>
                              <w:bottom w:val="single" w:sz="4" w:space="0" w:color="000000"/>
                              <w:right w:val="single" w:sz="4" w:space="0" w:color="000000"/>
                            </w:tcBorders>
                          </w:tcPr>
                          <w:p w:rsidR="00CD1780" w:rsidRPr="004946FA" w:rsidRDefault="004946FA" w:rsidP="004946FA">
                            <w:pPr>
                              <w:kinsoku w:val="0"/>
                              <w:overflowPunct w:val="0"/>
                              <w:ind w:right="600"/>
                              <w:rPr>
                                <w:rFonts w:ascii="Times New Roman" w:hAnsi="Times New Roman" w:cs="Times New Roman"/>
                                <w:lang w:val="uk-UA"/>
                              </w:rPr>
                            </w:pPr>
                            <w:r>
                              <w:rPr>
                                <w:rFonts w:ascii="Times New Roman" w:hAnsi="Times New Roman" w:cs="Times New Roman"/>
                                <w:spacing w:val="1"/>
                                <w:sz w:val="20"/>
                                <w:szCs w:val="20"/>
                                <w:lang w:val="uk-UA"/>
                              </w:rPr>
                              <w:t>Страхування при здійсненні транспортних</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ор</w:t>
                            </w:r>
                            <w:r w:rsidRPr="00044F1C">
                              <w:rPr>
                                <w:rFonts w:ascii="Times New Roman" w:hAnsi="Times New Roman" w:cs="Times New Roman"/>
                                <w:sz w:val="20"/>
                                <w:szCs w:val="20"/>
                              </w:rPr>
                              <w:t>ет</w:t>
                            </w:r>
                            <w:r w:rsidRPr="00044F1C">
                              <w:rPr>
                                <w:rFonts w:ascii="Times New Roman" w:hAnsi="Times New Roman" w:cs="Times New Roman"/>
                                <w:spacing w:val="-2"/>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10"/>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ес</w:t>
                            </w:r>
                            <w:r w:rsidRPr="00044F1C">
                              <w:rPr>
                                <w:rFonts w:ascii="Times New Roman" w:hAnsi="Times New Roman" w:cs="Times New Roman"/>
                                <w:spacing w:val="1"/>
                                <w:sz w:val="20"/>
                                <w:szCs w:val="20"/>
                              </w:rPr>
                              <w:t>т</w:t>
                            </w:r>
                            <w:r w:rsidRPr="00044F1C">
                              <w:rPr>
                                <w:rFonts w:ascii="Times New Roman" w:hAnsi="Times New Roman" w:cs="Times New Roman"/>
                                <w:spacing w:val="-2"/>
                                <w:sz w:val="20"/>
                                <w:szCs w:val="20"/>
                              </w:rPr>
                              <w:t>у</w:t>
                            </w:r>
                            <w:r w:rsidRPr="00044F1C">
                              <w:rPr>
                                <w:rFonts w:ascii="Times New Roman" w:hAnsi="Times New Roman" w:cs="Times New Roman"/>
                                <w:sz w:val="20"/>
                                <w:szCs w:val="20"/>
                              </w:rPr>
                              <w:t>ва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p>
                          <w:p w:rsidR="00CD1780" w:rsidRPr="00044F1C" w:rsidRDefault="00CD1780">
                            <w:pPr>
                              <w:kinsoku w:val="0"/>
                              <w:overflowPunct w:val="0"/>
                              <w:rPr>
                                <w:rFonts w:ascii="Times New Roman" w:hAnsi="Times New Roman" w:cs="Times New Roman"/>
                              </w:rPr>
                            </w:pP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а</w:t>
                            </w:r>
                            <w:r w:rsidRPr="00044F1C">
                              <w:rPr>
                                <w:rFonts w:ascii="Times New Roman" w:hAnsi="Times New Roman" w:cs="Times New Roman"/>
                                <w:spacing w:val="-5"/>
                                <w:sz w:val="20"/>
                                <w:szCs w:val="20"/>
                              </w:rPr>
                              <w:t xml:space="preserve"> </w:t>
                            </w:r>
                            <w:r w:rsidRPr="00044F1C">
                              <w:rPr>
                                <w:rFonts w:ascii="Times New Roman" w:hAnsi="Times New Roman" w:cs="Times New Roman"/>
                                <w:sz w:val="20"/>
                                <w:szCs w:val="20"/>
                              </w:rPr>
                              <w:t>7</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2</w:t>
                            </w:r>
                          </w:p>
                        </w:tc>
                      </w:tr>
                      <w:tr w:rsidR="00CD1780" w:rsidTr="00CD1780">
                        <w:trPr>
                          <w:trHeight w:hRule="exact" w:val="468"/>
                        </w:trPr>
                        <w:tc>
                          <w:tcPr>
                            <w:tcW w:w="1658" w:type="dxa"/>
                            <w:vMerge/>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p>
                        </w:tc>
                        <w:tc>
                          <w:tcPr>
                            <w:tcW w:w="2989" w:type="dxa"/>
                            <w:tcBorders>
                              <w:top w:val="single" w:sz="4" w:space="0" w:color="000000"/>
                              <w:left w:val="single" w:sz="4" w:space="0" w:color="000000"/>
                              <w:bottom w:val="single" w:sz="4" w:space="0" w:color="000000"/>
                              <w:right w:val="single" w:sz="4" w:space="0" w:color="000000"/>
                            </w:tcBorders>
                          </w:tcPr>
                          <w:p w:rsidR="00CD1780" w:rsidRPr="00044F1C" w:rsidRDefault="004946FA">
                            <w:pPr>
                              <w:kinsoku w:val="0"/>
                              <w:overflowPunct w:val="0"/>
                              <w:spacing w:line="222" w:lineRule="exact"/>
                              <w:rPr>
                                <w:rFonts w:ascii="Times New Roman" w:hAnsi="Times New Roman" w:cs="Times New Roman"/>
                              </w:rPr>
                            </w:pPr>
                            <w:r>
                              <w:rPr>
                                <w:rFonts w:ascii="Times New Roman" w:hAnsi="Times New Roman" w:cs="Times New Roman"/>
                                <w:sz w:val="20"/>
                                <w:szCs w:val="20"/>
                                <w:lang w:val="uk-UA"/>
                              </w:rPr>
                              <w:t>Страхування при здійсненні морських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ор</w:t>
                            </w:r>
                            <w:r w:rsidRPr="00044F1C">
                              <w:rPr>
                                <w:rFonts w:ascii="Times New Roman" w:hAnsi="Times New Roman" w:cs="Times New Roman"/>
                                <w:sz w:val="20"/>
                                <w:szCs w:val="20"/>
                              </w:rPr>
                              <w:t>ет</w:t>
                            </w:r>
                            <w:r w:rsidRPr="00044F1C">
                              <w:rPr>
                                <w:rFonts w:ascii="Times New Roman" w:hAnsi="Times New Roman" w:cs="Times New Roman"/>
                                <w:spacing w:val="-2"/>
                                <w:sz w:val="20"/>
                                <w:szCs w:val="20"/>
                              </w:rPr>
                              <w:t>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ес</w:t>
                            </w:r>
                            <w:r w:rsidRPr="00044F1C">
                              <w:rPr>
                                <w:rFonts w:ascii="Times New Roman" w:hAnsi="Times New Roman" w:cs="Times New Roman"/>
                                <w:spacing w:val="1"/>
                                <w:sz w:val="20"/>
                                <w:szCs w:val="20"/>
                              </w:rPr>
                              <w:t>т</w:t>
                            </w:r>
                            <w:r w:rsidRPr="00044F1C">
                              <w:rPr>
                                <w:rFonts w:ascii="Times New Roman" w:hAnsi="Times New Roman" w:cs="Times New Roman"/>
                                <w:spacing w:val="-2"/>
                                <w:sz w:val="20"/>
                                <w:szCs w:val="20"/>
                              </w:rPr>
                              <w:t>у</w:t>
                            </w:r>
                            <w:r w:rsidRPr="00044F1C">
                              <w:rPr>
                                <w:rFonts w:ascii="Times New Roman" w:hAnsi="Times New Roman" w:cs="Times New Roman"/>
                                <w:sz w:val="20"/>
                                <w:szCs w:val="20"/>
                              </w:rPr>
                              <w:t>ва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p>
                          <w:p w:rsidR="00CD1780" w:rsidRPr="00044F1C" w:rsidRDefault="00CD1780">
                            <w:pPr>
                              <w:kinsoku w:val="0"/>
                              <w:overflowPunct w:val="0"/>
                              <w:rPr>
                                <w:rFonts w:ascii="Times New Roman" w:hAnsi="Times New Roman" w:cs="Times New Roman"/>
                              </w:rPr>
                            </w:pP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е</w:t>
                            </w:r>
                            <w:r w:rsidRPr="00044F1C">
                              <w:rPr>
                                <w:rFonts w:ascii="Times New Roman" w:hAnsi="Times New Roman" w:cs="Times New Roman"/>
                                <w:spacing w:val="1"/>
                                <w:sz w:val="20"/>
                                <w:szCs w:val="20"/>
                              </w:rPr>
                              <w:t>м</w:t>
                            </w:r>
                            <w:r w:rsidRPr="00044F1C">
                              <w:rPr>
                                <w:rFonts w:ascii="Times New Roman" w:hAnsi="Times New Roman" w:cs="Times New Roman"/>
                                <w:sz w:val="20"/>
                                <w:szCs w:val="20"/>
                              </w:rPr>
                              <w:t>а</w:t>
                            </w:r>
                            <w:r w:rsidRPr="00044F1C">
                              <w:rPr>
                                <w:rFonts w:ascii="Times New Roman" w:hAnsi="Times New Roman" w:cs="Times New Roman"/>
                                <w:spacing w:val="-5"/>
                                <w:sz w:val="20"/>
                                <w:szCs w:val="20"/>
                              </w:rPr>
                              <w:t xml:space="preserve"> </w:t>
                            </w:r>
                            <w:r w:rsidRPr="00044F1C">
                              <w:rPr>
                                <w:rFonts w:ascii="Times New Roman" w:hAnsi="Times New Roman" w:cs="Times New Roman"/>
                                <w:sz w:val="20"/>
                                <w:szCs w:val="20"/>
                              </w:rPr>
                              <w:t>8</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2</w:t>
                            </w:r>
                          </w:p>
                        </w:tc>
                      </w:tr>
                      <w:tr w:rsidR="00CD1780" w:rsidTr="00CD1780">
                        <w:trPr>
                          <w:trHeight w:hRule="exact" w:val="485"/>
                        </w:trPr>
                        <w:tc>
                          <w:tcPr>
                            <w:tcW w:w="1658" w:type="dxa"/>
                            <w:vMerge/>
                            <w:tcBorders>
                              <w:top w:val="single" w:sz="4" w:space="0" w:color="000000"/>
                              <w:left w:val="nil"/>
                              <w:bottom w:val="single" w:sz="4" w:space="0" w:color="000000"/>
                              <w:right w:val="single" w:sz="4" w:space="0" w:color="000000"/>
                            </w:tcBorders>
                          </w:tcPr>
                          <w:p w:rsidR="00CD1780" w:rsidRPr="00044F1C" w:rsidRDefault="00CD1780">
                            <w:pPr>
                              <w:kinsoku w:val="0"/>
                              <w:overflowPunct w:val="0"/>
                              <w:spacing w:line="225" w:lineRule="exact"/>
                              <w:ind w:right="630"/>
                              <w:jc w:val="center"/>
                              <w:rPr>
                                <w:rFonts w:ascii="Times New Roman" w:hAnsi="Times New Roman" w:cs="Times New Roman"/>
                              </w:rPr>
                            </w:pPr>
                          </w:p>
                        </w:tc>
                        <w:tc>
                          <w:tcPr>
                            <w:tcW w:w="2989" w:type="dxa"/>
                            <w:tcBorders>
                              <w:top w:val="single" w:sz="4" w:space="0" w:color="000000"/>
                              <w:left w:val="single" w:sz="4" w:space="0" w:color="000000"/>
                              <w:bottom w:val="single" w:sz="4" w:space="0" w:color="000000"/>
                              <w:right w:val="single" w:sz="4" w:space="0" w:color="000000"/>
                            </w:tcBorders>
                          </w:tcPr>
                          <w:p w:rsidR="00CD1780" w:rsidRPr="004946FA" w:rsidRDefault="004946FA">
                            <w:pPr>
                              <w:kinsoku w:val="0"/>
                              <w:overflowPunct w:val="0"/>
                              <w:ind w:right="331"/>
                              <w:jc w:val="center"/>
                              <w:rPr>
                                <w:rFonts w:ascii="Times New Roman" w:hAnsi="Times New Roman" w:cs="Times New Roman"/>
                                <w:lang w:val="uk-UA"/>
                              </w:rPr>
                            </w:pPr>
                            <w:r>
                              <w:rPr>
                                <w:rFonts w:ascii="Times New Roman" w:hAnsi="Times New Roman" w:cs="Times New Roman"/>
                                <w:spacing w:val="1"/>
                                <w:sz w:val="20"/>
                                <w:szCs w:val="20"/>
                                <w:lang w:val="uk-UA"/>
                              </w:rPr>
                              <w:t>Страхування при здійсненні авіа перевезень</w:t>
                            </w:r>
                          </w:p>
                        </w:tc>
                        <w:tc>
                          <w:tcPr>
                            <w:tcW w:w="4006"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rPr>
                                <w:rFonts w:ascii="Times New Roman" w:hAnsi="Times New Roman" w:cs="Times New Roman"/>
                                <w:sz w:val="20"/>
                                <w:szCs w:val="20"/>
                              </w:rPr>
                            </w:pPr>
                            <w:r w:rsidRPr="00044F1C">
                              <w:rPr>
                                <w:rFonts w:ascii="Times New Roman" w:hAnsi="Times New Roman" w:cs="Times New Roman"/>
                                <w:spacing w:val="1"/>
                                <w:sz w:val="20"/>
                                <w:szCs w:val="20"/>
                              </w:rPr>
                              <w:t>В</w:t>
                            </w:r>
                            <w:r w:rsidRPr="00044F1C">
                              <w:rPr>
                                <w:rFonts w:ascii="Times New Roman" w:hAnsi="Times New Roman" w:cs="Times New Roman"/>
                                <w:spacing w:val="-1"/>
                                <w:sz w:val="20"/>
                                <w:szCs w:val="20"/>
                              </w:rPr>
                              <w:t>и</w:t>
                            </w:r>
                            <w:r w:rsidRPr="00044F1C">
                              <w:rPr>
                                <w:rFonts w:ascii="Times New Roman" w:hAnsi="Times New Roman" w:cs="Times New Roman"/>
                                <w:sz w:val="20"/>
                                <w:szCs w:val="20"/>
                              </w:rPr>
                              <w:t>д</w:t>
                            </w:r>
                            <w:r w:rsidRPr="00044F1C">
                              <w:rPr>
                                <w:rFonts w:ascii="Times New Roman" w:hAnsi="Times New Roman" w:cs="Times New Roman"/>
                                <w:spacing w:val="-12"/>
                                <w:sz w:val="20"/>
                                <w:szCs w:val="20"/>
                              </w:rPr>
                              <w:t xml:space="preserve"> </w:t>
                            </w:r>
                            <w:proofErr w:type="gramStart"/>
                            <w:r w:rsidRPr="00044F1C">
                              <w:rPr>
                                <w:rFonts w:ascii="Times New Roman" w:hAnsi="Times New Roman" w:cs="Times New Roman"/>
                                <w:spacing w:val="-1"/>
                                <w:sz w:val="20"/>
                                <w:szCs w:val="20"/>
                              </w:rPr>
                              <w:t>п</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к</w:t>
                            </w:r>
                            <w:r w:rsidRPr="00044F1C">
                              <w:rPr>
                                <w:rFonts w:ascii="Times New Roman" w:hAnsi="Times New Roman" w:cs="Times New Roman"/>
                                <w:spacing w:val="-1"/>
                                <w:sz w:val="20"/>
                                <w:szCs w:val="20"/>
                              </w:rPr>
                              <w:t>ти</w:t>
                            </w:r>
                            <w:r w:rsidRPr="00044F1C">
                              <w:rPr>
                                <w:rFonts w:ascii="Times New Roman" w:hAnsi="Times New Roman" w:cs="Times New Roman"/>
                                <w:spacing w:val="2"/>
                                <w:sz w:val="20"/>
                                <w:szCs w:val="20"/>
                              </w:rPr>
                              <w:t>ч</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го</w:t>
                            </w:r>
                            <w:proofErr w:type="gramEnd"/>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зав</w:t>
                            </w:r>
                            <w:r w:rsidRPr="00044F1C">
                              <w:rPr>
                                <w:rFonts w:ascii="Times New Roman" w:hAnsi="Times New Roman" w:cs="Times New Roman"/>
                                <w:spacing w:val="-1"/>
                                <w:sz w:val="20"/>
                                <w:szCs w:val="20"/>
                              </w:rPr>
                              <w:t>д</w:t>
                            </w:r>
                            <w:r w:rsidRPr="00044F1C">
                              <w:rPr>
                                <w:rFonts w:ascii="Times New Roman" w:hAnsi="Times New Roman" w:cs="Times New Roman"/>
                                <w:sz w:val="20"/>
                                <w:szCs w:val="20"/>
                              </w:rPr>
                              <w:t>а</w:t>
                            </w:r>
                            <w:r w:rsidRPr="00044F1C">
                              <w:rPr>
                                <w:rFonts w:ascii="Times New Roman" w:hAnsi="Times New Roman" w:cs="Times New Roman"/>
                                <w:spacing w:val="1"/>
                                <w:sz w:val="20"/>
                                <w:szCs w:val="20"/>
                              </w:rPr>
                              <w:t>н</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я</w:t>
                            </w:r>
                            <w:proofErr w:type="spellEnd"/>
                            <w:r w:rsidRPr="00044F1C">
                              <w:rPr>
                                <w:rFonts w:ascii="Times New Roman" w:hAnsi="Times New Roman" w:cs="Times New Roman"/>
                                <w:sz w:val="20"/>
                                <w:szCs w:val="20"/>
                              </w:rPr>
                              <w:t>:</w:t>
                            </w:r>
                            <w:r w:rsidRPr="00044F1C">
                              <w:rPr>
                                <w:rFonts w:ascii="Times New Roman" w:hAnsi="Times New Roman" w:cs="Times New Roman"/>
                                <w:spacing w:val="-9"/>
                                <w:sz w:val="20"/>
                                <w:szCs w:val="20"/>
                              </w:rPr>
                              <w:t xml:space="preserve"> </w:t>
                            </w:r>
                            <w:proofErr w:type="spellStart"/>
                            <w:r w:rsidRPr="00044F1C">
                              <w:rPr>
                                <w:rFonts w:ascii="Times New Roman" w:hAnsi="Times New Roman" w:cs="Times New Roman"/>
                                <w:sz w:val="20"/>
                                <w:szCs w:val="20"/>
                              </w:rPr>
                              <w:t>са</w:t>
                            </w:r>
                            <w:r w:rsidRPr="00044F1C">
                              <w:rPr>
                                <w:rFonts w:ascii="Times New Roman" w:hAnsi="Times New Roman" w:cs="Times New Roman"/>
                                <w:spacing w:val="1"/>
                                <w:sz w:val="20"/>
                                <w:szCs w:val="20"/>
                              </w:rPr>
                              <w:t>мо</w:t>
                            </w:r>
                            <w:r w:rsidRPr="00044F1C">
                              <w:rPr>
                                <w:rFonts w:ascii="Times New Roman" w:hAnsi="Times New Roman" w:cs="Times New Roman"/>
                                <w:sz w:val="20"/>
                                <w:szCs w:val="20"/>
                              </w:rPr>
                              <w:t>сті</w:t>
                            </w:r>
                            <w:r w:rsidRPr="00044F1C">
                              <w:rPr>
                                <w:rFonts w:ascii="Times New Roman" w:hAnsi="Times New Roman" w:cs="Times New Roman"/>
                                <w:spacing w:val="-2"/>
                                <w:sz w:val="20"/>
                                <w:szCs w:val="20"/>
                              </w:rPr>
                              <w:t>й</w:t>
                            </w:r>
                            <w:r w:rsidRPr="00044F1C">
                              <w:rPr>
                                <w:rFonts w:ascii="Times New Roman" w:hAnsi="Times New Roman" w:cs="Times New Roman"/>
                                <w:spacing w:val="-1"/>
                                <w:sz w:val="20"/>
                                <w:szCs w:val="20"/>
                              </w:rPr>
                              <w:t>н</w:t>
                            </w:r>
                            <w:r w:rsidRPr="00044F1C">
                              <w:rPr>
                                <w:rFonts w:ascii="Times New Roman" w:hAnsi="Times New Roman" w:cs="Times New Roman"/>
                                <w:sz w:val="20"/>
                                <w:szCs w:val="20"/>
                              </w:rPr>
                              <w:t>а</w:t>
                            </w:r>
                            <w:proofErr w:type="spellEnd"/>
                          </w:p>
                          <w:p w:rsidR="00CD1780" w:rsidRPr="00044F1C" w:rsidRDefault="00CD1780">
                            <w:pPr>
                              <w:kinsoku w:val="0"/>
                              <w:overflowPunct w:val="0"/>
                              <w:spacing w:before="3"/>
                              <w:rPr>
                                <w:rFonts w:ascii="Times New Roman" w:hAnsi="Times New Roman" w:cs="Times New Roman"/>
                              </w:rPr>
                            </w:pPr>
                            <w:proofErr w:type="spellStart"/>
                            <w:r w:rsidRPr="00044F1C">
                              <w:rPr>
                                <w:rFonts w:ascii="Times New Roman" w:hAnsi="Times New Roman" w:cs="Times New Roman"/>
                                <w:spacing w:val="-1"/>
                                <w:sz w:val="20"/>
                                <w:szCs w:val="20"/>
                              </w:rPr>
                              <w:t>т</w:t>
                            </w:r>
                            <w:r w:rsidRPr="00044F1C">
                              <w:rPr>
                                <w:rFonts w:ascii="Times New Roman" w:hAnsi="Times New Roman" w:cs="Times New Roman"/>
                                <w:sz w:val="20"/>
                                <w:szCs w:val="20"/>
                              </w:rPr>
                              <w:t>во</w:t>
                            </w:r>
                            <w:r w:rsidRPr="00044F1C">
                              <w:rPr>
                                <w:rFonts w:ascii="Times New Roman" w:hAnsi="Times New Roman" w:cs="Times New Roman"/>
                                <w:spacing w:val="1"/>
                                <w:sz w:val="20"/>
                                <w:szCs w:val="20"/>
                              </w:rPr>
                              <w:t>р</w:t>
                            </w:r>
                            <w:r w:rsidRPr="00044F1C">
                              <w:rPr>
                                <w:rFonts w:ascii="Times New Roman" w:hAnsi="Times New Roman" w:cs="Times New Roman"/>
                                <w:sz w:val="20"/>
                                <w:szCs w:val="20"/>
                              </w:rPr>
                              <w:t>ча</w:t>
                            </w:r>
                            <w:proofErr w:type="spellEnd"/>
                            <w:r w:rsidRPr="00044F1C">
                              <w:rPr>
                                <w:rFonts w:ascii="Times New Roman" w:hAnsi="Times New Roman" w:cs="Times New Roman"/>
                                <w:spacing w:val="-6"/>
                                <w:sz w:val="20"/>
                                <w:szCs w:val="20"/>
                              </w:rPr>
                              <w:t xml:space="preserve"> </w:t>
                            </w:r>
                            <w:r w:rsidRPr="00044F1C">
                              <w:rPr>
                                <w:rFonts w:ascii="Times New Roman" w:hAnsi="Times New Roman" w:cs="Times New Roman"/>
                                <w:spacing w:val="1"/>
                                <w:sz w:val="20"/>
                                <w:szCs w:val="20"/>
                              </w:rPr>
                              <w:t>ро</w:t>
                            </w:r>
                            <w:r w:rsidRPr="00044F1C">
                              <w:rPr>
                                <w:rFonts w:ascii="Times New Roman" w:hAnsi="Times New Roman" w:cs="Times New Roman"/>
                                <w:sz w:val="20"/>
                                <w:szCs w:val="20"/>
                              </w:rPr>
                              <w:t>бо</w:t>
                            </w:r>
                            <w:r w:rsidRPr="00044F1C">
                              <w:rPr>
                                <w:rFonts w:ascii="Times New Roman" w:hAnsi="Times New Roman" w:cs="Times New Roman"/>
                                <w:spacing w:val="-1"/>
                                <w:sz w:val="20"/>
                                <w:szCs w:val="20"/>
                              </w:rPr>
                              <w:t>т</w:t>
                            </w:r>
                            <w:r w:rsidRPr="00044F1C">
                              <w:rPr>
                                <w:rFonts w:ascii="Times New Roman" w:hAnsi="Times New Roman" w:cs="Times New Roman"/>
                                <w:sz w:val="20"/>
                                <w:szCs w:val="20"/>
                              </w:rPr>
                              <w:t>а</w:t>
                            </w:r>
                            <w:r w:rsidRPr="00044F1C">
                              <w:rPr>
                                <w:rFonts w:ascii="Times New Roman" w:hAnsi="Times New Roman" w:cs="Times New Roman"/>
                                <w:spacing w:val="-3"/>
                                <w:sz w:val="20"/>
                                <w:szCs w:val="20"/>
                              </w:rPr>
                              <w:t xml:space="preserve"> </w:t>
                            </w:r>
                            <w:r w:rsidRPr="00044F1C">
                              <w:rPr>
                                <w:rFonts w:ascii="Times New Roman" w:hAnsi="Times New Roman" w:cs="Times New Roman"/>
                                <w:sz w:val="20"/>
                                <w:szCs w:val="20"/>
                              </w:rPr>
                              <w:t></w:t>
                            </w:r>
                            <w:r w:rsidRPr="00044F1C">
                              <w:rPr>
                                <w:rFonts w:ascii="Times New Roman" w:hAnsi="Times New Roman" w:cs="Times New Roman"/>
                                <w:spacing w:val="-4"/>
                                <w:sz w:val="20"/>
                                <w:szCs w:val="20"/>
                              </w:rPr>
                              <w:t></w:t>
                            </w:r>
                            <w:proofErr w:type="spellStart"/>
                            <w:r w:rsidRPr="00044F1C">
                              <w:rPr>
                                <w:rFonts w:ascii="Times New Roman" w:hAnsi="Times New Roman" w:cs="Times New Roman"/>
                                <w:sz w:val="20"/>
                                <w:szCs w:val="20"/>
                              </w:rPr>
                              <w:t>есе</w:t>
                            </w:r>
                            <w:proofErr w:type="spellEnd"/>
                            <w:r w:rsidRPr="00044F1C">
                              <w:rPr>
                                <w:rFonts w:ascii="Times New Roman" w:hAnsi="Times New Roman" w:cs="Times New Roman"/>
                                <w:spacing w:val="-3"/>
                                <w:sz w:val="20"/>
                                <w:szCs w:val="20"/>
                              </w:rPr>
                              <w:t xml:space="preserve"> </w:t>
                            </w:r>
                            <w:r w:rsidRPr="00044F1C">
                              <w:rPr>
                                <w:rFonts w:ascii="Times New Roman" w:hAnsi="Times New Roman" w:cs="Times New Roman"/>
                                <w:spacing w:val="-7"/>
                                <w:sz w:val="20"/>
                                <w:szCs w:val="20"/>
                              </w:rPr>
                              <w:t>«</w:t>
                            </w:r>
                            <w:r w:rsidRPr="00044F1C">
                              <w:rPr>
                                <w:rFonts w:ascii="Times New Roman" w:hAnsi="Times New Roman" w:cs="Times New Roman"/>
                                <w:sz w:val="20"/>
                                <w:szCs w:val="20"/>
                              </w:rPr>
                              <w:t>М</w:t>
                            </w:r>
                            <w:r w:rsidRPr="00044F1C">
                              <w:rPr>
                                <w:rFonts w:ascii="Times New Roman" w:hAnsi="Times New Roman" w:cs="Times New Roman"/>
                                <w:spacing w:val="1"/>
                                <w:sz w:val="20"/>
                                <w:szCs w:val="20"/>
                              </w:rPr>
                              <w:t>о</w:t>
                            </w:r>
                            <w:r w:rsidRPr="00044F1C">
                              <w:rPr>
                                <w:rFonts w:ascii="Times New Roman" w:hAnsi="Times New Roman" w:cs="Times New Roman"/>
                                <w:sz w:val="20"/>
                                <w:szCs w:val="20"/>
                              </w:rPr>
                              <w:t>я</w:t>
                            </w:r>
                            <w:r w:rsidRPr="00044F1C">
                              <w:rPr>
                                <w:rFonts w:ascii="Times New Roman" w:hAnsi="Times New Roman" w:cs="Times New Roman"/>
                                <w:spacing w:val="-6"/>
                                <w:sz w:val="20"/>
                                <w:szCs w:val="20"/>
                              </w:rPr>
                              <w:t xml:space="preserve"> </w:t>
                            </w:r>
                            <w:proofErr w:type="spellStart"/>
                            <w:r w:rsidRPr="00044F1C">
                              <w:rPr>
                                <w:rFonts w:ascii="Times New Roman" w:hAnsi="Times New Roman" w:cs="Times New Roman"/>
                                <w:spacing w:val="-1"/>
                                <w:sz w:val="20"/>
                                <w:szCs w:val="20"/>
                              </w:rPr>
                              <w:t>к</w:t>
                            </w:r>
                            <w:r w:rsidRPr="00044F1C">
                              <w:rPr>
                                <w:rFonts w:ascii="Times New Roman" w:hAnsi="Times New Roman" w:cs="Times New Roman"/>
                                <w:spacing w:val="2"/>
                                <w:sz w:val="20"/>
                                <w:szCs w:val="20"/>
                              </w:rPr>
                              <w:t>а</w:t>
                            </w:r>
                            <w:r w:rsidRPr="00044F1C">
                              <w:rPr>
                                <w:rFonts w:ascii="Times New Roman" w:hAnsi="Times New Roman" w:cs="Times New Roman"/>
                                <w:spacing w:val="1"/>
                                <w:sz w:val="20"/>
                                <w:szCs w:val="20"/>
                              </w:rPr>
                              <w:t>р</w:t>
                            </w:r>
                            <w:r w:rsidRPr="00044F1C">
                              <w:rPr>
                                <w:rFonts w:ascii="Times New Roman" w:hAnsi="Times New Roman" w:cs="Times New Roman"/>
                                <w:spacing w:val="-2"/>
                                <w:sz w:val="20"/>
                                <w:szCs w:val="20"/>
                              </w:rPr>
                              <w:t>’</w:t>
                            </w:r>
                            <w:r w:rsidRPr="00044F1C">
                              <w:rPr>
                                <w:rFonts w:ascii="Times New Roman" w:hAnsi="Times New Roman" w:cs="Times New Roman"/>
                                <w:sz w:val="20"/>
                                <w:szCs w:val="20"/>
                              </w:rPr>
                              <w:t>є</w:t>
                            </w:r>
                            <w:r w:rsidRPr="00044F1C">
                              <w:rPr>
                                <w:rFonts w:ascii="Times New Roman" w:hAnsi="Times New Roman" w:cs="Times New Roman"/>
                                <w:spacing w:val="1"/>
                                <w:sz w:val="20"/>
                                <w:szCs w:val="20"/>
                              </w:rPr>
                              <w:t>р</w:t>
                            </w:r>
                            <w:r w:rsidRPr="00044F1C">
                              <w:rPr>
                                <w:rFonts w:ascii="Times New Roman" w:hAnsi="Times New Roman" w:cs="Times New Roman"/>
                                <w:spacing w:val="2"/>
                                <w:sz w:val="20"/>
                                <w:szCs w:val="20"/>
                              </w:rPr>
                              <w:t>а</w:t>
                            </w:r>
                            <w:proofErr w:type="spellEnd"/>
                            <w:r w:rsidRPr="00044F1C">
                              <w:rPr>
                                <w:rFonts w:ascii="Times New Roman" w:hAnsi="Times New Roman" w:cs="Times New Roman"/>
                                <w:sz w:val="20"/>
                                <w:szCs w:val="20"/>
                              </w:rPr>
                              <w:t>»</w:t>
                            </w:r>
                          </w:p>
                        </w:tc>
                        <w:tc>
                          <w:tcPr>
                            <w:tcW w:w="1412" w:type="dxa"/>
                            <w:tcBorders>
                              <w:top w:val="single" w:sz="4" w:space="0" w:color="000000"/>
                              <w:left w:val="single" w:sz="4" w:space="0" w:color="000000"/>
                              <w:bottom w:val="single" w:sz="4" w:space="0" w:color="000000"/>
                              <w:right w:val="single" w:sz="4" w:space="0" w:color="000000"/>
                            </w:tcBorders>
                          </w:tcPr>
                          <w:p w:rsidR="00CD1780" w:rsidRPr="00044F1C" w:rsidRDefault="00CD1780">
                            <w:pPr>
                              <w:kinsoku w:val="0"/>
                              <w:overflowPunct w:val="0"/>
                              <w:spacing w:line="222" w:lineRule="exact"/>
                              <w:ind w:right="630"/>
                              <w:jc w:val="center"/>
                              <w:rPr>
                                <w:rFonts w:ascii="Times New Roman" w:hAnsi="Times New Roman" w:cs="Times New Roman"/>
                              </w:rPr>
                            </w:pPr>
                            <w:r w:rsidRPr="00044F1C">
                              <w:rPr>
                                <w:rFonts w:ascii="Times New Roman" w:hAnsi="Times New Roman" w:cs="Times New Roman"/>
                                <w:sz w:val="20"/>
                                <w:szCs w:val="20"/>
                              </w:rPr>
                              <w:t>7</w:t>
                            </w:r>
                          </w:p>
                        </w:tc>
                      </w:tr>
                      <w:tr w:rsidR="00CD1780" w:rsidTr="00CD1780">
                        <w:trPr>
                          <w:trHeight w:hRule="exact" w:val="242"/>
                        </w:trPr>
                        <w:tc>
                          <w:tcPr>
                            <w:tcW w:w="1658" w:type="dxa"/>
                            <w:tcBorders>
                              <w:top w:val="single" w:sz="4" w:space="0" w:color="000000"/>
                              <w:left w:val="nil"/>
                              <w:bottom w:val="single" w:sz="4" w:space="0" w:color="000000"/>
                              <w:right w:val="single" w:sz="4" w:space="0" w:color="000000"/>
                            </w:tcBorders>
                          </w:tcPr>
                          <w:p w:rsidR="00CD1780" w:rsidRDefault="00CD1780"/>
                        </w:tc>
                        <w:tc>
                          <w:tcPr>
                            <w:tcW w:w="2989" w:type="dxa"/>
                            <w:tcBorders>
                              <w:top w:val="single" w:sz="4" w:space="0" w:color="000000"/>
                              <w:left w:val="single" w:sz="4" w:space="0" w:color="000000"/>
                              <w:bottom w:val="single" w:sz="4" w:space="0" w:color="000000"/>
                              <w:right w:val="single" w:sz="4" w:space="0" w:color="000000"/>
                            </w:tcBorders>
                          </w:tcPr>
                          <w:p w:rsidR="00CD1780" w:rsidRDefault="00CD1780"/>
                        </w:tc>
                        <w:tc>
                          <w:tcPr>
                            <w:tcW w:w="4006" w:type="dxa"/>
                            <w:tcBorders>
                              <w:top w:val="single" w:sz="4" w:space="0" w:color="000000"/>
                              <w:left w:val="single" w:sz="4" w:space="0" w:color="000000"/>
                              <w:bottom w:val="single" w:sz="4" w:space="0" w:color="000000"/>
                              <w:right w:val="single" w:sz="4" w:space="0" w:color="000000"/>
                            </w:tcBorders>
                          </w:tcPr>
                          <w:p w:rsidR="00CD1780" w:rsidRDefault="00CD1780"/>
                        </w:tc>
                        <w:tc>
                          <w:tcPr>
                            <w:tcW w:w="1412" w:type="dxa"/>
                            <w:tcBorders>
                              <w:top w:val="single" w:sz="4" w:space="0" w:color="000000"/>
                              <w:left w:val="single" w:sz="4" w:space="0" w:color="000000"/>
                              <w:bottom w:val="single" w:sz="4" w:space="0" w:color="000000"/>
                              <w:right w:val="single" w:sz="4" w:space="0" w:color="000000"/>
                            </w:tcBorders>
                          </w:tcPr>
                          <w:p w:rsidR="00CD1780" w:rsidRDefault="00CD1780">
                            <w:pPr>
                              <w:kinsoku w:val="0"/>
                              <w:overflowPunct w:val="0"/>
                              <w:spacing w:line="225" w:lineRule="exact"/>
                              <w:jc w:val="center"/>
                            </w:pPr>
                            <w:r>
                              <w:rPr>
                                <w:spacing w:val="1"/>
                                <w:sz w:val="20"/>
                                <w:szCs w:val="20"/>
                              </w:rPr>
                              <w:t>60</w:t>
                            </w:r>
                          </w:p>
                        </w:tc>
                      </w:tr>
                    </w:tbl>
                    <w:p w:rsidR="00CD1780" w:rsidRDefault="00CD1780" w:rsidP="00D40482">
                      <w:pPr>
                        <w:kinsoku w:val="0"/>
                        <w:overflowPunct w:val="0"/>
                      </w:pPr>
                    </w:p>
                  </w:txbxContent>
                </v:textbox>
                <w10:anchorlock/>
              </v:shape>
            </w:pict>
          </mc:Fallback>
        </mc:AlternateContent>
      </w:r>
    </w:p>
    <w:p w:rsid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r w:rsidRPr="001A6D55">
        <w:rPr>
          <w:rFonts w:ascii="Times New Roman" w:hAnsi="Times New Roman" w:cs="Times New Roman"/>
          <w:b/>
          <w:bCs/>
          <w:sz w:val="28"/>
          <w:szCs w:val="28"/>
          <w:lang w:val="uk-UA"/>
        </w:rPr>
        <w:lastRenderedPageBreak/>
        <w:t>ОСНОВНІ ДЖЕРЕЛА</w:t>
      </w:r>
    </w:p>
    <w:p w:rsid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p>
    <w:p w:rsid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b/>
          <w:bCs/>
          <w:sz w:val="24"/>
          <w:szCs w:val="24"/>
          <w:lang w:val="uk-UA"/>
        </w:rPr>
        <w:t>Книги</w:t>
      </w:r>
      <w:r w:rsidRPr="001A6D55">
        <w:rPr>
          <w:rFonts w:ascii="Times New Roman" w:hAnsi="Times New Roman" w:cs="Times New Roman"/>
          <w:sz w:val="24"/>
          <w:szCs w:val="24"/>
          <w:lang w:val="uk-UA"/>
        </w:rPr>
        <w:t>:</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1. Кузьмін О. </w:t>
      </w:r>
      <w:proofErr w:type="spellStart"/>
      <w:r w:rsidRPr="001A6D55">
        <w:rPr>
          <w:rFonts w:ascii="Times New Roman" w:hAnsi="Times New Roman" w:cs="Times New Roman"/>
          <w:sz w:val="24"/>
          <w:szCs w:val="24"/>
          <w:lang w:val="uk-UA"/>
        </w:rPr>
        <w:t>Є.Міжнародні</w:t>
      </w:r>
      <w:proofErr w:type="spellEnd"/>
      <w:r w:rsidRPr="001A6D55">
        <w:rPr>
          <w:rFonts w:ascii="Times New Roman" w:hAnsi="Times New Roman" w:cs="Times New Roman"/>
          <w:sz w:val="24"/>
          <w:szCs w:val="24"/>
          <w:lang w:val="uk-UA"/>
        </w:rPr>
        <w:t xml:space="preserve"> страхові послуги: теоретико-прикладні засади: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xml:space="preserve">. посібник. Львів: Вид-во </w:t>
      </w:r>
      <w:proofErr w:type="spellStart"/>
      <w:r w:rsidRPr="001A6D55">
        <w:rPr>
          <w:rFonts w:ascii="Times New Roman" w:hAnsi="Times New Roman" w:cs="Times New Roman"/>
          <w:sz w:val="24"/>
          <w:szCs w:val="24"/>
          <w:lang w:val="uk-UA"/>
        </w:rPr>
        <w:t>Нац</w:t>
      </w:r>
      <w:proofErr w:type="spellEnd"/>
      <w:r w:rsidRPr="001A6D55">
        <w:rPr>
          <w:rFonts w:ascii="Times New Roman" w:hAnsi="Times New Roman" w:cs="Times New Roman"/>
          <w:sz w:val="24"/>
          <w:szCs w:val="24"/>
          <w:lang w:val="uk-UA"/>
        </w:rPr>
        <w:t>. ун-ту "Львівська політехніка", 2009. 200 с.</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 2. Машина Н.І. Міжнародне страхування: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посібник. К.: Центр навчальної літератури, 2006. 504 с.</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3. </w:t>
      </w:r>
      <w:proofErr w:type="spellStart"/>
      <w:r w:rsidRPr="001A6D55">
        <w:rPr>
          <w:rFonts w:ascii="Times New Roman" w:hAnsi="Times New Roman" w:cs="Times New Roman"/>
          <w:sz w:val="24"/>
          <w:szCs w:val="24"/>
          <w:lang w:val="uk-UA"/>
        </w:rPr>
        <w:t>Піратовський</w:t>
      </w:r>
      <w:proofErr w:type="spellEnd"/>
      <w:r w:rsidRPr="001A6D55">
        <w:rPr>
          <w:rFonts w:ascii="Times New Roman" w:hAnsi="Times New Roman" w:cs="Times New Roman"/>
          <w:sz w:val="24"/>
          <w:szCs w:val="24"/>
          <w:lang w:val="uk-UA"/>
        </w:rPr>
        <w:t xml:space="preserve"> Г. Л. Страховий бізнес: управління розвитком: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посібник. К.: КНТЕУ, 2006. 254 с.</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 4. </w:t>
      </w:r>
      <w:proofErr w:type="spellStart"/>
      <w:r w:rsidRPr="001A6D55">
        <w:rPr>
          <w:rFonts w:ascii="Times New Roman" w:hAnsi="Times New Roman" w:cs="Times New Roman"/>
          <w:sz w:val="24"/>
          <w:szCs w:val="24"/>
          <w:lang w:val="uk-UA"/>
        </w:rPr>
        <w:t>Плиса</w:t>
      </w:r>
      <w:proofErr w:type="spellEnd"/>
      <w:r w:rsidRPr="001A6D55">
        <w:rPr>
          <w:rFonts w:ascii="Times New Roman" w:hAnsi="Times New Roman" w:cs="Times New Roman"/>
          <w:sz w:val="24"/>
          <w:szCs w:val="24"/>
          <w:lang w:val="uk-UA"/>
        </w:rPr>
        <w:t xml:space="preserve"> В. Й. Страхування: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xml:space="preserve">. посібник. К. : Каравела, 2010. 472 с.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5. </w:t>
      </w:r>
      <w:proofErr w:type="spellStart"/>
      <w:r w:rsidRPr="001A6D55">
        <w:rPr>
          <w:rFonts w:ascii="Times New Roman" w:hAnsi="Times New Roman" w:cs="Times New Roman"/>
          <w:sz w:val="24"/>
          <w:szCs w:val="24"/>
          <w:lang w:val="uk-UA"/>
        </w:rPr>
        <w:t>Фисун</w:t>
      </w:r>
      <w:proofErr w:type="spellEnd"/>
      <w:r w:rsidRPr="001A6D55">
        <w:rPr>
          <w:rFonts w:ascii="Times New Roman" w:hAnsi="Times New Roman" w:cs="Times New Roman"/>
          <w:sz w:val="24"/>
          <w:szCs w:val="24"/>
          <w:lang w:val="uk-UA"/>
        </w:rPr>
        <w:t xml:space="preserve"> В. І. Страхування.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посіб</w:t>
      </w:r>
      <w:proofErr w:type="spellEnd"/>
      <w:r w:rsidRPr="001A6D55">
        <w:rPr>
          <w:rFonts w:ascii="Times New Roman" w:hAnsi="Times New Roman" w:cs="Times New Roman"/>
          <w:sz w:val="24"/>
          <w:szCs w:val="24"/>
          <w:lang w:val="uk-UA"/>
        </w:rPr>
        <w:t xml:space="preserve">. К.: Центр учбової літератури, 2011. 232 с.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6. Яворська Т. В. Страхові послуги : </w:t>
      </w:r>
      <w:proofErr w:type="spellStart"/>
      <w:r w:rsidRPr="001A6D55">
        <w:rPr>
          <w:rFonts w:ascii="Times New Roman" w:hAnsi="Times New Roman" w:cs="Times New Roman"/>
          <w:sz w:val="24"/>
          <w:szCs w:val="24"/>
          <w:lang w:val="uk-UA"/>
        </w:rPr>
        <w:t>навч</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посіб</w:t>
      </w:r>
      <w:proofErr w:type="spellEnd"/>
      <w:r w:rsidRPr="001A6D55">
        <w:rPr>
          <w:rFonts w:ascii="Times New Roman" w:hAnsi="Times New Roman" w:cs="Times New Roman"/>
          <w:sz w:val="24"/>
          <w:szCs w:val="24"/>
          <w:lang w:val="uk-UA"/>
        </w:rPr>
        <w:t>. К. : Знання, 2008. 350 с.</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r w:rsidRPr="001A6D55">
        <w:rPr>
          <w:rFonts w:ascii="Times New Roman" w:hAnsi="Times New Roman" w:cs="Times New Roman"/>
          <w:b/>
          <w:bCs/>
          <w:sz w:val="24"/>
          <w:szCs w:val="24"/>
          <w:lang w:val="uk-UA"/>
        </w:rPr>
        <w:t>Додаткові ресурси:</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1. </w:t>
      </w:r>
      <w:proofErr w:type="spellStart"/>
      <w:r w:rsidRPr="001A6D55">
        <w:rPr>
          <w:rFonts w:ascii="Times New Roman" w:hAnsi="Times New Roman" w:cs="Times New Roman"/>
          <w:sz w:val="24"/>
          <w:szCs w:val="24"/>
          <w:lang w:val="uk-UA"/>
        </w:rPr>
        <w:t>Абрамітова</w:t>
      </w:r>
      <w:proofErr w:type="spellEnd"/>
      <w:r w:rsidRPr="001A6D55">
        <w:rPr>
          <w:rFonts w:ascii="Times New Roman" w:hAnsi="Times New Roman" w:cs="Times New Roman"/>
          <w:sz w:val="24"/>
          <w:szCs w:val="24"/>
          <w:lang w:val="uk-UA"/>
        </w:rPr>
        <w:t xml:space="preserve"> Д. Р. Міжнародне регулювання страхування на світовому туристичному ринку. Проблеми і перспективи розвитку банківської системи України. 2014. </w:t>
      </w:r>
      <w:proofErr w:type="spellStart"/>
      <w:r w:rsidRPr="001A6D55">
        <w:rPr>
          <w:rFonts w:ascii="Times New Roman" w:hAnsi="Times New Roman" w:cs="Times New Roman"/>
          <w:sz w:val="24"/>
          <w:szCs w:val="24"/>
          <w:lang w:val="uk-UA"/>
        </w:rPr>
        <w:t>Вип</w:t>
      </w:r>
      <w:proofErr w:type="spellEnd"/>
      <w:r w:rsidRPr="001A6D55">
        <w:rPr>
          <w:rFonts w:ascii="Times New Roman" w:hAnsi="Times New Roman" w:cs="Times New Roman"/>
          <w:sz w:val="24"/>
          <w:szCs w:val="24"/>
          <w:lang w:val="uk-UA"/>
        </w:rPr>
        <w:t xml:space="preserve">. 39. С. 5-13.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2. Жук О. О. Зарубіжний досвід у сфері страхування та можливості його використання. Зовнішня торгівля: економіка, фінанси, право. 2014. № 2. С. 215-218.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3. Крупка Ю. М. Правове регулювання ядерного страхування: міжнародний аспект. Університетські наукові записки. 2005. № 1-2. С. 166-171.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 4. </w:t>
      </w:r>
      <w:proofErr w:type="spellStart"/>
      <w:r w:rsidRPr="001A6D55">
        <w:rPr>
          <w:rFonts w:ascii="Times New Roman" w:hAnsi="Times New Roman" w:cs="Times New Roman"/>
          <w:sz w:val="24"/>
          <w:szCs w:val="24"/>
          <w:lang w:val="uk-UA"/>
        </w:rPr>
        <w:t>Мусатова</w:t>
      </w:r>
      <w:proofErr w:type="spellEnd"/>
      <w:r w:rsidRPr="001A6D55">
        <w:rPr>
          <w:rFonts w:ascii="Times New Roman" w:hAnsi="Times New Roman" w:cs="Times New Roman"/>
          <w:sz w:val="24"/>
          <w:szCs w:val="24"/>
          <w:lang w:val="uk-UA"/>
        </w:rPr>
        <w:t xml:space="preserve"> Т. А. Міжнародний досвід розвитку страхового ринку: </w:t>
      </w:r>
      <w:proofErr w:type="spellStart"/>
      <w:r w:rsidRPr="001A6D55">
        <w:rPr>
          <w:rFonts w:ascii="Times New Roman" w:hAnsi="Times New Roman" w:cs="Times New Roman"/>
          <w:sz w:val="24"/>
          <w:szCs w:val="24"/>
          <w:lang w:val="uk-UA"/>
        </w:rPr>
        <w:t>уроки</w:t>
      </w:r>
      <w:proofErr w:type="spellEnd"/>
      <w:r w:rsidRPr="001A6D55">
        <w:rPr>
          <w:rFonts w:ascii="Times New Roman" w:hAnsi="Times New Roman" w:cs="Times New Roman"/>
          <w:sz w:val="24"/>
          <w:szCs w:val="24"/>
          <w:lang w:val="uk-UA"/>
        </w:rPr>
        <w:t xml:space="preserve"> для України. Наукові праці НДФІ. 2011. </w:t>
      </w:r>
      <w:proofErr w:type="spellStart"/>
      <w:r w:rsidRPr="001A6D55">
        <w:rPr>
          <w:rFonts w:ascii="Times New Roman" w:hAnsi="Times New Roman" w:cs="Times New Roman"/>
          <w:sz w:val="24"/>
          <w:szCs w:val="24"/>
          <w:lang w:val="uk-UA"/>
        </w:rPr>
        <w:t>Вип</w:t>
      </w:r>
      <w:proofErr w:type="spellEnd"/>
      <w:r w:rsidRPr="001A6D55">
        <w:rPr>
          <w:rFonts w:ascii="Times New Roman" w:hAnsi="Times New Roman" w:cs="Times New Roman"/>
          <w:sz w:val="24"/>
          <w:szCs w:val="24"/>
          <w:lang w:val="uk-UA"/>
        </w:rPr>
        <w:t xml:space="preserve">. 3. С. 103-109.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5. </w:t>
      </w:r>
      <w:proofErr w:type="spellStart"/>
      <w:r w:rsidRPr="001A6D55">
        <w:rPr>
          <w:rFonts w:ascii="Times New Roman" w:hAnsi="Times New Roman" w:cs="Times New Roman"/>
          <w:sz w:val="24"/>
          <w:szCs w:val="24"/>
          <w:lang w:val="uk-UA"/>
        </w:rPr>
        <w:t>Раделицький</w:t>
      </w:r>
      <w:proofErr w:type="spellEnd"/>
      <w:r w:rsidRPr="001A6D55">
        <w:rPr>
          <w:rFonts w:ascii="Times New Roman" w:hAnsi="Times New Roman" w:cs="Times New Roman"/>
          <w:sz w:val="24"/>
          <w:szCs w:val="24"/>
          <w:lang w:val="uk-UA"/>
        </w:rPr>
        <w:t xml:space="preserve"> Ю. О. Міжнародне страхування відповідальності власників автотранспортних засобів. Економіка. Управління. Інновації. 2012. № 2.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6. Скорик І. В. Упровадження ефективних інструментів державного нагляду за діяльністю страхових компаній з урахуванням міжнародних стандартів. Управління розвитком. 2013. № 14. С. 159-160.</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 7. Соболь Р. Г. Методологічні підходи до державного регулювання міжнародного ринку страхових послуг. Теорія та практика державного управління. 2012. </w:t>
      </w:r>
      <w:proofErr w:type="spellStart"/>
      <w:r w:rsidRPr="001A6D55">
        <w:rPr>
          <w:rFonts w:ascii="Times New Roman" w:hAnsi="Times New Roman" w:cs="Times New Roman"/>
          <w:sz w:val="24"/>
          <w:szCs w:val="24"/>
          <w:lang w:val="uk-UA"/>
        </w:rPr>
        <w:t>Вип</w:t>
      </w:r>
      <w:proofErr w:type="spellEnd"/>
      <w:r w:rsidRPr="001A6D55">
        <w:rPr>
          <w:rFonts w:ascii="Times New Roman" w:hAnsi="Times New Roman" w:cs="Times New Roman"/>
          <w:sz w:val="24"/>
          <w:szCs w:val="24"/>
          <w:lang w:val="uk-UA"/>
        </w:rPr>
        <w:t>. 4. С. 482-488.</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8. </w:t>
      </w:r>
      <w:proofErr w:type="spellStart"/>
      <w:r w:rsidRPr="001A6D55">
        <w:rPr>
          <w:rFonts w:ascii="Times New Roman" w:hAnsi="Times New Roman" w:cs="Times New Roman"/>
          <w:sz w:val="24"/>
          <w:szCs w:val="24"/>
          <w:lang w:val="uk-UA"/>
        </w:rPr>
        <w:t>Чевела</w:t>
      </w:r>
      <w:proofErr w:type="spellEnd"/>
      <w:r w:rsidRPr="001A6D55">
        <w:rPr>
          <w:rFonts w:ascii="Times New Roman" w:hAnsi="Times New Roman" w:cs="Times New Roman"/>
          <w:sz w:val="24"/>
          <w:szCs w:val="24"/>
          <w:lang w:val="uk-UA"/>
        </w:rPr>
        <w:t xml:space="preserve"> Г. А. Особливості функціонування міжнародних універсальних страхових компаній. Економіка будівництва і міського господарства. 2013. Т. 9. № 4. С. 307-312. </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9. Шевченко В. І. Визначення стратегічних напрямів подальшого розвитку міжнародного страхового ринку в умовах глобалізації. Науково-інформаційний вісник Івано-Франківського університету права імені Короля Данила Галицького. 2014. № 10. С. 230-236.</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 xml:space="preserve"> 10. Школьник І. О. Міжнародні фінансові конгломерати на страховому ринку України. Фінанси України. 2013. № 2. С. 110-121.</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r w:rsidRPr="001A6D55">
        <w:rPr>
          <w:rFonts w:ascii="Times New Roman" w:hAnsi="Times New Roman" w:cs="Times New Roman"/>
          <w:b/>
          <w:bCs/>
          <w:sz w:val="24"/>
          <w:szCs w:val="24"/>
          <w:lang w:val="uk-UA"/>
        </w:rPr>
        <w:t>Інформаційні ресурси:</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r w:rsidRPr="001A6D55">
        <w:rPr>
          <w:rFonts w:ascii="Times New Roman" w:hAnsi="Times New Roman" w:cs="Times New Roman"/>
          <w:b/>
          <w:bCs/>
          <w:sz w:val="24"/>
          <w:szCs w:val="24"/>
          <w:lang w:val="uk-UA"/>
        </w:rPr>
        <w:t>Сайти з тайм-менеджменту:</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1.</w:t>
      </w:r>
      <w:r w:rsidRPr="001A6D55">
        <w:rPr>
          <w:rFonts w:ascii="Times New Roman" w:hAnsi="Times New Roman" w:cs="Times New Roman"/>
          <w:sz w:val="24"/>
          <w:szCs w:val="24"/>
          <w:lang w:val="uk-UA"/>
        </w:rPr>
        <w:tab/>
      </w:r>
      <w:proofErr w:type="spellStart"/>
      <w:r w:rsidRPr="001A6D55">
        <w:rPr>
          <w:rFonts w:ascii="Times New Roman" w:hAnsi="Times New Roman" w:cs="Times New Roman"/>
          <w:sz w:val="24"/>
          <w:szCs w:val="24"/>
          <w:lang w:val="uk-UA"/>
        </w:rPr>
        <w:t>The</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Improved</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Methods</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Обучение</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Agile</w:t>
      </w:r>
      <w:proofErr w:type="spellEnd"/>
      <w:r w:rsidRPr="001A6D55">
        <w:rPr>
          <w:rFonts w:ascii="Times New Roman" w:hAnsi="Times New Roman" w:cs="Times New Roman"/>
          <w:sz w:val="24"/>
          <w:szCs w:val="24"/>
          <w:lang w:val="uk-UA"/>
        </w:rPr>
        <w:t xml:space="preserve">  методам,  </w:t>
      </w:r>
      <w:proofErr w:type="spellStart"/>
      <w:r w:rsidRPr="001A6D55">
        <w:rPr>
          <w:rFonts w:ascii="Times New Roman" w:hAnsi="Times New Roman" w:cs="Times New Roman"/>
          <w:sz w:val="24"/>
          <w:szCs w:val="24"/>
          <w:lang w:val="uk-UA"/>
        </w:rPr>
        <w:t>Agile</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трансформация</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компаний</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консультации</w:t>
      </w:r>
      <w:proofErr w:type="spellEnd"/>
      <w:r w:rsidRPr="001A6D55">
        <w:rPr>
          <w:rFonts w:ascii="Times New Roman" w:hAnsi="Times New Roman" w:cs="Times New Roman"/>
          <w:sz w:val="24"/>
          <w:szCs w:val="24"/>
          <w:lang w:val="uk-UA"/>
        </w:rPr>
        <w:t>.  URL: https://tim.com.ua/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2.</w:t>
      </w:r>
      <w:r w:rsidRPr="001A6D55">
        <w:rPr>
          <w:rFonts w:ascii="Times New Roman" w:hAnsi="Times New Roman" w:cs="Times New Roman"/>
          <w:sz w:val="24"/>
          <w:szCs w:val="24"/>
          <w:lang w:val="uk-UA"/>
        </w:rPr>
        <w:tab/>
      </w:r>
      <w:proofErr w:type="spellStart"/>
      <w:r w:rsidRPr="001A6D55">
        <w:rPr>
          <w:rFonts w:ascii="Times New Roman" w:hAnsi="Times New Roman" w:cs="Times New Roman"/>
          <w:sz w:val="24"/>
          <w:szCs w:val="24"/>
          <w:lang w:val="uk-UA"/>
        </w:rPr>
        <w:t>Timeblockingsummit</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Innovations</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for</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Mega-Taskers</w:t>
      </w:r>
      <w:proofErr w:type="spellEnd"/>
      <w:r w:rsidRPr="001A6D55">
        <w:rPr>
          <w:rFonts w:ascii="Times New Roman" w:hAnsi="Times New Roman" w:cs="Times New Roman"/>
          <w:sz w:val="24"/>
          <w:szCs w:val="24"/>
          <w:lang w:val="uk-UA"/>
        </w:rPr>
        <w:t>.  URL:  https://timeblockingsummit.info/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3.</w:t>
      </w:r>
      <w:r w:rsidRPr="001A6D55">
        <w:rPr>
          <w:rFonts w:ascii="Times New Roman" w:hAnsi="Times New Roman" w:cs="Times New Roman"/>
          <w:sz w:val="24"/>
          <w:szCs w:val="24"/>
          <w:lang w:val="uk-UA"/>
        </w:rPr>
        <w:tab/>
        <w:t>Академія бізнесу EY: тренінги, корпоративне навчання.  URL: https://eyacademyukraine.com/(дата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4.</w:t>
      </w:r>
      <w:r w:rsidRPr="001A6D55">
        <w:rPr>
          <w:rFonts w:ascii="Times New Roman" w:hAnsi="Times New Roman" w:cs="Times New Roman"/>
          <w:sz w:val="24"/>
          <w:szCs w:val="24"/>
          <w:lang w:val="uk-UA"/>
        </w:rPr>
        <w:tab/>
      </w:r>
      <w:proofErr w:type="spellStart"/>
      <w:r w:rsidRPr="001A6D55">
        <w:rPr>
          <w:rFonts w:ascii="Times New Roman" w:hAnsi="Times New Roman" w:cs="Times New Roman"/>
          <w:sz w:val="24"/>
          <w:szCs w:val="24"/>
          <w:lang w:val="uk-UA"/>
        </w:rPr>
        <w:t>Академия</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экспертов</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Ицхака</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Пинтосевича</w:t>
      </w:r>
      <w:proofErr w:type="spellEnd"/>
      <w:r w:rsidRPr="001A6D55">
        <w:rPr>
          <w:rFonts w:ascii="Times New Roman" w:hAnsi="Times New Roman" w:cs="Times New Roman"/>
          <w:sz w:val="24"/>
          <w:szCs w:val="24"/>
          <w:lang w:val="uk-UA"/>
        </w:rPr>
        <w:t>. URL: https://pintosevich.com/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5.</w:t>
      </w:r>
      <w:r w:rsidRPr="001A6D55">
        <w:rPr>
          <w:rFonts w:ascii="Times New Roman" w:hAnsi="Times New Roman" w:cs="Times New Roman"/>
          <w:sz w:val="24"/>
          <w:szCs w:val="24"/>
          <w:lang w:val="uk-UA"/>
        </w:rPr>
        <w:tab/>
      </w:r>
      <w:proofErr w:type="spellStart"/>
      <w:r w:rsidRPr="001A6D55">
        <w:rPr>
          <w:rFonts w:ascii="Times New Roman" w:hAnsi="Times New Roman" w:cs="Times New Roman"/>
          <w:sz w:val="24"/>
          <w:szCs w:val="24"/>
          <w:lang w:val="uk-UA"/>
        </w:rPr>
        <w:t>Грейс</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Наталья</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индивидуальные</w:t>
      </w:r>
      <w:proofErr w:type="spellEnd"/>
      <w:r w:rsidRPr="001A6D55">
        <w:rPr>
          <w:rFonts w:ascii="Times New Roman" w:hAnsi="Times New Roman" w:cs="Times New Roman"/>
          <w:sz w:val="24"/>
          <w:szCs w:val="24"/>
          <w:lang w:val="uk-UA"/>
        </w:rPr>
        <w:t xml:space="preserve"> и </w:t>
      </w:r>
      <w:proofErr w:type="spellStart"/>
      <w:r w:rsidRPr="001A6D55">
        <w:rPr>
          <w:rFonts w:ascii="Times New Roman" w:hAnsi="Times New Roman" w:cs="Times New Roman"/>
          <w:sz w:val="24"/>
          <w:szCs w:val="24"/>
          <w:lang w:val="uk-UA"/>
        </w:rPr>
        <w:t>корпоративные</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тренинги</w:t>
      </w:r>
      <w:proofErr w:type="spellEnd"/>
      <w:r w:rsidRPr="001A6D55">
        <w:rPr>
          <w:rFonts w:ascii="Times New Roman" w:hAnsi="Times New Roman" w:cs="Times New Roman"/>
          <w:sz w:val="24"/>
          <w:szCs w:val="24"/>
          <w:lang w:val="uk-UA"/>
        </w:rPr>
        <w:t>. URL: http://www.nataliagrace.ru/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6.</w:t>
      </w:r>
      <w:r w:rsidRPr="001A6D55">
        <w:rPr>
          <w:rFonts w:ascii="Times New Roman" w:hAnsi="Times New Roman" w:cs="Times New Roman"/>
          <w:sz w:val="24"/>
          <w:szCs w:val="24"/>
          <w:lang w:val="uk-UA"/>
        </w:rPr>
        <w:tab/>
        <w:t>«</w:t>
      </w:r>
      <w:proofErr w:type="spellStart"/>
      <w:r w:rsidRPr="001A6D55">
        <w:rPr>
          <w:rFonts w:ascii="Times New Roman" w:hAnsi="Times New Roman" w:cs="Times New Roman"/>
          <w:sz w:val="24"/>
          <w:szCs w:val="24"/>
          <w:lang w:val="uk-UA"/>
        </w:rPr>
        <w:t>Организация</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времени</w:t>
      </w:r>
      <w:proofErr w:type="spellEnd"/>
      <w:r w:rsidRPr="001A6D55">
        <w:rPr>
          <w:rFonts w:ascii="Times New Roman" w:hAnsi="Times New Roman" w:cs="Times New Roman"/>
          <w:sz w:val="24"/>
          <w:szCs w:val="24"/>
          <w:lang w:val="uk-UA"/>
        </w:rPr>
        <w:t xml:space="preserve">» </w:t>
      </w:r>
      <w:proofErr w:type="spellStart"/>
      <w:r w:rsidRPr="001A6D55">
        <w:rPr>
          <w:rFonts w:ascii="Times New Roman" w:hAnsi="Times New Roman" w:cs="Times New Roman"/>
          <w:sz w:val="24"/>
          <w:szCs w:val="24"/>
          <w:lang w:val="uk-UA"/>
        </w:rPr>
        <w:t>Компания</w:t>
      </w:r>
      <w:proofErr w:type="spellEnd"/>
      <w:r w:rsidRPr="001A6D55">
        <w:rPr>
          <w:rFonts w:ascii="Times New Roman" w:hAnsi="Times New Roman" w:cs="Times New Roman"/>
          <w:sz w:val="24"/>
          <w:szCs w:val="24"/>
          <w:lang w:val="uk-UA"/>
        </w:rPr>
        <w:t xml:space="preserve"> № 1 на </w:t>
      </w:r>
      <w:proofErr w:type="spellStart"/>
      <w:r w:rsidRPr="001A6D55">
        <w:rPr>
          <w:rFonts w:ascii="Times New Roman" w:hAnsi="Times New Roman" w:cs="Times New Roman"/>
          <w:sz w:val="24"/>
          <w:szCs w:val="24"/>
          <w:lang w:val="uk-UA"/>
        </w:rPr>
        <w:t>рынке</w:t>
      </w:r>
      <w:proofErr w:type="spellEnd"/>
      <w:r w:rsidRPr="001A6D55">
        <w:rPr>
          <w:rFonts w:ascii="Times New Roman" w:hAnsi="Times New Roman" w:cs="Times New Roman"/>
          <w:sz w:val="24"/>
          <w:szCs w:val="24"/>
          <w:lang w:val="uk-UA"/>
        </w:rPr>
        <w:t xml:space="preserve"> тайм-</w:t>
      </w:r>
      <w:proofErr w:type="spellStart"/>
      <w:r w:rsidRPr="001A6D55">
        <w:rPr>
          <w:rFonts w:ascii="Times New Roman" w:hAnsi="Times New Roman" w:cs="Times New Roman"/>
          <w:sz w:val="24"/>
          <w:szCs w:val="24"/>
          <w:lang w:val="uk-UA"/>
        </w:rPr>
        <w:t>менеджмента</w:t>
      </w:r>
      <w:proofErr w:type="spellEnd"/>
      <w:r w:rsidRPr="001A6D55">
        <w:rPr>
          <w:rFonts w:ascii="Times New Roman" w:hAnsi="Times New Roman" w:cs="Times New Roman"/>
          <w:sz w:val="24"/>
          <w:szCs w:val="24"/>
          <w:lang w:val="uk-UA"/>
        </w:rPr>
        <w:t>. URL: http://ov1.ru/company/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b/>
          <w:bCs/>
          <w:sz w:val="24"/>
          <w:szCs w:val="24"/>
          <w:lang w:val="uk-UA"/>
        </w:rPr>
      </w:pPr>
      <w:r w:rsidRPr="001A6D55">
        <w:rPr>
          <w:rFonts w:ascii="Times New Roman" w:hAnsi="Times New Roman" w:cs="Times New Roman"/>
          <w:b/>
          <w:bCs/>
          <w:sz w:val="24"/>
          <w:szCs w:val="24"/>
          <w:lang w:val="uk-UA"/>
        </w:rPr>
        <w:t>Періодичні видання України з проблем бізнесу:</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1.</w:t>
      </w:r>
      <w:r w:rsidRPr="001A6D55">
        <w:rPr>
          <w:rFonts w:ascii="Times New Roman" w:hAnsi="Times New Roman" w:cs="Times New Roman"/>
          <w:sz w:val="24"/>
          <w:szCs w:val="24"/>
          <w:lang w:val="uk-UA"/>
        </w:rPr>
        <w:tab/>
        <w:t>Бібліотека економічної і ділової літератури. URL: http://ek-lit.agava.ru/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2.</w:t>
      </w:r>
      <w:r w:rsidRPr="001A6D55">
        <w:rPr>
          <w:rFonts w:ascii="Times New Roman" w:hAnsi="Times New Roman" w:cs="Times New Roman"/>
          <w:sz w:val="24"/>
          <w:szCs w:val="24"/>
          <w:lang w:val="uk-UA"/>
        </w:rPr>
        <w:tab/>
        <w:t>Бізнес: журнал. URL: http://www.business.ua (дата звернення 13.10.2022).Економіка і управління на підприємстві: науково-освітній портал. URL: http://eup.ru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3.</w:t>
      </w:r>
      <w:r w:rsidRPr="001A6D55">
        <w:rPr>
          <w:rFonts w:ascii="Times New Roman" w:hAnsi="Times New Roman" w:cs="Times New Roman"/>
          <w:sz w:val="24"/>
          <w:szCs w:val="24"/>
          <w:lang w:val="uk-UA"/>
        </w:rPr>
        <w:tab/>
        <w:t>Інтернет-портал аналітичних центрів України. URL: http://www.intellect.org.ua</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4.</w:t>
      </w:r>
      <w:r w:rsidRPr="001A6D55">
        <w:rPr>
          <w:rFonts w:ascii="Times New Roman" w:hAnsi="Times New Roman" w:cs="Times New Roman"/>
          <w:sz w:val="24"/>
          <w:szCs w:val="24"/>
          <w:lang w:val="uk-UA"/>
        </w:rPr>
        <w:tab/>
      </w:r>
      <w:proofErr w:type="spellStart"/>
      <w:r w:rsidRPr="001A6D55">
        <w:rPr>
          <w:rFonts w:ascii="Times New Roman" w:hAnsi="Times New Roman" w:cs="Times New Roman"/>
          <w:sz w:val="24"/>
          <w:szCs w:val="24"/>
          <w:lang w:val="uk-UA"/>
        </w:rPr>
        <w:t>Корпоративный</w:t>
      </w:r>
      <w:proofErr w:type="spellEnd"/>
      <w:r w:rsidRPr="001A6D55">
        <w:rPr>
          <w:rFonts w:ascii="Times New Roman" w:hAnsi="Times New Roman" w:cs="Times New Roman"/>
          <w:sz w:val="24"/>
          <w:szCs w:val="24"/>
          <w:lang w:val="uk-UA"/>
        </w:rPr>
        <w:t xml:space="preserve"> менеджмент. URL: http://www.cfin.ru (дата звернення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5.</w:t>
      </w:r>
      <w:r w:rsidRPr="001A6D55">
        <w:rPr>
          <w:rFonts w:ascii="Times New Roman" w:hAnsi="Times New Roman" w:cs="Times New Roman"/>
          <w:sz w:val="24"/>
          <w:szCs w:val="24"/>
          <w:lang w:val="uk-UA"/>
        </w:rPr>
        <w:tab/>
        <w:t xml:space="preserve">Сучасні проблеми економіки і підприємництво: збірник наукових праць. URL: http://journals.kpi.ua/ua/22 (дата </w:t>
      </w:r>
      <w:proofErr w:type="spellStart"/>
      <w:r w:rsidRPr="001A6D55">
        <w:rPr>
          <w:rFonts w:ascii="Times New Roman" w:hAnsi="Times New Roman" w:cs="Times New Roman"/>
          <w:sz w:val="24"/>
          <w:szCs w:val="24"/>
          <w:lang w:val="uk-UA"/>
        </w:rPr>
        <w:t>вернення</w:t>
      </w:r>
      <w:proofErr w:type="spellEnd"/>
      <w:r w:rsidRPr="001A6D55">
        <w:rPr>
          <w:rFonts w:ascii="Times New Roman" w:hAnsi="Times New Roman" w:cs="Times New Roman"/>
          <w:sz w:val="24"/>
          <w:szCs w:val="24"/>
          <w:lang w:val="uk-UA"/>
        </w:rPr>
        <w:t xml:space="preserve"> 13.08.2022).</w:t>
      </w:r>
    </w:p>
    <w:p w:rsidR="001A6D55" w:rsidRP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6.</w:t>
      </w:r>
      <w:r w:rsidRPr="001A6D55">
        <w:rPr>
          <w:rFonts w:ascii="Times New Roman" w:hAnsi="Times New Roman" w:cs="Times New Roman"/>
          <w:sz w:val="24"/>
          <w:szCs w:val="24"/>
          <w:lang w:val="uk-UA"/>
        </w:rPr>
        <w:tab/>
        <w:t>Український діловий щотижневик «Галицькі контракти». URL: http://kontrakty.ua (дата звернення 13.08.2022).</w:t>
      </w:r>
    </w:p>
    <w:p w:rsidR="001A6D55" w:rsidRDefault="001A6D55" w:rsidP="001A6D55">
      <w:pPr>
        <w:kinsoku w:val="0"/>
        <w:overflowPunct w:val="0"/>
        <w:autoSpaceDE w:val="0"/>
        <w:autoSpaceDN w:val="0"/>
        <w:adjustRightInd w:val="0"/>
        <w:spacing w:after="0" w:line="200" w:lineRule="exact"/>
        <w:rPr>
          <w:rFonts w:ascii="Times New Roman" w:hAnsi="Times New Roman" w:cs="Times New Roman"/>
          <w:sz w:val="24"/>
          <w:szCs w:val="24"/>
          <w:lang w:val="uk-UA"/>
        </w:rPr>
      </w:pPr>
      <w:r w:rsidRPr="001A6D55">
        <w:rPr>
          <w:rFonts w:ascii="Times New Roman" w:hAnsi="Times New Roman" w:cs="Times New Roman"/>
          <w:sz w:val="24"/>
          <w:szCs w:val="24"/>
          <w:lang w:val="uk-UA"/>
        </w:rPr>
        <w:t>7.</w:t>
      </w:r>
      <w:r w:rsidRPr="001A6D55">
        <w:rPr>
          <w:rFonts w:ascii="Times New Roman" w:hAnsi="Times New Roman" w:cs="Times New Roman"/>
          <w:sz w:val="24"/>
          <w:szCs w:val="24"/>
          <w:lang w:val="uk-UA"/>
        </w:rPr>
        <w:tab/>
        <w:t>Українська  інвестиційна  газета  «</w:t>
      </w:r>
      <w:proofErr w:type="spellStart"/>
      <w:r w:rsidRPr="001A6D55">
        <w:rPr>
          <w:rFonts w:ascii="Times New Roman" w:hAnsi="Times New Roman" w:cs="Times New Roman"/>
          <w:sz w:val="24"/>
          <w:szCs w:val="24"/>
          <w:lang w:val="uk-UA"/>
        </w:rPr>
        <w:t>Інвестгазета</w:t>
      </w:r>
      <w:proofErr w:type="spellEnd"/>
      <w:r w:rsidRPr="001A6D55">
        <w:rPr>
          <w:rFonts w:ascii="Times New Roman" w:hAnsi="Times New Roman" w:cs="Times New Roman"/>
          <w:sz w:val="24"/>
          <w:szCs w:val="24"/>
          <w:lang w:val="uk-UA"/>
        </w:rPr>
        <w:t>»  –  всеукраїнський  фінансово-економічний  тижневик.  URL: http://www.investgazeta.net (дата звернення 13.08.2022).</w:t>
      </w:r>
      <w:r>
        <w:rPr>
          <w:rFonts w:ascii="Times New Roman" w:hAnsi="Times New Roman" w:cs="Times New Roman"/>
          <w:sz w:val="24"/>
          <w:szCs w:val="24"/>
          <w:lang w:val="uk-UA"/>
        </w:rPr>
        <w:br w:type="page"/>
      </w:r>
    </w:p>
    <w:p w:rsidR="00D40482" w:rsidRPr="00CD1780" w:rsidRDefault="00D40482" w:rsidP="00D40482">
      <w:pPr>
        <w:kinsoku w:val="0"/>
        <w:overflowPunct w:val="0"/>
        <w:autoSpaceDE w:val="0"/>
        <w:autoSpaceDN w:val="0"/>
        <w:adjustRightInd w:val="0"/>
        <w:spacing w:after="0" w:line="200" w:lineRule="exact"/>
        <w:rPr>
          <w:rFonts w:ascii="Times New Roman" w:hAnsi="Times New Roman" w:cs="Times New Roman"/>
          <w:sz w:val="24"/>
          <w:szCs w:val="24"/>
          <w:lang w:val="uk-UA"/>
        </w:rPr>
      </w:pPr>
    </w:p>
    <w:p w:rsidR="00936F69" w:rsidRPr="00936F69" w:rsidRDefault="00936F69" w:rsidP="00936F69">
      <w:pPr>
        <w:spacing w:after="160" w:line="259" w:lineRule="auto"/>
        <w:jc w:val="center"/>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 xml:space="preserve">ЗАПОРІЗЬКИЙ НАЦІОНАЛЬНИЙ </w:t>
      </w:r>
    </w:p>
    <w:p w:rsidR="00936F69" w:rsidRPr="00936F69" w:rsidRDefault="00936F69" w:rsidP="00936F69">
      <w:pPr>
        <w:spacing w:after="160" w:line="259" w:lineRule="auto"/>
        <w:jc w:val="center"/>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УНІВЕРСИТЕТ ФАКУЛЬТЕТ МЕНЕДЖМЕНТУ</w:t>
      </w:r>
    </w:p>
    <w:p w:rsidR="00936F69" w:rsidRPr="00936F69" w:rsidRDefault="00936F69" w:rsidP="00936F69">
      <w:pPr>
        <w:spacing w:after="160" w:line="259" w:lineRule="auto"/>
        <w:jc w:val="center"/>
        <w:rPr>
          <w:rFonts w:ascii="Times New Roman" w:eastAsia="Calibri" w:hAnsi="Times New Roman" w:cs="Times New Roman"/>
          <w:b/>
          <w:bCs/>
          <w:sz w:val="24"/>
          <w:szCs w:val="24"/>
          <w:lang w:val="uk-UA"/>
        </w:rPr>
      </w:pPr>
      <w:proofErr w:type="spellStart"/>
      <w:r w:rsidRPr="00936F69">
        <w:rPr>
          <w:rFonts w:ascii="Times New Roman" w:eastAsia="Calibri" w:hAnsi="Times New Roman" w:cs="Times New Roman"/>
          <w:b/>
          <w:bCs/>
          <w:sz w:val="24"/>
          <w:szCs w:val="24"/>
          <w:lang w:val="uk-UA"/>
        </w:rPr>
        <w:t>Силабус</w:t>
      </w:r>
      <w:proofErr w:type="spellEnd"/>
      <w:r w:rsidRPr="00936F69">
        <w:rPr>
          <w:rFonts w:ascii="Times New Roman" w:eastAsia="Calibri" w:hAnsi="Times New Roman" w:cs="Times New Roman"/>
          <w:b/>
          <w:bCs/>
          <w:sz w:val="24"/>
          <w:szCs w:val="24"/>
          <w:lang w:val="uk-UA"/>
        </w:rPr>
        <w:t xml:space="preserve"> навчальної дисципліни</w:t>
      </w:r>
    </w:p>
    <w:p w:rsidR="00936F69" w:rsidRPr="00936F69" w:rsidRDefault="00936F69" w:rsidP="00936F69">
      <w:pPr>
        <w:spacing w:after="160" w:line="259" w:lineRule="auto"/>
        <w:rPr>
          <w:rFonts w:ascii="Times New Roman" w:eastAsia="Calibri" w:hAnsi="Times New Roman" w:cs="Times New Roman"/>
          <w:sz w:val="24"/>
          <w:szCs w:val="24"/>
          <w:lang w:val="uk-UA"/>
        </w:rPr>
      </w:pPr>
    </w:p>
    <w:p w:rsidR="00936F69" w:rsidRPr="00936F69" w:rsidRDefault="00936F69" w:rsidP="00936F69">
      <w:pPr>
        <w:spacing w:after="160" w:line="259" w:lineRule="auto"/>
        <w:rPr>
          <w:rFonts w:ascii="Times New Roman" w:eastAsia="Calibri" w:hAnsi="Times New Roman" w:cs="Times New Roman"/>
          <w:b/>
          <w:bCs/>
          <w:sz w:val="24"/>
          <w:szCs w:val="24"/>
          <w:lang w:val="uk-UA"/>
        </w:rPr>
      </w:pPr>
      <w:r w:rsidRPr="00936F69">
        <w:rPr>
          <w:rFonts w:ascii="Times New Roman" w:eastAsia="Calibri" w:hAnsi="Times New Roman" w:cs="Times New Roman"/>
          <w:sz w:val="24"/>
          <w:szCs w:val="24"/>
          <w:lang w:val="uk-UA"/>
        </w:rPr>
        <w:t xml:space="preserve"> </w:t>
      </w:r>
      <w:r w:rsidRPr="00936F69">
        <w:rPr>
          <w:rFonts w:ascii="Times New Roman" w:eastAsia="Calibri" w:hAnsi="Times New Roman" w:cs="Times New Roman"/>
          <w:b/>
          <w:bCs/>
          <w:noProof/>
          <w:sz w:val="24"/>
          <w:szCs w:val="24"/>
          <w:lang w:eastAsia="ru-RU"/>
        </w:rPr>
        <mc:AlternateContent>
          <mc:Choice Requires="wps">
            <w:drawing>
              <wp:inline distT="0" distB="0" distL="0" distR="0" wp14:anchorId="5BE50BE3" wp14:editId="7D05DAFA">
                <wp:extent cx="5715000" cy="12700"/>
                <wp:effectExtent l="9525" t="9525" r="9525" b="0"/>
                <wp:docPr id="15" name="Полилиния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0"/>
                        </a:xfrm>
                        <a:custGeom>
                          <a:avLst/>
                          <a:gdLst>
                            <a:gd name="T0" fmla="*/ 0 w 9000"/>
                            <a:gd name="T1" fmla="*/ 0 h 20"/>
                            <a:gd name="T2" fmla="*/ 9000 w 9000"/>
                            <a:gd name="T3" fmla="*/ 0 h 20"/>
                          </a:gdLst>
                          <a:ahLst/>
                          <a:cxnLst>
                            <a:cxn ang="0">
                              <a:pos x="T0" y="T1"/>
                            </a:cxn>
                            <a:cxn ang="0">
                              <a:pos x="T2" y="T3"/>
                            </a:cxn>
                          </a:cxnLst>
                          <a:rect l="0" t="0" r="r" b="b"/>
                          <a:pathLst>
                            <a:path w="9000" h="20">
                              <a:moveTo>
                                <a:pt x="0" y="0"/>
                              </a:moveTo>
                              <a:lnTo>
                                <a:pt x="90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3F23F83F" id="Полилиния 15" o:spid="_x0000_s1026" style="visibility:visible;mso-wrap-style:square;mso-left-percent:-10001;mso-top-percent:-10001;mso-position-horizontal:absolute;mso-position-horizontal-relative:char;mso-position-vertical:absolute;mso-position-vertical-relative:line;mso-left-percent:-10001;mso-top-percent:-10001;v-text-anchor:top" points="0,0,450pt,0" coordsize="90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" filled="f" strokeweight=".48pt">
                <v:path arrowok="t" o:connecttype="custom" o:connectlocs="0,0;5715000,0" o:connectangles="0,0"/>
                <w10:anchorlock/>
              </v:polyline>
            </w:pict>
          </mc:Fallback>
        </mc:AlternateContent>
      </w:r>
    </w:p>
    <w:p w:rsidR="00936F69" w:rsidRPr="00936F69" w:rsidRDefault="00936F69" w:rsidP="00936F69">
      <w:pPr>
        <w:spacing w:after="160" w:line="259" w:lineRule="auto"/>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РЕГУЛЯЦІЇ І ПОЛІТИКИ КУРСУ</w:t>
      </w:r>
    </w:p>
    <w:p w:rsidR="00936F69" w:rsidRPr="00936F69" w:rsidRDefault="00936F69" w:rsidP="00936F69">
      <w:pPr>
        <w:spacing w:after="160" w:line="259" w:lineRule="auto"/>
        <w:rPr>
          <w:rFonts w:ascii="Times New Roman" w:eastAsia="Calibri" w:hAnsi="Times New Roman" w:cs="Times New Roman"/>
          <w:sz w:val="24"/>
          <w:szCs w:val="24"/>
          <w:lang w:val="uk-UA"/>
        </w:rPr>
      </w:pPr>
    </w:p>
    <w:p w:rsidR="00936F69" w:rsidRPr="00936F69" w:rsidRDefault="00936F69" w:rsidP="00936F69">
      <w:pPr>
        <w:spacing w:after="160" w:line="259" w:lineRule="auto"/>
        <w:rPr>
          <w:rFonts w:ascii="Times New Roman" w:eastAsia="Calibri" w:hAnsi="Times New Roman" w:cs="Times New Roman"/>
          <w:sz w:val="24"/>
          <w:szCs w:val="24"/>
          <w:lang w:val="uk-UA"/>
        </w:rPr>
      </w:pPr>
    </w:p>
    <w:p w:rsidR="00936F69" w:rsidRPr="00936F69" w:rsidRDefault="00936F69" w:rsidP="00936F69">
      <w:pPr>
        <w:spacing w:after="160" w:line="259" w:lineRule="auto"/>
        <w:rPr>
          <w:rFonts w:ascii="Times New Roman" w:eastAsia="Calibri" w:hAnsi="Times New Roman" w:cs="Times New Roman"/>
          <w:sz w:val="24"/>
          <w:szCs w:val="24"/>
          <w:lang w:val="uk-UA"/>
        </w:rPr>
      </w:pP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Відвідування занять. Регуляція пропусків.</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Практичний характер курсу передбачає обов’язкове відвідування занять. Студенти, які за певних</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Студенти,  які  станом  на  початок  екзаменаційної  сесії  мають  понад  70%  невідпрацьованих пропущених занять, до відпрацювання не допускаються.</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Умови вивчення курсу:</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активність під час практичних та лекційних занять;</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 xml:space="preserve">вчасне виконання контрольних заходів та подання їх на перевірку викладачу у встановлені терміни. В разі несвоєчасного подання робіт можливе нарахування штрафних балів – 0,2 </w:t>
      </w:r>
      <w:proofErr w:type="spellStart"/>
      <w:r w:rsidRPr="00936F69">
        <w:rPr>
          <w:rFonts w:ascii="Times New Roman" w:eastAsia="Calibri" w:hAnsi="Times New Roman" w:cs="Times New Roman"/>
          <w:sz w:val="24"/>
          <w:szCs w:val="24"/>
          <w:lang w:val="uk-UA"/>
        </w:rPr>
        <w:t>бала</w:t>
      </w:r>
      <w:proofErr w:type="spellEnd"/>
      <w:r w:rsidRPr="00936F69">
        <w:rPr>
          <w:rFonts w:ascii="Times New Roman" w:eastAsia="Calibri" w:hAnsi="Times New Roman" w:cs="Times New Roman"/>
          <w:sz w:val="24"/>
          <w:szCs w:val="24"/>
          <w:lang w:val="uk-UA"/>
        </w:rPr>
        <w:t xml:space="preserve"> за кожний пропущений день;</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дотримання академічної доброчесності при виконанні завдань, передбачених програмою курсу. Списування є неприпустимим;</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доброзичливе та толерантне ставлення до всіх учасників навчального процесу;</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пунктуальність та сумлінність;</w:t>
      </w:r>
    </w:p>
    <w:p w:rsidR="00936F69" w:rsidRPr="00936F69" w:rsidRDefault="00936F69" w:rsidP="00936F69">
      <w:pPr>
        <w:numPr>
          <w:ilvl w:val="0"/>
          <w:numId w:val="7"/>
        </w:numPr>
        <w:spacing w:after="160" w:line="259" w:lineRule="auto"/>
        <w:contextualSpacing/>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активність студента у здійсненні наукової діяльності, участь у науково-практичних заходах за тематикою курсу. Може оцінюватися бонусними балами (кількість балів на розсуд викладача).</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Політика академічної доброчесності</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w:t>
      </w:r>
      <w:r w:rsidRPr="00936F69">
        <w:rPr>
          <w:rFonts w:ascii="Times New Roman" w:eastAsia="Calibri" w:hAnsi="Times New Roman" w:cs="Times New Roman"/>
          <w:sz w:val="24"/>
          <w:szCs w:val="24"/>
          <w:lang w:val="uk-UA"/>
        </w:rPr>
        <w:lastRenderedPageBreak/>
        <w:t xml:space="preserve">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36F69">
        <w:rPr>
          <w:rFonts w:ascii="Times New Roman" w:eastAsia="Calibri" w:hAnsi="Times New Roman" w:cs="Times New Roman"/>
          <w:sz w:val="24"/>
          <w:szCs w:val="24"/>
          <w:lang w:val="uk-UA"/>
        </w:rPr>
        <w:t>силабусу</w:t>
      </w:r>
      <w:proofErr w:type="spellEnd"/>
      <w:r w:rsidRPr="00936F69">
        <w:rPr>
          <w:rFonts w:ascii="Times New Roman" w:eastAsia="Calibri" w:hAnsi="Times New Roman" w:cs="Times New Roman"/>
          <w:sz w:val="24"/>
          <w:szCs w:val="24"/>
          <w:lang w:val="uk-UA"/>
        </w:rPr>
        <w:t>).</w:t>
      </w: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Використання комп’ютерів/телефонів на занятті</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Телефони та інші засоби зв’язку повинні використовуватися в беззвучному режимі. Бажаним є</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мінімальне користування мобільними телефонами та іншими гаджетами.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p>
    <w:p w:rsidR="00936F69" w:rsidRPr="00936F69" w:rsidRDefault="00936F69" w:rsidP="00936F69">
      <w:pPr>
        <w:spacing w:after="160" w:line="259" w:lineRule="auto"/>
        <w:jc w:val="both"/>
        <w:rPr>
          <w:rFonts w:ascii="Times New Roman" w:eastAsia="Calibri" w:hAnsi="Times New Roman" w:cs="Times New Roman"/>
          <w:b/>
          <w:bCs/>
          <w:sz w:val="24"/>
          <w:szCs w:val="24"/>
          <w:lang w:val="uk-UA"/>
        </w:rPr>
      </w:pPr>
      <w:r w:rsidRPr="00936F69">
        <w:rPr>
          <w:rFonts w:ascii="Times New Roman" w:eastAsia="Calibri" w:hAnsi="Times New Roman" w:cs="Times New Roman"/>
          <w:b/>
          <w:bCs/>
          <w:sz w:val="24"/>
          <w:szCs w:val="24"/>
          <w:lang w:val="uk-UA"/>
        </w:rPr>
        <w:t>Комунікація</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 xml:space="preserve">Базовою платформою для комунікації викладача зі студентами є </w:t>
      </w:r>
      <w:proofErr w:type="spellStart"/>
      <w:r w:rsidRPr="00936F69">
        <w:rPr>
          <w:rFonts w:ascii="Times New Roman" w:eastAsia="Calibri" w:hAnsi="Times New Roman" w:cs="Times New Roman"/>
          <w:sz w:val="24"/>
          <w:szCs w:val="24"/>
          <w:lang w:val="uk-UA"/>
        </w:rPr>
        <w:t>Moodle</w:t>
      </w:r>
      <w:proofErr w:type="spellEnd"/>
      <w:r w:rsidRPr="00936F69">
        <w:rPr>
          <w:rFonts w:ascii="Times New Roman" w:eastAsia="Calibri" w:hAnsi="Times New Roman" w:cs="Times New Roman"/>
          <w:sz w:val="24"/>
          <w:szCs w:val="24"/>
          <w:lang w:val="uk-UA"/>
        </w:rPr>
        <w:t>.</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 xml:space="preserve">Якщо за технічних причин доступ до </w:t>
      </w:r>
      <w:proofErr w:type="spellStart"/>
      <w:r w:rsidRPr="00936F69">
        <w:rPr>
          <w:rFonts w:ascii="Times New Roman" w:eastAsia="Calibri" w:hAnsi="Times New Roman" w:cs="Times New Roman"/>
          <w:sz w:val="24"/>
          <w:szCs w:val="24"/>
          <w:lang w:val="uk-UA"/>
        </w:rPr>
        <w:t>Moodle</w:t>
      </w:r>
      <w:proofErr w:type="spellEnd"/>
      <w:r w:rsidRPr="00936F69">
        <w:rPr>
          <w:rFonts w:ascii="Times New Roman" w:eastAsia="Calibri" w:hAnsi="Times New Roman" w:cs="Times New Roman"/>
          <w:sz w:val="24"/>
          <w:szCs w:val="24"/>
          <w:lang w:val="uk-UA"/>
        </w:rPr>
        <w:t xml:space="preserve"> є неможливим, або питання потребує термінового </w:t>
      </w:r>
      <w:proofErr w:type="spellStart"/>
      <w:r w:rsidRPr="00936F69">
        <w:rPr>
          <w:rFonts w:ascii="Times New Roman" w:eastAsia="Calibri" w:hAnsi="Times New Roman" w:cs="Times New Roman"/>
          <w:sz w:val="24"/>
          <w:szCs w:val="24"/>
          <w:lang w:val="uk-UA"/>
        </w:rPr>
        <w:t>озгляду</w:t>
      </w:r>
      <w:proofErr w:type="spellEnd"/>
      <w:r w:rsidRPr="00936F69">
        <w:rPr>
          <w:rFonts w:ascii="Times New Roman" w:eastAsia="Calibri" w:hAnsi="Times New Roman" w:cs="Times New Roman"/>
          <w:sz w:val="24"/>
          <w:szCs w:val="24"/>
          <w:lang w:val="uk-UA"/>
        </w:rPr>
        <w:t xml:space="preserve">, в якості більш оперативного засобу зв'язку можуть використовуватися: електронна пошта, </w:t>
      </w:r>
      <w:proofErr w:type="spellStart"/>
      <w:r w:rsidRPr="00936F69">
        <w:rPr>
          <w:rFonts w:ascii="Times New Roman" w:eastAsia="Calibri" w:hAnsi="Times New Roman" w:cs="Times New Roman"/>
          <w:sz w:val="24"/>
          <w:szCs w:val="24"/>
          <w:lang w:val="uk-UA"/>
        </w:rPr>
        <w:t>Viber</w:t>
      </w:r>
      <w:proofErr w:type="spellEnd"/>
      <w:r w:rsidRPr="00936F69">
        <w:rPr>
          <w:rFonts w:ascii="Times New Roman" w:eastAsia="Calibri" w:hAnsi="Times New Roman" w:cs="Times New Roman"/>
          <w:sz w:val="24"/>
          <w:szCs w:val="24"/>
          <w:lang w:val="uk-UA"/>
        </w:rPr>
        <w:t xml:space="preserve">, </w:t>
      </w:r>
      <w:proofErr w:type="spellStart"/>
      <w:r w:rsidRPr="00936F69">
        <w:rPr>
          <w:rFonts w:ascii="Times New Roman" w:eastAsia="Calibri" w:hAnsi="Times New Roman" w:cs="Times New Roman"/>
          <w:sz w:val="24"/>
          <w:szCs w:val="24"/>
          <w:lang w:val="uk-UA"/>
        </w:rPr>
        <w:t>Telegram</w:t>
      </w:r>
      <w:proofErr w:type="spellEnd"/>
      <w:r w:rsidRPr="00936F69">
        <w:rPr>
          <w:rFonts w:ascii="Times New Roman" w:eastAsia="Calibri" w:hAnsi="Times New Roman" w:cs="Times New Roman"/>
          <w:sz w:val="24"/>
          <w:szCs w:val="24"/>
          <w:lang w:val="uk-UA"/>
        </w:rPr>
        <w:t>.</w:t>
      </w:r>
    </w:p>
    <w:p w:rsidR="00936F69" w:rsidRPr="00936F69" w:rsidRDefault="00936F69" w:rsidP="00936F69">
      <w:pPr>
        <w:spacing w:after="160" w:line="259" w:lineRule="auto"/>
        <w:jc w:val="both"/>
        <w:rPr>
          <w:rFonts w:ascii="Times New Roman" w:eastAsia="Calibri" w:hAnsi="Times New Roman" w:cs="Times New Roman"/>
          <w:sz w:val="24"/>
          <w:szCs w:val="24"/>
          <w:lang w:val="uk-UA"/>
        </w:rPr>
      </w:pPr>
      <w:r w:rsidRPr="00936F69">
        <w:rPr>
          <w:rFonts w:ascii="Times New Roman" w:eastAsia="Calibri" w:hAnsi="Times New Roman" w:cs="Times New Roman"/>
          <w:sz w:val="24"/>
          <w:szCs w:val="24"/>
          <w:lang w:val="uk-UA"/>
        </w:rPr>
        <w:t>У повідомленнях обов’язково вказується прізвище та ім’я, курс та шифр академічної групи.</w:t>
      </w:r>
    </w:p>
    <w:p w:rsidR="00CD1780" w:rsidRDefault="00CD1780" w:rsidP="00936F69">
      <w:pPr>
        <w:kinsoku w:val="0"/>
        <w:overflowPunct w:val="0"/>
        <w:autoSpaceDE w:val="0"/>
        <w:autoSpaceDN w:val="0"/>
        <w:adjustRightInd w:val="0"/>
        <w:spacing w:before="34" w:after="0" w:line="256" w:lineRule="exact"/>
        <w:ind w:right="2782"/>
        <w:jc w:val="both"/>
        <w:rPr>
          <w:rFonts w:ascii="Times New Roman" w:hAnsi="Times New Roman" w:cs="Times New Roman"/>
          <w:b/>
          <w:bCs/>
          <w:spacing w:val="1"/>
          <w:sz w:val="24"/>
          <w:szCs w:val="24"/>
          <w:lang w:val="uk-UA"/>
        </w:rPr>
      </w:pPr>
      <w:r>
        <w:rPr>
          <w:rFonts w:ascii="Times New Roman" w:hAnsi="Times New Roman" w:cs="Times New Roman"/>
          <w:b/>
          <w:bCs/>
          <w:spacing w:val="1"/>
          <w:sz w:val="24"/>
          <w:szCs w:val="24"/>
          <w:lang w:val="uk-UA"/>
        </w:rPr>
        <w:br w:type="page"/>
      </w:r>
    </w:p>
    <w:p w:rsidR="00D40482" w:rsidRPr="00D52E38" w:rsidRDefault="00D40482" w:rsidP="00D40482">
      <w:pPr>
        <w:kinsoku w:val="0"/>
        <w:overflowPunct w:val="0"/>
        <w:autoSpaceDE w:val="0"/>
        <w:autoSpaceDN w:val="0"/>
        <w:adjustRightInd w:val="0"/>
        <w:spacing w:before="34" w:after="0" w:line="256" w:lineRule="exact"/>
        <w:ind w:right="2782"/>
        <w:rPr>
          <w:rFonts w:ascii="Cambria" w:hAnsi="Cambria" w:cs="Cambria"/>
          <w:lang w:val="uk-UA"/>
        </w:rPr>
      </w:pPr>
      <w:r w:rsidRPr="00D52E38">
        <w:rPr>
          <w:rFonts w:ascii="Cambria" w:hAnsi="Cambria" w:cs="Cambria"/>
          <w:b/>
          <w:bCs/>
          <w:spacing w:val="1"/>
          <w:lang w:val="uk-UA"/>
        </w:rPr>
        <w:lastRenderedPageBreak/>
        <w:t>З</w:t>
      </w:r>
      <w:r w:rsidRPr="00D52E38">
        <w:rPr>
          <w:rFonts w:ascii="Cambria" w:hAnsi="Cambria" w:cs="Cambria"/>
          <w:b/>
          <w:bCs/>
          <w:lang w:val="uk-UA"/>
        </w:rPr>
        <w:t>АПО</w:t>
      </w:r>
      <w:r w:rsidRPr="00D52E38">
        <w:rPr>
          <w:rFonts w:ascii="Cambria" w:hAnsi="Cambria" w:cs="Cambria"/>
          <w:b/>
          <w:bCs/>
          <w:spacing w:val="-2"/>
          <w:lang w:val="uk-UA"/>
        </w:rPr>
        <w:t>Р</w:t>
      </w:r>
      <w:r w:rsidRPr="00D52E38">
        <w:rPr>
          <w:rFonts w:ascii="Cambria" w:hAnsi="Cambria" w:cs="Cambria"/>
          <w:b/>
          <w:bCs/>
          <w:spacing w:val="-3"/>
          <w:lang w:val="uk-UA"/>
        </w:rPr>
        <w:t>І</w:t>
      </w:r>
      <w:r w:rsidRPr="00D52E38">
        <w:rPr>
          <w:rFonts w:ascii="Cambria" w:hAnsi="Cambria" w:cs="Cambria"/>
          <w:b/>
          <w:bCs/>
          <w:lang w:val="uk-UA"/>
        </w:rPr>
        <w:t>ЗЬК</w:t>
      </w:r>
      <w:r w:rsidRPr="00D52E38">
        <w:rPr>
          <w:rFonts w:ascii="Cambria" w:hAnsi="Cambria" w:cs="Cambria"/>
          <w:b/>
          <w:bCs/>
          <w:spacing w:val="-1"/>
          <w:lang w:val="uk-UA"/>
        </w:rPr>
        <w:t>И</w:t>
      </w:r>
      <w:r w:rsidRPr="00D52E38">
        <w:rPr>
          <w:rFonts w:ascii="Cambria" w:hAnsi="Cambria" w:cs="Cambria"/>
          <w:b/>
          <w:bCs/>
          <w:lang w:val="uk-UA"/>
        </w:rPr>
        <w:t>Й</w:t>
      </w:r>
      <w:r w:rsidRPr="00D52E38">
        <w:rPr>
          <w:rFonts w:ascii="Cambria" w:hAnsi="Cambria" w:cs="Cambria"/>
          <w:b/>
          <w:bCs/>
          <w:spacing w:val="-1"/>
          <w:lang w:val="uk-UA"/>
        </w:rPr>
        <w:t xml:space="preserve"> </w:t>
      </w:r>
      <w:r w:rsidRPr="00D52E38">
        <w:rPr>
          <w:rFonts w:ascii="Cambria" w:hAnsi="Cambria" w:cs="Cambria"/>
          <w:b/>
          <w:bCs/>
          <w:spacing w:val="-2"/>
          <w:lang w:val="uk-UA"/>
        </w:rPr>
        <w:t>Н</w:t>
      </w:r>
      <w:r w:rsidRPr="00D52E38">
        <w:rPr>
          <w:rFonts w:ascii="Cambria" w:hAnsi="Cambria" w:cs="Cambria"/>
          <w:b/>
          <w:bCs/>
          <w:lang w:val="uk-UA"/>
        </w:rPr>
        <w:t>АЦ</w:t>
      </w:r>
      <w:r w:rsidRPr="00D52E38">
        <w:rPr>
          <w:rFonts w:ascii="Cambria" w:hAnsi="Cambria" w:cs="Cambria"/>
          <w:b/>
          <w:bCs/>
          <w:spacing w:val="-2"/>
          <w:lang w:val="uk-UA"/>
        </w:rPr>
        <w:t>І</w:t>
      </w:r>
      <w:r w:rsidRPr="00D52E38">
        <w:rPr>
          <w:rFonts w:ascii="Cambria" w:hAnsi="Cambria" w:cs="Cambria"/>
          <w:b/>
          <w:bCs/>
          <w:lang w:val="uk-UA"/>
        </w:rPr>
        <w:t>О</w:t>
      </w:r>
      <w:r w:rsidRPr="00D52E38">
        <w:rPr>
          <w:rFonts w:ascii="Cambria" w:hAnsi="Cambria" w:cs="Cambria"/>
          <w:b/>
          <w:bCs/>
          <w:spacing w:val="-4"/>
          <w:lang w:val="uk-UA"/>
        </w:rPr>
        <w:t>Н</w:t>
      </w:r>
      <w:r w:rsidRPr="00D52E38">
        <w:rPr>
          <w:rFonts w:ascii="Cambria" w:hAnsi="Cambria" w:cs="Cambria"/>
          <w:b/>
          <w:bCs/>
          <w:lang w:val="uk-UA"/>
        </w:rPr>
        <w:t>А</w:t>
      </w:r>
      <w:r w:rsidRPr="00D52E38">
        <w:rPr>
          <w:rFonts w:ascii="Cambria" w:hAnsi="Cambria" w:cs="Cambria"/>
          <w:b/>
          <w:bCs/>
          <w:spacing w:val="1"/>
          <w:lang w:val="uk-UA"/>
        </w:rPr>
        <w:t>Л</w:t>
      </w:r>
      <w:r w:rsidRPr="00D52E38">
        <w:rPr>
          <w:rFonts w:ascii="Cambria" w:hAnsi="Cambria" w:cs="Cambria"/>
          <w:b/>
          <w:bCs/>
          <w:lang w:val="uk-UA"/>
        </w:rPr>
        <w:t>Ь</w:t>
      </w:r>
      <w:r w:rsidRPr="00D52E38">
        <w:rPr>
          <w:rFonts w:ascii="Cambria" w:hAnsi="Cambria" w:cs="Cambria"/>
          <w:b/>
          <w:bCs/>
          <w:spacing w:val="-2"/>
          <w:lang w:val="uk-UA"/>
        </w:rPr>
        <w:t>Н</w:t>
      </w:r>
      <w:r w:rsidRPr="00D52E38">
        <w:rPr>
          <w:rFonts w:ascii="Cambria" w:hAnsi="Cambria" w:cs="Cambria"/>
          <w:b/>
          <w:bCs/>
          <w:lang w:val="uk-UA"/>
        </w:rPr>
        <w:t>ИЙ</w:t>
      </w:r>
      <w:r w:rsidRPr="00D52E38">
        <w:rPr>
          <w:rFonts w:ascii="Cambria" w:hAnsi="Cambria" w:cs="Cambria"/>
          <w:b/>
          <w:bCs/>
          <w:spacing w:val="-1"/>
          <w:lang w:val="uk-UA"/>
        </w:rPr>
        <w:t xml:space="preserve"> </w:t>
      </w:r>
      <w:r w:rsidRPr="00D52E38">
        <w:rPr>
          <w:rFonts w:ascii="Cambria" w:hAnsi="Cambria" w:cs="Cambria"/>
          <w:b/>
          <w:bCs/>
          <w:lang w:val="uk-UA"/>
        </w:rPr>
        <w:t>У</w:t>
      </w:r>
      <w:r w:rsidRPr="00D52E38">
        <w:rPr>
          <w:rFonts w:ascii="Cambria" w:hAnsi="Cambria" w:cs="Cambria"/>
          <w:b/>
          <w:bCs/>
          <w:spacing w:val="-2"/>
          <w:lang w:val="uk-UA"/>
        </w:rPr>
        <w:t>Н</w:t>
      </w:r>
      <w:r w:rsidRPr="00D52E38">
        <w:rPr>
          <w:rFonts w:ascii="Cambria" w:hAnsi="Cambria" w:cs="Cambria"/>
          <w:b/>
          <w:bCs/>
          <w:lang w:val="uk-UA"/>
        </w:rPr>
        <w:t>ІВЕ</w:t>
      </w:r>
      <w:r w:rsidRPr="00D52E38">
        <w:rPr>
          <w:rFonts w:ascii="Cambria" w:hAnsi="Cambria" w:cs="Cambria"/>
          <w:b/>
          <w:bCs/>
          <w:spacing w:val="-2"/>
          <w:lang w:val="uk-UA"/>
        </w:rPr>
        <w:t>Р</w:t>
      </w:r>
      <w:r w:rsidRPr="00D52E38">
        <w:rPr>
          <w:rFonts w:ascii="Cambria" w:hAnsi="Cambria" w:cs="Cambria"/>
          <w:b/>
          <w:bCs/>
          <w:lang w:val="uk-UA"/>
        </w:rPr>
        <w:t>С</w:t>
      </w:r>
      <w:r w:rsidRPr="00D52E38">
        <w:rPr>
          <w:rFonts w:ascii="Cambria" w:hAnsi="Cambria" w:cs="Cambria"/>
          <w:b/>
          <w:bCs/>
          <w:spacing w:val="-4"/>
          <w:lang w:val="uk-UA"/>
        </w:rPr>
        <w:t>И</w:t>
      </w:r>
      <w:r w:rsidRPr="00D52E38">
        <w:rPr>
          <w:rFonts w:ascii="Cambria" w:hAnsi="Cambria" w:cs="Cambria"/>
          <w:b/>
          <w:bCs/>
          <w:lang w:val="uk-UA"/>
        </w:rPr>
        <w:t>ТЕТ ФАК</w:t>
      </w:r>
      <w:r w:rsidRPr="00D52E38">
        <w:rPr>
          <w:rFonts w:ascii="Cambria" w:hAnsi="Cambria" w:cs="Cambria"/>
          <w:b/>
          <w:bCs/>
          <w:spacing w:val="-2"/>
          <w:lang w:val="uk-UA"/>
        </w:rPr>
        <w:t>У</w:t>
      </w:r>
      <w:r w:rsidRPr="00D52E38">
        <w:rPr>
          <w:rFonts w:ascii="Cambria" w:hAnsi="Cambria" w:cs="Cambria"/>
          <w:b/>
          <w:bCs/>
          <w:lang w:val="uk-UA"/>
        </w:rPr>
        <w:t>ЛЬ</w:t>
      </w:r>
      <w:r w:rsidRPr="00D52E38">
        <w:rPr>
          <w:rFonts w:ascii="Cambria" w:hAnsi="Cambria" w:cs="Cambria"/>
          <w:b/>
          <w:bCs/>
          <w:spacing w:val="-2"/>
          <w:lang w:val="uk-UA"/>
        </w:rPr>
        <w:t>Т</w:t>
      </w:r>
      <w:r w:rsidRPr="00D52E38">
        <w:rPr>
          <w:rFonts w:ascii="Cambria" w:hAnsi="Cambria" w:cs="Cambria"/>
          <w:b/>
          <w:bCs/>
          <w:lang w:val="uk-UA"/>
        </w:rPr>
        <w:t>ЕТ МЕ</w:t>
      </w:r>
      <w:r w:rsidRPr="00D52E38">
        <w:rPr>
          <w:rFonts w:ascii="Cambria" w:hAnsi="Cambria" w:cs="Cambria"/>
          <w:b/>
          <w:bCs/>
          <w:spacing w:val="-2"/>
          <w:lang w:val="uk-UA"/>
        </w:rPr>
        <w:t>Н</w:t>
      </w:r>
      <w:r w:rsidRPr="00D52E38">
        <w:rPr>
          <w:rFonts w:ascii="Cambria" w:hAnsi="Cambria" w:cs="Cambria"/>
          <w:b/>
          <w:bCs/>
          <w:spacing w:val="-3"/>
          <w:lang w:val="uk-UA"/>
        </w:rPr>
        <w:t>Е</w:t>
      </w:r>
      <w:r w:rsidRPr="00D52E38">
        <w:rPr>
          <w:rFonts w:ascii="Cambria" w:hAnsi="Cambria" w:cs="Cambria"/>
          <w:b/>
          <w:bCs/>
          <w:spacing w:val="-2"/>
          <w:lang w:val="uk-UA"/>
        </w:rPr>
        <w:t>ДЖ</w:t>
      </w:r>
      <w:r w:rsidRPr="00D52E38">
        <w:rPr>
          <w:rFonts w:ascii="Cambria" w:hAnsi="Cambria" w:cs="Cambria"/>
          <w:b/>
          <w:bCs/>
          <w:lang w:val="uk-UA"/>
        </w:rPr>
        <w:t>МЕ</w:t>
      </w:r>
      <w:r w:rsidRPr="00D52E38">
        <w:rPr>
          <w:rFonts w:ascii="Cambria" w:hAnsi="Cambria" w:cs="Cambria"/>
          <w:b/>
          <w:bCs/>
          <w:spacing w:val="-2"/>
          <w:lang w:val="uk-UA"/>
        </w:rPr>
        <w:t>Н</w:t>
      </w:r>
      <w:r w:rsidRPr="00D52E38">
        <w:rPr>
          <w:rFonts w:ascii="Cambria" w:hAnsi="Cambria" w:cs="Cambria"/>
          <w:b/>
          <w:bCs/>
          <w:lang w:val="uk-UA"/>
        </w:rPr>
        <w:t>ТУ</w:t>
      </w:r>
    </w:p>
    <w:p w:rsidR="00D40482" w:rsidRPr="00D52E38" w:rsidRDefault="00D40482" w:rsidP="00D40482">
      <w:pPr>
        <w:kinsoku w:val="0"/>
        <w:overflowPunct w:val="0"/>
        <w:autoSpaceDE w:val="0"/>
        <w:autoSpaceDN w:val="0"/>
        <w:adjustRightInd w:val="0"/>
        <w:spacing w:after="0" w:line="257" w:lineRule="exact"/>
        <w:ind w:left="3486" w:right="3486"/>
        <w:jc w:val="center"/>
        <w:rPr>
          <w:rFonts w:ascii="Cambria" w:hAnsi="Cambria" w:cs="Cambria"/>
          <w:lang w:val="uk-UA"/>
        </w:rPr>
      </w:pPr>
      <w:proofErr w:type="spellStart"/>
      <w:r w:rsidRPr="00D52E38">
        <w:rPr>
          <w:rFonts w:ascii="Cambria" w:hAnsi="Cambria" w:cs="Cambria"/>
          <w:b/>
          <w:bCs/>
          <w:lang w:val="uk-UA"/>
        </w:rPr>
        <w:t>Сила</w:t>
      </w:r>
      <w:r w:rsidRPr="00D52E38">
        <w:rPr>
          <w:rFonts w:ascii="Cambria" w:hAnsi="Cambria" w:cs="Cambria"/>
          <w:b/>
          <w:bCs/>
          <w:spacing w:val="-1"/>
          <w:lang w:val="uk-UA"/>
        </w:rPr>
        <w:t>б</w:t>
      </w:r>
      <w:r w:rsidRPr="00D52E38">
        <w:rPr>
          <w:rFonts w:ascii="Cambria" w:hAnsi="Cambria" w:cs="Cambria"/>
          <w:b/>
          <w:bCs/>
          <w:lang w:val="uk-UA"/>
        </w:rPr>
        <w:t>ус</w:t>
      </w:r>
      <w:proofErr w:type="spellEnd"/>
      <w:r w:rsidRPr="00D52E38">
        <w:rPr>
          <w:rFonts w:ascii="Cambria" w:hAnsi="Cambria" w:cs="Cambria"/>
          <w:b/>
          <w:bCs/>
          <w:lang w:val="uk-UA"/>
        </w:rPr>
        <w:t xml:space="preserve"> н</w:t>
      </w:r>
      <w:r w:rsidRPr="00D52E38">
        <w:rPr>
          <w:rFonts w:ascii="Cambria" w:hAnsi="Cambria" w:cs="Cambria"/>
          <w:b/>
          <w:bCs/>
          <w:spacing w:val="-1"/>
          <w:lang w:val="uk-UA"/>
        </w:rPr>
        <w:t>а</w:t>
      </w:r>
      <w:r w:rsidRPr="00D52E38">
        <w:rPr>
          <w:rFonts w:ascii="Cambria" w:hAnsi="Cambria" w:cs="Cambria"/>
          <w:b/>
          <w:bCs/>
          <w:lang w:val="uk-UA"/>
        </w:rPr>
        <w:t>вч</w:t>
      </w:r>
      <w:r w:rsidRPr="00D52E38">
        <w:rPr>
          <w:rFonts w:ascii="Cambria" w:hAnsi="Cambria" w:cs="Cambria"/>
          <w:b/>
          <w:bCs/>
          <w:spacing w:val="-4"/>
          <w:lang w:val="uk-UA"/>
        </w:rPr>
        <w:t>а</w:t>
      </w:r>
      <w:r w:rsidRPr="00D52E38">
        <w:rPr>
          <w:rFonts w:ascii="Cambria" w:hAnsi="Cambria" w:cs="Cambria"/>
          <w:b/>
          <w:bCs/>
          <w:lang w:val="uk-UA"/>
        </w:rPr>
        <w:t>льн</w:t>
      </w:r>
      <w:r w:rsidRPr="00D52E38">
        <w:rPr>
          <w:rFonts w:ascii="Cambria" w:hAnsi="Cambria" w:cs="Cambria"/>
          <w:b/>
          <w:bCs/>
          <w:spacing w:val="-1"/>
          <w:lang w:val="uk-UA"/>
        </w:rPr>
        <w:t>о</w:t>
      </w:r>
      <w:r w:rsidRPr="00D52E38">
        <w:rPr>
          <w:rFonts w:ascii="Cambria" w:hAnsi="Cambria" w:cs="Cambria"/>
          <w:b/>
          <w:bCs/>
          <w:lang w:val="uk-UA"/>
        </w:rPr>
        <w:t xml:space="preserve">ї       </w:t>
      </w:r>
      <w:r w:rsidRPr="00D52E38">
        <w:rPr>
          <w:rFonts w:ascii="Cambria" w:hAnsi="Cambria" w:cs="Cambria"/>
          <w:b/>
          <w:bCs/>
          <w:spacing w:val="-3"/>
          <w:lang w:val="uk-UA"/>
        </w:rPr>
        <w:t>ди</w:t>
      </w:r>
      <w:r w:rsidRPr="00D52E38">
        <w:rPr>
          <w:rFonts w:ascii="Cambria" w:hAnsi="Cambria" w:cs="Cambria"/>
          <w:b/>
          <w:bCs/>
          <w:lang w:val="uk-UA"/>
        </w:rPr>
        <w:t>с</w:t>
      </w:r>
      <w:r w:rsidRPr="00D52E38">
        <w:rPr>
          <w:rFonts w:ascii="Cambria" w:hAnsi="Cambria" w:cs="Cambria"/>
          <w:b/>
          <w:bCs/>
          <w:spacing w:val="-2"/>
          <w:lang w:val="uk-UA"/>
        </w:rPr>
        <w:t>ц</w:t>
      </w:r>
      <w:r w:rsidRPr="00D52E38">
        <w:rPr>
          <w:rFonts w:ascii="Cambria" w:hAnsi="Cambria" w:cs="Cambria"/>
          <w:b/>
          <w:bCs/>
          <w:lang w:val="uk-UA"/>
        </w:rPr>
        <w:t>ип</w:t>
      </w:r>
      <w:r w:rsidRPr="00D52E38">
        <w:rPr>
          <w:rFonts w:ascii="Cambria" w:hAnsi="Cambria" w:cs="Cambria"/>
          <w:b/>
          <w:bCs/>
          <w:spacing w:val="-1"/>
          <w:lang w:val="uk-UA"/>
        </w:rPr>
        <w:t>л</w:t>
      </w:r>
      <w:r w:rsidRPr="00D52E38">
        <w:rPr>
          <w:rFonts w:ascii="Cambria" w:hAnsi="Cambria" w:cs="Cambria"/>
          <w:b/>
          <w:bCs/>
          <w:lang w:val="uk-UA"/>
        </w:rPr>
        <w:t xml:space="preserve">іни                                  </w:t>
      </w:r>
    </w:p>
    <w:p w:rsidR="00D40482" w:rsidRPr="00D52E38" w:rsidRDefault="00D40482" w:rsidP="00D40482">
      <w:pPr>
        <w:kinsoku w:val="0"/>
        <w:overflowPunct w:val="0"/>
        <w:autoSpaceDE w:val="0"/>
        <w:autoSpaceDN w:val="0"/>
        <w:adjustRightInd w:val="0"/>
        <w:spacing w:before="13" w:after="0" w:line="260" w:lineRule="exact"/>
        <w:rPr>
          <w:rFonts w:ascii="Times New Roman" w:hAnsi="Times New Roman" w:cs="Times New Roman"/>
          <w:sz w:val="26"/>
          <w:szCs w:val="26"/>
          <w:lang w:val="uk-UA"/>
        </w:rPr>
      </w:pPr>
    </w:p>
    <w:p w:rsidR="00D40482" w:rsidRPr="00D52E38" w:rsidRDefault="00D40482" w:rsidP="00D40482">
      <w:pPr>
        <w:kinsoku w:val="0"/>
        <w:overflowPunct w:val="0"/>
        <w:autoSpaceDE w:val="0"/>
        <w:autoSpaceDN w:val="0"/>
        <w:adjustRightInd w:val="0"/>
        <w:spacing w:after="0" w:line="240" w:lineRule="auto"/>
        <w:rPr>
          <w:rFonts w:ascii="Times New Roman" w:hAnsi="Times New Roman" w:cs="Times New Roman"/>
          <w:sz w:val="20"/>
          <w:szCs w:val="20"/>
          <w:lang w:val="uk-UA"/>
        </w:rPr>
      </w:pPr>
      <w:r w:rsidRPr="00D52E38">
        <w:rPr>
          <w:rFonts w:ascii="Times New Roman" w:hAnsi="Times New Roman" w:cs="Times New Roman"/>
          <w:noProof/>
          <w:sz w:val="20"/>
          <w:szCs w:val="20"/>
          <w:lang w:eastAsia="ru-RU"/>
        </w:rPr>
        <mc:AlternateContent>
          <mc:Choice Requires="wps">
            <w:drawing>
              <wp:inline distT="0" distB="0" distL="0" distR="0">
                <wp:extent cx="5715000" cy="12700"/>
                <wp:effectExtent l="9525" t="9525" r="9525" b="0"/>
                <wp:docPr id="14" name="Полилиния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0"/>
                        </a:xfrm>
                        <a:custGeom>
                          <a:avLst/>
                          <a:gdLst>
                            <a:gd name="T0" fmla="*/ 0 w 9000"/>
                            <a:gd name="T1" fmla="*/ 0 h 20"/>
                            <a:gd name="T2" fmla="*/ 9000 w 9000"/>
                            <a:gd name="T3" fmla="*/ 0 h 20"/>
                          </a:gdLst>
                          <a:ahLst/>
                          <a:cxnLst>
                            <a:cxn ang="0">
                              <a:pos x="T0" y="T1"/>
                            </a:cxn>
                            <a:cxn ang="0">
                              <a:pos x="T2" y="T3"/>
                            </a:cxn>
                          </a:cxnLst>
                          <a:rect l="0" t="0" r="r" b="b"/>
                          <a:pathLst>
                            <a:path w="9000" h="20">
                              <a:moveTo>
                                <a:pt x="0" y="0"/>
                              </a:moveTo>
                              <a:lnTo>
                                <a:pt x="90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29001038" id="Полилиния 14" o:spid="_x0000_s1026" style="visibility:visible;mso-wrap-style:square;mso-left-percent:-10001;mso-top-percent:-10001;mso-position-horizontal:absolute;mso-position-horizontal-relative:char;mso-position-vertical:absolute;mso-position-vertical-relative:line;mso-left-percent:-10001;mso-top-percent:-10001;v-text-anchor:top" points="0,0,450pt,0" coordsize="90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" filled="f" strokeweight=".48pt">
                <v:path arrowok="t" o:connecttype="custom" o:connectlocs="0,0;5715000,0" o:connectangles="0,0"/>
                <w10:anchorlock/>
              </v:polyline>
            </w:pict>
          </mc:Fallback>
        </mc:AlternateContent>
      </w:r>
    </w:p>
    <w:p w:rsidR="00D40482" w:rsidRPr="00D52E38" w:rsidRDefault="00D40482" w:rsidP="00D40482">
      <w:pPr>
        <w:kinsoku w:val="0"/>
        <w:overflowPunct w:val="0"/>
        <w:autoSpaceDE w:val="0"/>
        <w:autoSpaceDN w:val="0"/>
        <w:adjustRightInd w:val="0"/>
        <w:spacing w:after="0" w:line="240" w:lineRule="auto"/>
        <w:jc w:val="center"/>
        <w:rPr>
          <w:rFonts w:ascii="Cambria" w:hAnsi="Cambria" w:cs="Cambria"/>
          <w:sz w:val="28"/>
          <w:szCs w:val="28"/>
          <w:lang w:val="uk-UA"/>
        </w:rPr>
      </w:pPr>
      <w:r w:rsidRPr="00D52E38">
        <w:rPr>
          <w:rFonts w:ascii="Cambria" w:hAnsi="Cambria" w:cs="Cambria"/>
          <w:b/>
          <w:bCs/>
          <w:i/>
          <w:iCs/>
          <w:sz w:val="28"/>
          <w:szCs w:val="28"/>
          <w:lang w:val="uk-UA"/>
        </w:rPr>
        <w:t>ДО</w:t>
      </w:r>
      <w:r w:rsidRPr="00D52E38">
        <w:rPr>
          <w:rFonts w:ascii="Cambria" w:hAnsi="Cambria" w:cs="Cambria"/>
          <w:b/>
          <w:bCs/>
          <w:i/>
          <w:iCs/>
          <w:spacing w:val="-2"/>
          <w:sz w:val="28"/>
          <w:szCs w:val="28"/>
          <w:lang w:val="uk-UA"/>
        </w:rPr>
        <w:t>Д</w:t>
      </w:r>
      <w:r w:rsidRPr="00D52E38">
        <w:rPr>
          <w:rFonts w:ascii="Cambria" w:hAnsi="Cambria" w:cs="Cambria"/>
          <w:b/>
          <w:bCs/>
          <w:i/>
          <w:iCs/>
          <w:sz w:val="28"/>
          <w:szCs w:val="28"/>
          <w:lang w:val="uk-UA"/>
        </w:rPr>
        <w:t>А</w:t>
      </w:r>
      <w:r w:rsidRPr="00D52E38">
        <w:rPr>
          <w:rFonts w:ascii="Cambria" w:hAnsi="Cambria" w:cs="Cambria"/>
          <w:b/>
          <w:bCs/>
          <w:i/>
          <w:iCs/>
          <w:spacing w:val="-1"/>
          <w:sz w:val="28"/>
          <w:szCs w:val="28"/>
          <w:lang w:val="uk-UA"/>
        </w:rPr>
        <w:t>Т</w:t>
      </w:r>
      <w:r w:rsidRPr="00D52E38">
        <w:rPr>
          <w:rFonts w:ascii="Cambria" w:hAnsi="Cambria" w:cs="Cambria"/>
          <w:b/>
          <w:bCs/>
          <w:i/>
          <w:iCs/>
          <w:sz w:val="28"/>
          <w:szCs w:val="28"/>
          <w:lang w:val="uk-UA"/>
        </w:rPr>
        <w:t>ОК ДО</w:t>
      </w:r>
      <w:r w:rsidRPr="00D52E38">
        <w:rPr>
          <w:rFonts w:ascii="Cambria" w:hAnsi="Cambria" w:cs="Cambria"/>
          <w:b/>
          <w:bCs/>
          <w:i/>
          <w:iCs/>
          <w:spacing w:val="-3"/>
          <w:sz w:val="28"/>
          <w:szCs w:val="28"/>
          <w:lang w:val="uk-UA"/>
        </w:rPr>
        <w:t xml:space="preserve"> </w:t>
      </w:r>
      <w:r w:rsidRPr="00D52E38">
        <w:rPr>
          <w:rFonts w:ascii="Cambria" w:hAnsi="Cambria" w:cs="Cambria"/>
          <w:b/>
          <w:bCs/>
          <w:i/>
          <w:iCs/>
          <w:sz w:val="28"/>
          <w:szCs w:val="28"/>
          <w:lang w:val="uk-UA"/>
        </w:rPr>
        <w:t>С</w:t>
      </w:r>
      <w:r w:rsidRPr="00D52E38">
        <w:rPr>
          <w:rFonts w:ascii="Cambria" w:hAnsi="Cambria" w:cs="Cambria"/>
          <w:b/>
          <w:bCs/>
          <w:i/>
          <w:iCs/>
          <w:spacing w:val="-2"/>
          <w:sz w:val="28"/>
          <w:szCs w:val="28"/>
          <w:lang w:val="uk-UA"/>
        </w:rPr>
        <w:t>ИЛ</w:t>
      </w:r>
      <w:r w:rsidRPr="00D52E38">
        <w:rPr>
          <w:rFonts w:ascii="Cambria" w:hAnsi="Cambria" w:cs="Cambria"/>
          <w:b/>
          <w:bCs/>
          <w:i/>
          <w:iCs/>
          <w:sz w:val="28"/>
          <w:szCs w:val="28"/>
          <w:lang w:val="uk-UA"/>
        </w:rPr>
        <w:t>АБ</w:t>
      </w:r>
      <w:r w:rsidRPr="00D52E38">
        <w:rPr>
          <w:rFonts w:ascii="Cambria" w:hAnsi="Cambria" w:cs="Cambria"/>
          <w:b/>
          <w:bCs/>
          <w:i/>
          <w:iCs/>
          <w:spacing w:val="-2"/>
          <w:sz w:val="28"/>
          <w:szCs w:val="28"/>
          <w:lang w:val="uk-UA"/>
        </w:rPr>
        <w:t>У</w:t>
      </w:r>
      <w:r w:rsidRPr="00D52E38">
        <w:rPr>
          <w:rFonts w:ascii="Cambria" w:hAnsi="Cambria" w:cs="Cambria"/>
          <w:b/>
          <w:bCs/>
          <w:i/>
          <w:iCs/>
          <w:sz w:val="28"/>
          <w:szCs w:val="28"/>
          <w:lang w:val="uk-UA"/>
        </w:rPr>
        <w:t>СУ З</w:t>
      </w:r>
      <w:r w:rsidRPr="00D52E38">
        <w:rPr>
          <w:rFonts w:ascii="Cambria" w:hAnsi="Cambria" w:cs="Cambria"/>
          <w:b/>
          <w:bCs/>
          <w:i/>
          <w:iCs/>
          <w:spacing w:val="-2"/>
          <w:sz w:val="28"/>
          <w:szCs w:val="28"/>
          <w:lang w:val="uk-UA"/>
        </w:rPr>
        <w:t>Н</w:t>
      </w:r>
      <w:r w:rsidRPr="00D52E38">
        <w:rPr>
          <w:rFonts w:ascii="Cambria" w:hAnsi="Cambria" w:cs="Cambria"/>
          <w:b/>
          <w:bCs/>
          <w:i/>
          <w:iCs/>
          <w:sz w:val="28"/>
          <w:szCs w:val="28"/>
          <w:lang w:val="uk-UA"/>
        </w:rPr>
        <w:t>У</w:t>
      </w:r>
      <w:r w:rsidRPr="00D52E38">
        <w:rPr>
          <w:rFonts w:ascii="Cambria" w:hAnsi="Cambria" w:cs="Cambria"/>
          <w:b/>
          <w:bCs/>
          <w:i/>
          <w:iCs/>
          <w:spacing w:val="-1"/>
          <w:sz w:val="28"/>
          <w:szCs w:val="28"/>
          <w:lang w:val="uk-UA"/>
        </w:rPr>
        <w:t xml:space="preserve"> </w:t>
      </w:r>
      <w:r w:rsidRPr="00D52E38">
        <w:rPr>
          <w:rFonts w:ascii="Cambria" w:hAnsi="Cambria" w:cs="Cambria"/>
          <w:b/>
          <w:bCs/>
          <w:i/>
          <w:iCs/>
          <w:sz w:val="28"/>
          <w:szCs w:val="28"/>
          <w:lang w:val="uk-UA"/>
        </w:rPr>
        <w:t>–</w:t>
      </w:r>
      <w:r w:rsidRPr="00D52E38">
        <w:rPr>
          <w:rFonts w:ascii="Cambria" w:hAnsi="Cambria" w:cs="Cambria"/>
          <w:b/>
          <w:bCs/>
          <w:i/>
          <w:iCs/>
          <w:spacing w:val="2"/>
          <w:sz w:val="28"/>
          <w:szCs w:val="28"/>
          <w:lang w:val="uk-UA"/>
        </w:rPr>
        <w:t xml:space="preserve"> </w:t>
      </w:r>
      <w:r w:rsidRPr="00D52E38">
        <w:rPr>
          <w:rFonts w:ascii="Cambria" w:hAnsi="Cambria" w:cs="Cambria"/>
          <w:b/>
          <w:bCs/>
          <w:i/>
          <w:iCs/>
          <w:spacing w:val="-1"/>
          <w:sz w:val="28"/>
          <w:szCs w:val="28"/>
          <w:lang w:val="uk-UA"/>
        </w:rPr>
        <w:t>20</w:t>
      </w:r>
      <w:r w:rsidRPr="00D52E38">
        <w:rPr>
          <w:rFonts w:ascii="Cambria" w:hAnsi="Cambria" w:cs="Cambria"/>
          <w:b/>
          <w:bCs/>
          <w:i/>
          <w:iCs/>
          <w:spacing w:val="-3"/>
          <w:sz w:val="28"/>
          <w:szCs w:val="28"/>
          <w:lang w:val="uk-UA"/>
        </w:rPr>
        <w:t>2</w:t>
      </w:r>
      <w:r w:rsidR="004946FA" w:rsidRPr="004946FA">
        <w:rPr>
          <w:rFonts w:ascii="Cambria" w:hAnsi="Cambria" w:cs="Cambria"/>
          <w:b/>
          <w:bCs/>
          <w:i/>
          <w:iCs/>
          <w:spacing w:val="-1"/>
          <w:sz w:val="28"/>
          <w:szCs w:val="28"/>
        </w:rPr>
        <w:t>2</w:t>
      </w:r>
      <w:r w:rsidRPr="00D52E38">
        <w:rPr>
          <w:rFonts w:ascii="Cambria" w:hAnsi="Cambria" w:cs="Cambria"/>
          <w:b/>
          <w:bCs/>
          <w:i/>
          <w:iCs/>
          <w:spacing w:val="-2"/>
          <w:sz w:val="28"/>
          <w:szCs w:val="28"/>
          <w:lang w:val="uk-UA"/>
        </w:rPr>
        <w:t>-</w:t>
      </w:r>
      <w:r w:rsidRPr="00D52E38">
        <w:rPr>
          <w:rFonts w:ascii="Cambria" w:hAnsi="Cambria" w:cs="Cambria"/>
          <w:b/>
          <w:bCs/>
          <w:i/>
          <w:iCs/>
          <w:spacing w:val="-1"/>
          <w:sz w:val="28"/>
          <w:szCs w:val="28"/>
          <w:lang w:val="uk-UA"/>
        </w:rPr>
        <w:t>20</w:t>
      </w:r>
      <w:r w:rsidR="004946FA">
        <w:rPr>
          <w:rFonts w:ascii="Cambria" w:hAnsi="Cambria" w:cs="Cambria"/>
          <w:b/>
          <w:bCs/>
          <w:i/>
          <w:iCs/>
          <w:sz w:val="28"/>
          <w:szCs w:val="28"/>
          <w:lang w:val="uk-UA"/>
        </w:rPr>
        <w:t>2</w:t>
      </w:r>
      <w:r w:rsidR="004946FA" w:rsidRPr="004946FA">
        <w:rPr>
          <w:rFonts w:ascii="Cambria" w:hAnsi="Cambria" w:cs="Cambria"/>
          <w:b/>
          <w:bCs/>
          <w:i/>
          <w:iCs/>
          <w:sz w:val="28"/>
          <w:szCs w:val="28"/>
        </w:rPr>
        <w:t>3</w:t>
      </w:r>
      <w:r w:rsidRPr="00D52E38">
        <w:rPr>
          <w:rFonts w:ascii="Cambria" w:hAnsi="Cambria" w:cs="Cambria"/>
          <w:b/>
          <w:bCs/>
          <w:i/>
          <w:iCs/>
          <w:sz w:val="28"/>
          <w:szCs w:val="28"/>
          <w:lang w:val="uk-UA"/>
        </w:rPr>
        <w:t xml:space="preserve"> </w:t>
      </w:r>
      <w:r w:rsidRPr="00D52E38">
        <w:rPr>
          <w:rFonts w:ascii="Cambria" w:hAnsi="Cambria" w:cs="Cambria"/>
          <w:b/>
          <w:bCs/>
          <w:i/>
          <w:iCs/>
          <w:spacing w:val="-2"/>
          <w:sz w:val="28"/>
          <w:szCs w:val="28"/>
          <w:lang w:val="uk-UA"/>
        </w:rPr>
        <w:t>р</w:t>
      </w:r>
      <w:r w:rsidRPr="00D52E38">
        <w:rPr>
          <w:rFonts w:ascii="Cambria" w:hAnsi="Cambria" w:cs="Cambria"/>
          <w:b/>
          <w:bCs/>
          <w:i/>
          <w:iCs/>
          <w:sz w:val="28"/>
          <w:szCs w:val="28"/>
          <w:lang w:val="uk-UA"/>
        </w:rPr>
        <w:t>р.</w:t>
      </w:r>
    </w:p>
    <w:p w:rsidR="00D40482" w:rsidRPr="00D52E38" w:rsidRDefault="00D40482" w:rsidP="00D40482">
      <w:pPr>
        <w:kinsoku w:val="0"/>
        <w:overflowPunct w:val="0"/>
        <w:autoSpaceDE w:val="0"/>
        <w:autoSpaceDN w:val="0"/>
        <w:adjustRightInd w:val="0"/>
        <w:spacing w:before="4" w:after="0" w:line="120" w:lineRule="exact"/>
        <w:rPr>
          <w:rFonts w:ascii="Times New Roman" w:hAnsi="Times New Roman" w:cs="Times New Roman"/>
          <w:sz w:val="12"/>
          <w:szCs w:val="12"/>
          <w:lang w:val="uk-UA"/>
        </w:rPr>
      </w:pPr>
    </w:p>
    <w:p w:rsidR="00D40482" w:rsidRPr="00D52E38" w:rsidRDefault="00D40482" w:rsidP="00D40482">
      <w:pPr>
        <w:kinsoku w:val="0"/>
        <w:overflowPunct w:val="0"/>
        <w:autoSpaceDE w:val="0"/>
        <w:autoSpaceDN w:val="0"/>
        <w:adjustRightInd w:val="0"/>
        <w:spacing w:after="0" w:line="240" w:lineRule="auto"/>
        <w:ind w:left="8601" w:right="10467"/>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before="3" w:after="0" w:line="150" w:lineRule="exact"/>
        <w:rPr>
          <w:rFonts w:ascii="Times New Roman" w:hAnsi="Times New Roman" w:cs="Times New Roman"/>
          <w:sz w:val="15"/>
          <w:szCs w:val="15"/>
          <w:lang w:val="uk-UA"/>
        </w:rPr>
      </w:pPr>
    </w:p>
    <w:p w:rsidR="00D40482" w:rsidRPr="00D52E38" w:rsidRDefault="00D40482" w:rsidP="00D40482">
      <w:pPr>
        <w:kinsoku w:val="0"/>
        <w:overflowPunct w:val="0"/>
        <w:autoSpaceDE w:val="0"/>
        <w:autoSpaceDN w:val="0"/>
        <w:adjustRightInd w:val="0"/>
        <w:spacing w:before="31" w:after="0" w:line="240" w:lineRule="auto"/>
        <w:ind w:left="73"/>
        <w:rPr>
          <w:rFonts w:ascii="Cambria" w:hAnsi="Cambria" w:cs="Cambria"/>
          <w:sz w:val="20"/>
          <w:szCs w:val="20"/>
          <w:lang w:val="uk-UA"/>
        </w:rPr>
      </w:pPr>
      <w:r w:rsidRPr="00D52E38">
        <w:rPr>
          <w:rFonts w:ascii="Cambria" w:hAnsi="Cambria" w:cs="Cambria"/>
          <w:b/>
          <w:bCs/>
          <w:i/>
          <w:iCs/>
          <w:spacing w:val="-1"/>
          <w:sz w:val="20"/>
          <w:szCs w:val="20"/>
          <w:lang w:val="uk-UA"/>
        </w:rPr>
        <w:t>Р</w:t>
      </w:r>
      <w:r w:rsidRPr="00D52E38">
        <w:rPr>
          <w:rFonts w:ascii="Cambria" w:hAnsi="Cambria" w:cs="Cambria"/>
          <w:b/>
          <w:bCs/>
          <w:i/>
          <w:iCs/>
          <w:sz w:val="20"/>
          <w:szCs w:val="20"/>
          <w:lang w:val="uk-UA"/>
        </w:rPr>
        <w:t>А</w:t>
      </w:r>
      <w:r w:rsidRPr="00D52E38">
        <w:rPr>
          <w:rFonts w:ascii="Cambria" w:hAnsi="Cambria" w:cs="Cambria"/>
          <w:b/>
          <w:bCs/>
          <w:i/>
          <w:iCs/>
          <w:spacing w:val="1"/>
          <w:sz w:val="20"/>
          <w:szCs w:val="20"/>
          <w:lang w:val="uk-UA"/>
        </w:rPr>
        <w:t>Ф</w:t>
      </w:r>
      <w:r w:rsidRPr="00D52E38">
        <w:rPr>
          <w:rFonts w:ascii="Cambria" w:hAnsi="Cambria" w:cs="Cambria"/>
          <w:b/>
          <w:bCs/>
          <w:i/>
          <w:iCs/>
          <w:spacing w:val="-1"/>
          <w:sz w:val="20"/>
          <w:szCs w:val="20"/>
          <w:lang w:val="uk-UA"/>
        </w:rPr>
        <w:t>І</w:t>
      </w:r>
      <w:r w:rsidRPr="00D52E38">
        <w:rPr>
          <w:rFonts w:ascii="Cambria" w:hAnsi="Cambria" w:cs="Cambria"/>
          <w:b/>
          <w:bCs/>
          <w:i/>
          <w:iCs/>
          <w:sz w:val="20"/>
          <w:szCs w:val="20"/>
          <w:lang w:val="uk-UA"/>
        </w:rPr>
        <w:t>К</w:t>
      </w:r>
      <w:r w:rsidRPr="00D52E38">
        <w:rPr>
          <w:rFonts w:ascii="Cambria" w:hAnsi="Cambria" w:cs="Cambria"/>
          <w:b/>
          <w:bCs/>
          <w:i/>
          <w:iCs/>
          <w:spacing w:val="-7"/>
          <w:sz w:val="20"/>
          <w:szCs w:val="20"/>
          <w:lang w:val="uk-UA"/>
        </w:rPr>
        <w:t xml:space="preserve"> </w:t>
      </w:r>
      <w:r w:rsidRPr="00D52E38">
        <w:rPr>
          <w:rFonts w:ascii="Cambria" w:hAnsi="Cambria" w:cs="Cambria"/>
          <w:b/>
          <w:bCs/>
          <w:i/>
          <w:iCs/>
          <w:spacing w:val="-1"/>
          <w:sz w:val="20"/>
          <w:szCs w:val="20"/>
          <w:lang w:val="uk-UA"/>
        </w:rPr>
        <w:t>Н</w:t>
      </w:r>
      <w:r w:rsidRPr="00D52E38">
        <w:rPr>
          <w:rFonts w:ascii="Cambria" w:hAnsi="Cambria" w:cs="Cambria"/>
          <w:b/>
          <w:bCs/>
          <w:i/>
          <w:iCs/>
          <w:spacing w:val="2"/>
          <w:sz w:val="20"/>
          <w:szCs w:val="20"/>
          <w:lang w:val="uk-UA"/>
        </w:rPr>
        <w:t>А</w:t>
      </w:r>
      <w:r w:rsidRPr="00D52E38">
        <w:rPr>
          <w:rFonts w:ascii="Cambria" w:hAnsi="Cambria" w:cs="Cambria"/>
          <w:b/>
          <w:bCs/>
          <w:i/>
          <w:iCs/>
          <w:sz w:val="20"/>
          <w:szCs w:val="20"/>
          <w:lang w:val="uk-UA"/>
        </w:rPr>
        <w:t>ВЧ</w:t>
      </w:r>
      <w:r w:rsidRPr="00D52E38">
        <w:rPr>
          <w:rFonts w:ascii="Cambria" w:hAnsi="Cambria" w:cs="Cambria"/>
          <w:b/>
          <w:bCs/>
          <w:i/>
          <w:iCs/>
          <w:spacing w:val="2"/>
          <w:sz w:val="20"/>
          <w:szCs w:val="20"/>
          <w:lang w:val="uk-UA"/>
        </w:rPr>
        <w:t>А</w:t>
      </w:r>
      <w:r w:rsidRPr="00D52E38">
        <w:rPr>
          <w:rFonts w:ascii="Cambria" w:hAnsi="Cambria" w:cs="Cambria"/>
          <w:b/>
          <w:bCs/>
          <w:i/>
          <w:iCs/>
          <w:spacing w:val="-1"/>
          <w:sz w:val="20"/>
          <w:szCs w:val="20"/>
          <w:lang w:val="uk-UA"/>
        </w:rPr>
        <w:t>Л</w:t>
      </w:r>
      <w:r w:rsidRPr="00D52E38">
        <w:rPr>
          <w:rFonts w:ascii="Cambria" w:hAnsi="Cambria" w:cs="Cambria"/>
          <w:b/>
          <w:bCs/>
          <w:i/>
          <w:iCs/>
          <w:spacing w:val="1"/>
          <w:sz w:val="20"/>
          <w:szCs w:val="20"/>
          <w:lang w:val="uk-UA"/>
        </w:rPr>
        <w:t>Ь</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ОГО</w:t>
      </w:r>
      <w:r w:rsidRPr="00D52E38">
        <w:rPr>
          <w:rFonts w:ascii="Cambria" w:hAnsi="Cambria" w:cs="Cambria"/>
          <w:b/>
          <w:bCs/>
          <w:i/>
          <w:iCs/>
          <w:spacing w:val="-6"/>
          <w:sz w:val="20"/>
          <w:szCs w:val="20"/>
          <w:lang w:val="uk-UA"/>
        </w:rPr>
        <w:t xml:space="preserve"> </w:t>
      </w:r>
      <w:r w:rsidRPr="00D52E38">
        <w:rPr>
          <w:rFonts w:ascii="Cambria" w:hAnsi="Cambria" w:cs="Cambria"/>
          <w:b/>
          <w:bCs/>
          <w:i/>
          <w:iCs/>
          <w:sz w:val="20"/>
          <w:szCs w:val="20"/>
          <w:lang w:val="uk-UA"/>
        </w:rPr>
        <w:t>П</w:t>
      </w:r>
      <w:r w:rsidRPr="00D52E38">
        <w:rPr>
          <w:rFonts w:ascii="Cambria" w:hAnsi="Cambria" w:cs="Cambria"/>
          <w:b/>
          <w:bCs/>
          <w:i/>
          <w:iCs/>
          <w:spacing w:val="-2"/>
          <w:sz w:val="20"/>
          <w:szCs w:val="20"/>
          <w:lang w:val="uk-UA"/>
        </w:rPr>
        <w:t>Р</w:t>
      </w:r>
      <w:r w:rsidRPr="00D52E38">
        <w:rPr>
          <w:rFonts w:ascii="Cambria" w:hAnsi="Cambria" w:cs="Cambria"/>
          <w:b/>
          <w:bCs/>
          <w:i/>
          <w:iCs/>
          <w:spacing w:val="2"/>
          <w:sz w:val="20"/>
          <w:szCs w:val="20"/>
          <w:lang w:val="uk-UA"/>
        </w:rPr>
        <w:t>О</w:t>
      </w:r>
      <w:r w:rsidRPr="00D52E38">
        <w:rPr>
          <w:rFonts w:ascii="Cambria" w:hAnsi="Cambria" w:cs="Cambria"/>
          <w:b/>
          <w:bCs/>
          <w:i/>
          <w:iCs/>
          <w:spacing w:val="-1"/>
          <w:sz w:val="20"/>
          <w:szCs w:val="20"/>
          <w:lang w:val="uk-UA"/>
        </w:rPr>
        <w:t>Ц</w:t>
      </w:r>
      <w:r w:rsidRPr="00D52E38">
        <w:rPr>
          <w:rFonts w:ascii="Cambria" w:hAnsi="Cambria" w:cs="Cambria"/>
          <w:b/>
          <w:bCs/>
          <w:i/>
          <w:iCs/>
          <w:sz w:val="20"/>
          <w:szCs w:val="20"/>
          <w:lang w:val="uk-UA"/>
        </w:rPr>
        <w:t>ЕСУ</w:t>
      </w:r>
      <w:r w:rsidRPr="00D52E38">
        <w:rPr>
          <w:rFonts w:ascii="Cambria" w:hAnsi="Cambria" w:cs="Cambria"/>
          <w:b/>
          <w:bCs/>
          <w:i/>
          <w:iCs/>
          <w:spacing w:val="-6"/>
          <w:sz w:val="20"/>
          <w:szCs w:val="20"/>
          <w:lang w:val="uk-UA"/>
        </w:rPr>
        <w:t xml:space="preserve"> </w:t>
      </w:r>
      <w:r w:rsidR="004946FA">
        <w:rPr>
          <w:rFonts w:ascii="Cambria" w:hAnsi="Cambria" w:cs="Cambria"/>
          <w:b/>
          <w:bCs/>
          <w:i/>
          <w:iCs/>
          <w:spacing w:val="1"/>
          <w:sz w:val="20"/>
          <w:szCs w:val="20"/>
          <w:lang w:val="uk-UA"/>
        </w:rPr>
        <w:t>202</w:t>
      </w:r>
      <w:r w:rsidR="004946FA" w:rsidRPr="004946FA">
        <w:rPr>
          <w:rFonts w:ascii="Cambria" w:hAnsi="Cambria" w:cs="Cambria"/>
          <w:b/>
          <w:bCs/>
          <w:i/>
          <w:iCs/>
          <w:spacing w:val="1"/>
          <w:sz w:val="20"/>
          <w:szCs w:val="20"/>
        </w:rPr>
        <w:t>2</w:t>
      </w:r>
      <w:r w:rsidRPr="00D52E38">
        <w:rPr>
          <w:rFonts w:ascii="Cambria" w:hAnsi="Cambria" w:cs="Cambria"/>
          <w:b/>
          <w:bCs/>
          <w:i/>
          <w:iCs/>
          <w:sz w:val="20"/>
          <w:szCs w:val="20"/>
          <w:lang w:val="uk-UA"/>
        </w:rPr>
        <w:t>-</w:t>
      </w:r>
      <w:r w:rsidRPr="00D52E38">
        <w:rPr>
          <w:rFonts w:ascii="Cambria" w:hAnsi="Cambria" w:cs="Cambria"/>
          <w:b/>
          <w:bCs/>
          <w:i/>
          <w:iCs/>
          <w:spacing w:val="1"/>
          <w:sz w:val="20"/>
          <w:szCs w:val="20"/>
          <w:lang w:val="uk-UA"/>
        </w:rPr>
        <w:t>202</w:t>
      </w:r>
      <w:r w:rsidR="004946FA" w:rsidRPr="004946FA">
        <w:rPr>
          <w:rFonts w:ascii="Cambria" w:hAnsi="Cambria" w:cs="Cambria"/>
          <w:b/>
          <w:bCs/>
          <w:i/>
          <w:iCs/>
          <w:sz w:val="20"/>
          <w:szCs w:val="20"/>
        </w:rPr>
        <w:t>3</w:t>
      </w:r>
      <w:r w:rsidRPr="00D52E38">
        <w:rPr>
          <w:rFonts w:ascii="Cambria" w:hAnsi="Cambria" w:cs="Cambria"/>
          <w:b/>
          <w:bCs/>
          <w:i/>
          <w:iCs/>
          <w:spacing w:val="-7"/>
          <w:sz w:val="20"/>
          <w:szCs w:val="20"/>
          <w:lang w:val="uk-UA"/>
        </w:rPr>
        <w:t xml:space="preserve"> </w:t>
      </w:r>
      <w:r w:rsidRPr="00D52E38">
        <w:rPr>
          <w:rFonts w:ascii="Cambria" w:hAnsi="Cambria" w:cs="Cambria"/>
          <w:b/>
          <w:bCs/>
          <w:i/>
          <w:iCs/>
          <w:sz w:val="20"/>
          <w:szCs w:val="20"/>
          <w:lang w:val="uk-UA"/>
        </w:rPr>
        <w:t>н.</w:t>
      </w:r>
      <w:r w:rsidRPr="00D52E38">
        <w:rPr>
          <w:rFonts w:ascii="Cambria" w:hAnsi="Cambria" w:cs="Cambria"/>
          <w:b/>
          <w:bCs/>
          <w:i/>
          <w:iCs/>
          <w:spacing w:val="-8"/>
          <w:sz w:val="20"/>
          <w:szCs w:val="20"/>
          <w:lang w:val="uk-UA"/>
        </w:rPr>
        <w:t xml:space="preserve"> </w:t>
      </w:r>
      <w:r w:rsidRPr="00D52E38">
        <w:rPr>
          <w:rFonts w:ascii="Cambria" w:hAnsi="Cambria" w:cs="Cambria"/>
          <w:b/>
          <w:bCs/>
          <w:i/>
          <w:iCs/>
          <w:spacing w:val="-1"/>
          <w:sz w:val="20"/>
          <w:szCs w:val="20"/>
          <w:lang w:val="uk-UA"/>
        </w:rPr>
        <w:t>р</w:t>
      </w:r>
      <w:r w:rsidRPr="00D52E38">
        <w:rPr>
          <w:rFonts w:ascii="Cambria" w:hAnsi="Cambria" w:cs="Cambria"/>
          <w:b/>
          <w:bCs/>
          <w:i/>
          <w:iCs/>
          <w:sz w:val="20"/>
          <w:szCs w:val="20"/>
          <w:lang w:val="uk-UA"/>
        </w:rPr>
        <w:t>.</w:t>
      </w:r>
      <w:r w:rsidRPr="00D52E38">
        <w:rPr>
          <w:rFonts w:ascii="Cambria" w:hAnsi="Cambria" w:cs="Cambria"/>
          <w:b/>
          <w:bCs/>
          <w:i/>
          <w:iCs/>
          <w:spacing w:val="-7"/>
          <w:sz w:val="20"/>
          <w:szCs w:val="20"/>
          <w:lang w:val="uk-UA"/>
        </w:rPr>
        <w:t xml:space="preserve"> </w:t>
      </w:r>
      <w:r w:rsidRPr="00D52E38">
        <w:rPr>
          <w:rFonts w:ascii="Cambria" w:hAnsi="Cambria" w:cs="Cambria"/>
          <w:i/>
          <w:iCs/>
          <w:sz w:val="20"/>
          <w:szCs w:val="20"/>
          <w:lang w:val="uk-UA"/>
        </w:rPr>
        <w:t>(</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ос</w:t>
      </w:r>
      <w:r w:rsidRPr="00D52E38">
        <w:rPr>
          <w:rFonts w:ascii="Cambria" w:hAnsi="Cambria" w:cs="Cambria"/>
          <w:i/>
          <w:iCs/>
          <w:spacing w:val="1"/>
          <w:sz w:val="20"/>
          <w:szCs w:val="20"/>
          <w:lang w:val="uk-UA"/>
        </w:rPr>
        <w:t>и</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ання</w:t>
      </w:r>
      <w:r w:rsidRPr="00D52E38">
        <w:rPr>
          <w:rFonts w:ascii="Cambria" w:hAnsi="Cambria" w:cs="Cambria"/>
          <w:i/>
          <w:iCs/>
          <w:spacing w:val="-8"/>
          <w:sz w:val="20"/>
          <w:szCs w:val="20"/>
          <w:lang w:val="uk-UA"/>
        </w:rPr>
        <w:t xml:space="preserve"> </w:t>
      </w:r>
      <w:r w:rsidRPr="00D52E38">
        <w:rPr>
          <w:rFonts w:ascii="Cambria" w:hAnsi="Cambria" w:cs="Cambria"/>
          <w:i/>
          <w:iCs/>
          <w:sz w:val="20"/>
          <w:szCs w:val="20"/>
          <w:lang w:val="uk-UA"/>
        </w:rPr>
        <w:t>на</w:t>
      </w:r>
      <w:r w:rsidRPr="00D52E38">
        <w:rPr>
          <w:rFonts w:ascii="Cambria" w:hAnsi="Cambria" w:cs="Cambria"/>
          <w:i/>
          <w:iCs/>
          <w:spacing w:val="-7"/>
          <w:sz w:val="20"/>
          <w:szCs w:val="20"/>
          <w:lang w:val="uk-UA"/>
        </w:rPr>
        <w:t xml:space="preserve"> </w:t>
      </w:r>
      <w:r w:rsidRPr="00D52E38">
        <w:rPr>
          <w:rFonts w:ascii="Cambria" w:hAnsi="Cambria" w:cs="Cambria"/>
          <w:i/>
          <w:iCs/>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о</w:t>
      </w:r>
      <w:r w:rsidRPr="00D52E38">
        <w:rPr>
          <w:rFonts w:ascii="Cambria" w:hAnsi="Cambria" w:cs="Cambria"/>
          <w:i/>
          <w:iCs/>
          <w:spacing w:val="2"/>
          <w:sz w:val="20"/>
          <w:szCs w:val="20"/>
          <w:lang w:val="uk-UA"/>
        </w:rPr>
        <w:t>р</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н</w:t>
      </w:r>
      <w:r w:rsidRPr="00D52E38">
        <w:rPr>
          <w:rFonts w:ascii="Cambria" w:hAnsi="Cambria" w:cs="Cambria"/>
          <w:i/>
          <w:iCs/>
          <w:spacing w:val="1"/>
          <w:sz w:val="20"/>
          <w:szCs w:val="20"/>
          <w:lang w:val="uk-UA"/>
        </w:rPr>
        <w:t>к</w:t>
      </w:r>
      <w:r w:rsidRPr="00D52E38">
        <w:rPr>
          <w:rFonts w:ascii="Cambria" w:hAnsi="Cambria" w:cs="Cambria"/>
          <w:i/>
          <w:iCs/>
          <w:sz w:val="20"/>
          <w:szCs w:val="20"/>
          <w:lang w:val="uk-UA"/>
        </w:rPr>
        <w:t>у</w:t>
      </w:r>
      <w:r w:rsidRPr="00D52E38">
        <w:rPr>
          <w:rFonts w:ascii="Cambria" w:hAnsi="Cambria" w:cs="Cambria"/>
          <w:i/>
          <w:iCs/>
          <w:spacing w:val="-9"/>
          <w:sz w:val="20"/>
          <w:szCs w:val="20"/>
          <w:lang w:val="uk-UA"/>
        </w:rPr>
        <w:t xml:space="preserve"> </w:t>
      </w:r>
      <w:r w:rsidRPr="00D52E38">
        <w:rPr>
          <w:rFonts w:ascii="Cambria" w:hAnsi="Cambria" w:cs="Cambria"/>
          <w:i/>
          <w:iCs/>
          <w:sz w:val="20"/>
          <w:szCs w:val="20"/>
          <w:lang w:val="uk-UA"/>
        </w:rPr>
        <w:t>с</w:t>
      </w:r>
      <w:r w:rsidRPr="00D52E38">
        <w:rPr>
          <w:rFonts w:ascii="Cambria" w:hAnsi="Cambria" w:cs="Cambria"/>
          <w:i/>
          <w:iCs/>
          <w:spacing w:val="3"/>
          <w:sz w:val="20"/>
          <w:szCs w:val="20"/>
          <w:lang w:val="uk-UA"/>
        </w:rPr>
        <w:t>а</w:t>
      </w:r>
      <w:r w:rsidRPr="00D52E38">
        <w:rPr>
          <w:rFonts w:ascii="Cambria" w:hAnsi="Cambria" w:cs="Cambria"/>
          <w:i/>
          <w:iCs/>
          <w:spacing w:val="-1"/>
          <w:sz w:val="20"/>
          <w:szCs w:val="20"/>
          <w:lang w:val="uk-UA"/>
        </w:rPr>
        <w:t>й</w:t>
      </w:r>
      <w:r w:rsidRPr="00D52E38">
        <w:rPr>
          <w:rFonts w:ascii="Cambria" w:hAnsi="Cambria" w:cs="Cambria"/>
          <w:i/>
          <w:iCs/>
          <w:spacing w:val="3"/>
          <w:sz w:val="20"/>
          <w:szCs w:val="20"/>
          <w:lang w:val="uk-UA"/>
        </w:rPr>
        <w:t>т</w:t>
      </w:r>
      <w:r w:rsidRPr="00D52E38">
        <w:rPr>
          <w:rFonts w:ascii="Cambria" w:hAnsi="Cambria" w:cs="Cambria"/>
          <w:i/>
          <w:iCs/>
          <w:sz w:val="20"/>
          <w:szCs w:val="20"/>
          <w:lang w:val="uk-UA"/>
        </w:rPr>
        <w:t>у</w:t>
      </w:r>
      <w:r w:rsidRPr="00D52E38">
        <w:rPr>
          <w:rFonts w:ascii="Cambria" w:hAnsi="Cambria" w:cs="Cambria"/>
          <w:i/>
          <w:iCs/>
          <w:spacing w:val="-8"/>
          <w:sz w:val="20"/>
          <w:szCs w:val="20"/>
          <w:lang w:val="uk-UA"/>
        </w:rPr>
        <w:t xml:space="preserve"> </w:t>
      </w:r>
      <w:r w:rsidRPr="00D52E38">
        <w:rPr>
          <w:rFonts w:ascii="Cambria" w:hAnsi="Cambria" w:cs="Cambria"/>
          <w:i/>
          <w:iCs/>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pacing w:val="-1"/>
          <w:sz w:val="20"/>
          <w:szCs w:val="20"/>
          <w:lang w:val="uk-UA"/>
        </w:rPr>
        <w:t>У</w:t>
      </w:r>
      <w:r w:rsidRPr="00D52E38">
        <w:rPr>
          <w:rFonts w:ascii="Cambria" w:hAnsi="Cambria" w:cs="Cambria"/>
          <w:i/>
          <w:iCs/>
          <w:sz w:val="20"/>
          <w:szCs w:val="20"/>
          <w:lang w:val="uk-UA"/>
        </w:rPr>
        <w:t>)</w:t>
      </w:r>
    </w:p>
    <w:p w:rsidR="00D40482" w:rsidRPr="00D52E38" w:rsidRDefault="00D40482" w:rsidP="00D40482">
      <w:pPr>
        <w:kinsoku w:val="0"/>
        <w:overflowPunct w:val="0"/>
        <w:autoSpaceDE w:val="0"/>
        <w:autoSpaceDN w:val="0"/>
        <w:adjustRightInd w:val="0"/>
        <w:spacing w:before="4"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40" w:lineRule="auto"/>
        <w:ind w:right="106" w:firstLine="90"/>
        <w:jc w:val="both"/>
        <w:rPr>
          <w:rFonts w:ascii="Cambria" w:hAnsi="Cambria" w:cs="Cambria"/>
          <w:sz w:val="20"/>
          <w:szCs w:val="20"/>
          <w:lang w:val="uk-UA"/>
        </w:rPr>
      </w:pPr>
      <w:r w:rsidRPr="00D52E38">
        <w:rPr>
          <w:rFonts w:ascii="Cambria" w:hAnsi="Cambria" w:cs="Cambria"/>
          <w:b/>
          <w:bCs/>
          <w:i/>
          <w:iCs/>
          <w:sz w:val="20"/>
          <w:szCs w:val="20"/>
          <w:lang w:val="uk-UA"/>
        </w:rPr>
        <w:t>КАДЕМІ</w:t>
      </w:r>
      <w:r w:rsidRPr="00D52E38">
        <w:rPr>
          <w:rFonts w:ascii="Cambria" w:hAnsi="Cambria" w:cs="Cambria"/>
          <w:b/>
          <w:bCs/>
          <w:i/>
          <w:iCs/>
          <w:spacing w:val="1"/>
          <w:sz w:val="20"/>
          <w:szCs w:val="20"/>
          <w:lang w:val="uk-UA"/>
        </w:rPr>
        <w:t>Ч</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А</w:t>
      </w:r>
      <w:r w:rsidRPr="00D52E38">
        <w:rPr>
          <w:rFonts w:ascii="Cambria" w:hAnsi="Cambria" w:cs="Cambria"/>
          <w:b/>
          <w:bCs/>
          <w:i/>
          <w:iCs/>
          <w:spacing w:val="4"/>
          <w:sz w:val="20"/>
          <w:szCs w:val="20"/>
          <w:lang w:val="uk-UA"/>
        </w:rPr>
        <w:t xml:space="preserve"> </w:t>
      </w:r>
      <w:r w:rsidRPr="00D52E38">
        <w:rPr>
          <w:rFonts w:ascii="Cambria" w:hAnsi="Cambria" w:cs="Cambria"/>
          <w:b/>
          <w:bCs/>
          <w:i/>
          <w:iCs/>
          <w:sz w:val="20"/>
          <w:szCs w:val="20"/>
          <w:lang w:val="uk-UA"/>
        </w:rPr>
        <w:t>ДО</w:t>
      </w:r>
      <w:r w:rsidRPr="00D52E38">
        <w:rPr>
          <w:rFonts w:ascii="Cambria" w:hAnsi="Cambria" w:cs="Cambria"/>
          <w:b/>
          <w:bCs/>
          <w:i/>
          <w:iCs/>
          <w:spacing w:val="1"/>
          <w:sz w:val="20"/>
          <w:szCs w:val="20"/>
          <w:lang w:val="uk-UA"/>
        </w:rPr>
        <w:t>Б</w:t>
      </w:r>
      <w:r w:rsidRPr="00D52E38">
        <w:rPr>
          <w:rFonts w:ascii="Cambria" w:hAnsi="Cambria" w:cs="Cambria"/>
          <w:b/>
          <w:bCs/>
          <w:i/>
          <w:iCs/>
          <w:spacing w:val="-2"/>
          <w:sz w:val="20"/>
          <w:szCs w:val="20"/>
          <w:lang w:val="uk-UA"/>
        </w:rPr>
        <w:t>Р</w:t>
      </w:r>
      <w:r w:rsidRPr="00D52E38">
        <w:rPr>
          <w:rFonts w:ascii="Cambria" w:hAnsi="Cambria" w:cs="Cambria"/>
          <w:b/>
          <w:bCs/>
          <w:i/>
          <w:iCs/>
          <w:sz w:val="20"/>
          <w:szCs w:val="20"/>
          <w:lang w:val="uk-UA"/>
        </w:rPr>
        <w:t>ОЧЕ</w:t>
      </w:r>
      <w:r w:rsidRPr="00D52E38">
        <w:rPr>
          <w:rFonts w:ascii="Cambria" w:hAnsi="Cambria" w:cs="Cambria"/>
          <w:b/>
          <w:bCs/>
          <w:i/>
          <w:iCs/>
          <w:spacing w:val="2"/>
          <w:sz w:val="20"/>
          <w:szCs w:val="20"/>
          <w:lang w:val="uk-UA"/>
        </w:rPr>
        <w:t>С</w:t>
      </w:r>
      <w:r w:rsidRPr="00D52E38">
        <w:rPr>
          <w:rFonts w:ascii="Cambria" w:hAnsi="Cambria" w:cs="Cambria"/>
          <w:b/>
          <w:bCs/>
          <w:i/>
          <w:iCs/>
          <w:spacing w:val="-1"/>
          <w:sz w:val="20"/>
          <w:szCs w:val="20"/>
          <w:lang w:val="uk-UA"/>
        </w:rPr>
        <w:t>НІ</w:t>
      </w:r>
      <w:r w:rsidRPr="00D52E38">
        <w:rPr>
          <w:rFonts w:ascii="Cambria" w:hAnsi="Cambria" w:cs="Cambria"/>
          <w:b/>
          <w:bCs/>
          <w:i/>
          <w:iCs/>
          <w:sz w:val="20"/>
          <w:szCs w:val="20"/>
          <w:lang w:val="uk-UA"/>
        </w:rPr>
        <w:t>С</w:t>
      </w:r>
      <w:r w:rsidRPr="00D52E38">
        <w:rPr>
          <w:rFonts w:ascii="Cambria" w:hAnsi="Cambria" w:cs="Cambria"/>
          <w:b/>
          <w:bCs/>
          <w:i/>
          <w:iCs/>
          <w:spacing w:val="2"/>
          <w:sz w:val="20"/>
          <w:szCs w:val="20"/>
          <w:lang w:val="uk-UA"/>
        </w:rPr>
        <w:t>ТЬ</w:t>
      </w:r>
      <w:r w:rsidRPr="00D52E38">
        <w:rPr>
          <w:rFonts w:ascii="Cambria" w:hAnsi="Cambria" w:cs="Cambria"/>
          <w:b/>
          <w:bCs/>
          <w:i/>
          <w:iCs/>
          <w:sz w:val="20"/>
          <w:szCs w:val="20"/>
          <w:lang w:val="uk-UA"/>
        </w:rPr>
        <w:t>.</w:t>
      </w:r>
      <w:r w:rsidRPr="00D52E38">
        <w:rPr>
          <w:rFonts w:ascii="Cambria" w:hAnsi="Cambria" w:cs="Cambria"/>
          <w:b/>
          <w:bCs/>
          <w:i/>
          <w:iCs/>
          <w:spacing w:val="2"/>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8"/>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ик</w:t>
      </w:r>
      <w:r w:rsidRPr="00D52E38">
        <w:rPr>
          <w:rFonts w:ascii="Cambria" w:hAnsi="Cambria" w:cs="Cambria"/>
          <w:spacing w:val="1"/>
          <w:sz w:val="20"/>
          <w:szCs w:val="20"/>
          <w:lang w:val="uk-UA"/>
        </w:rPr>
        <w:t>ла</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а</w:t>
      </w:r>
      <w:r w:rsidRPr="00D52E38">
        <w:rPr>
          <w:rFonts w:ascii="Cambria" w:hAnsi="Cambria" w:cs="Cambria"/>
          <w:sz w:val="20"/>
          <w:szCs w:val="20"/>
          <w:lang w:val="uk-UA"/>
        </w:rPr>
        <w:t>чі</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Зап</w:t>
      </w:r>
      <w:r w:rsidRPr="00D52E38">
        <w:rPr>
          <w:rFonts w:ascii="Cambria" w:hAnsi="Cambria" w:cs="Cambria"/>
          <w:spacing w:val="1"/>
          <w:sz w:val="20"/>
          <w:szCs w:val="20"/>
          <w:lang w:val="uk-UA"/>
        </w:rPr>
        <w:t>о</w:t>
      </w:r>
      <w:r w:rsidRPr="00D52E38">
        <w:rPr>
          <w:rFonts w:ascii="Cambria" w:hAnsi="Cambria" w:cs="Cambria"/>
          <w:sz w:val="20"/>
          <w:szCs w:val="20"/>
          <w:lang w:val="uk-UA"/>
        </w:rPr>
        <w:t>різького</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ц</w:t>
      </w:r>
      <w:r w:rsidRPr="00D52E38">
        <w:rPr>
          <w:rFonts w:ascii="Cambria" w:hAnsi="Cambria" w:cs="Cambria"/>
          <w:spacing w:val="2"/>
          <w:sz w:val="20"/>
          <w:szCs w:val="20"/>
          <w:lang w:val="uk-UA"/>
        </w:rPr>
        <w:t>і</w:t>
      </w:r>
      <w:r w:rsidRPr="00D52E38">
        <w:rPr>
          <w:rFonts w:ascii="Cambria" w:hAnsi="Cambria" w:cs="Cambria"/>
          <w:sz w:val="20"/>
          <w:szCs w:val="20"/>
          <w:lang w:val="uk-UA"/>
        </w:rPr>
        <w:t>он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ьного</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ун</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е</w:t>
      </w:r>
      <w:r w:rsidRPr="00D52E38">
        <w:rPr>
          <w:rFonts w:ascii="Cambria" w:hAnsi="Cambria" w:cs="Cambria"/>
          <w:sz w:val="20"/>
          <w:szCs w:val="20"/>
          <w:lang w:val="uk-UA"/>
        </w:rPr>
        <w:t>рси</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е</w:t>
      </w:r>
      <w:r w:rsidRPr="00D52E38">
        <w:rPr>
          <w:rFonts w:ascii="Cambria" w:hAnsi="Cambria" w:cs="Cambria"/>
          <w:sz w:val="20"/>
          <w:szCs w:val="20"/>
          <w:lang w:val="uk-UA"/>
        </w:rPr>
        <w:t>су</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w w:val="99"/>
          <w:sz w:val="20"/>
          <w:szCs w:val="20"/>
          <w:lang w:val="uk-UA"/>
        </w:rPr>
        <w:t xml:space="preserve"> </w:t>
      </w:r>
      <w:proofErr w:type="spellStart"/>
      <w:r w:rsidRPr="00D52E38">
        <w:rPr>
          <w:rFonts w:ascii="Cambria" w:hAnsi="Cambria" w:cs="Cambria"/>
          <w:spacing w:val="-2"/>
          <w:sz w:val="20"/>
          <w:szCs w:val="20"/>
          <w:lang w:val="uk-UA"/>
        </w:rPr>
        <w:t>е</w:t>
      </w:r>
      <w:r w:rsidRPr="00D52E38">
        <w:rPr>
          <w:rFonts w:ascii="Cambria" w:hAnsi="Cambria" w:cs="Cambria"/>
          <w:sz w:val="20"/>
          <w:szCs w:val="20"/>
          <w:lang w:val="uk-UA"/>
        </w:rPr>
        <w:t>рсон</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ьну</w:t>
      </w:r>
      <w:proofErr w:type="spellEnd"/>
      <w:r w:rsidRPr="00D52E38">
        <w:rPr>
          <w:rFonts w:ascii="Cambria" w:hAnsi="Cambria" w:cs="Cambria"/>
          <w:spacing w:val="1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п</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w:t>
      </w:r>
      <w:r w:rsidRPr="00D52E38">
        <w:rPr>
          <w:rFonts w:ascii="Cambria" w:hAnsi="Cambria" w:cs="Cambria"/>
          <w:spacing w:val="2"/>
          <w:sz w:val="20"/>
          <w:szCs w:val="20"/>
          <w:lang w:val="uk-UA"/>
        </w:rPr>
        <w:t>н</w:t>
      </w:r>
      <w:r w:rsidRPr="00D52E38">
        <w:rPr>
          <w:rFonts w:ascii="Cambria" w:hAnsi="Cambria" w:cs="Cambria"/>
          <w:sz w:val="20"/>
          <w:szCs w:val="20"/>
          <w:lang w:val="uk-UA"/>
        </w:rPr>
        <w:t>іс</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spacing w:val="16"/>
          <w:sz w:val="20"/>
          <w:szCs w:val="20"/>
          <w:lang w:val="uk-UA"/>
        </w:rPr>
        <w:t xml:space="preserve"> </w:t>
      </w:r>
      <w:r w:rsidRPr="00D52E38">
        <w:rPr>
          <w:rFonts w:ascii="Cambria" w:hAnsi="Cambria" w:cs="Cambria"/>
          <w:sz w:val="20"/>
          <w:szCs w:val="20"/>
          <w:lang w:val="uk-UA"/>
        </w:rPr>
        <w:t>за</w:t>
      </w:r>
      <w:r w:rsidRPr="00D52E38">
        <w:rPr>
          <w:rFonts w:ascii="Cambria" w:hAnsi="Cambria" w:cs="Cambria"/>
          <w:spacing w:val="1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т</w:t>
      </w:r>
      <w:r w:rsidRPr="00D52E38">
        <w:rPr>
          <w:rFonts w:ascii="Cambria" w:hAnsi="Cambria" w:cs="Cambria"/>
          <w:sz w:val="20"/>
          <w:szCs w:val="20"/>
          <w:lang w:val="uk-UA"/>
        </w:rPr>
        <w:t>р</w:t>
      </w:r>
      <w:r w:rsidRPr="00D52E38">
        <w:rPr>
          <w:rFonts w:ascii="Cambria" w:hAnsi="Cambria" w:cs="Cambria"/>
          <w:spacing w:val="2"/>
          <w:sz w:val="20"/>
          <w:szCs w:val="20"/>
          <w:lang w:val="uk-UA"/>
        </w:rPr>
        <w:t>и</w:t>
      </w:r>
      <w:r w:rsidRPr="00D52E38">
        <w:rPr>
          <w:rFonts w:ascii="Cambria" w:hAnsi="Cambria" w:cs="Cambria"/>
          <w:sz w:val="20"/>
          <w:szCs w:val="20"/>
          <w:lang w:val="uk-UA"/>
        </w:rPr>
        <w:t>м</w:t>
      </w:r>
      <w:r w:rsidRPr="00D52E38">
        <w:rPr>
          <w:rFonts w:ascii="Cambria" w:hAnsi="Cambria" w:cs="Cambria"/>
          <w:spacing w:val="1"/>
          <w:sz w:val="20"/>
          <w:szCs w:val="20"/>
          <w:lang w:val="uk-UA"/>
        </w:rPr>
        <w:t>а</w:t>
      </w:r>
      <w:r w:rsidRPr="00D52E38">
        <w:rPr>
          <w:rFonts w:ascii="Cambria" w:hAnsi="Cambria" w:cs="Cambria"/>
          <w:sz w:val="20"/>
          <w:szCs w:val="20"/>
          <w:lang w:val="uk-UA"/>
        </w:rPr>
        <w:t>ння</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при</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ц</w:t>
      </w:r>
      <w:r w:rsidRPr="00D52E38">
        <w:rPr>
          <w:rFonts w:ascii="Cambria" w:hAnsi="Cambria" w:cs="Cambria"/>
          <w:sz w:val="20"/>
          <w:szCs w:val="20"/>
          <w:lang w:val="uk-UA"/>
        </w:rPr>
        <w:t>ипів</w:t>
      </w:r>
      <w:r w:rsidRPr="00D52E38">
        <w:rPr>
          <w:rFonts w:ascii="Cambria" w:hAnsi="Cambria" w:cs="Cambria"/>
          <w:spacing w:val="18"/>
          <w:sz w:val="20"/>
          <w:szCs w:val="20"/>
          <w:lang w:val="uk-UA"/>
        </w:rPr>
        <w:t xml:space="preserve"> </w:t>
      </w:r>
      <w:r w:rsidRPr="00D52E38">
        <w:rPr>
          <w:rFonts w:ascii="Cambria" w:hAnsi="Cambria" w:cs="Cambria"/>
          <w:spacing w:val="1"/>
          <w:sz w:val="20"/>
          <w:szCs w:val="20"/>
          <w:lang w:val="uk-UA"/>
        </w:rPr>
        <w:t>а</w:t>
      </w:r>
      <w:r w:rsidRPr="00D52E38">
        <w:rPr>
          <w:rFonts w:ascii="Cambria" w:hAnsi="Cambria" w:cs="Cambria"/>
          <w:sz w:val="20"/>
          <w:szCs w:val="20"/>
          <w:lang w:val="uk-UA"/>
        </w:rPr>
        <w:t>к</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м</w:t>
      </w:r>
      <w:r w:rsidRPr="00D52E38">
        <w:rPr>
          <w:rFonts w:ascii="Cambria" w:hAnsi="Cambria" w:cs="Cambria"/>
          <w:sz w:val="20"/>
          <w:szCs w:val="20"/>
          <w:lang w:val="uk-UA"/>
        </w:rPr>
        <w:t>ічної</w:t>
      </w:r>
      <w:r w:rsidRPr="00D52E38">
        <w:rPr>
          <w:rFonts w:ascii="Cambria" w:hAnsi="Cambria" w:cs="Cambria"/>
          <w:spacing w:val="20"/>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обр</w:t>
      </w:r>
      <w:r w:rsidRPr="00D52E38">
        <w:rPr>
          <w:rFonts w:ascii="Cambria" w:hAnsi="Cambria" w:cs="Cambria"/>
          <w:spacing w:val="1"/>
          <w:sz w:val="20"/>
          <w:szCs w:val="20"/>
          <w:lang w:val="uk-UA"/>
        </w:rPr>
        <w:t>о</w:t>
      </w:r>
      <w:r w:rsidRPr="00D52E38">
        <w:rPr>
          <w:rFonts w:ascii="Cambria" w:hAnsi="Cambria" w:cs="Cambria"/>
          <w:sz w:val="20"/>
          <w:szCs w:val="20"/>
          <w:lang w:val="uk-UA"/>
        </w:rPr>
        <w:t>чеснос</w:t>
      </w:r>
      <w:r w:rsidRPr="00D52E38">
        <w:rPr>
          <w:rFonts w:ascii="Cambria" w:hAnsi="Cambria" w:cs="Cambria"/>
          <w:spacing w:val="-1"/>
          <w:sz w:val="20"/>
          <w:szCs w:val="20"/>
          <w:lang w:val="uk-UA"/>
        </w:rPr>
        <w:t>т</w:t>
      </w:r>
      <w:r w:rsidRPr="00D52E38">
        <w:rPr>
          <w:rFonts w:ascii="Cambria" w:hAnsi="Cambria" w:cs="Cambria"/>
          <w:sz w:val="20"/>
          <w:szCs w:val="20"/>
          <w:lang w:val="uk-UA"/>
        </w:rPr>
        <w:t>і,</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р</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ж</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2"/>
          <w:sz w:val="20"/>
          <w:szCs w:val="20"/>
          <w:lang w:val="uk-UA"/>
        </w:rPr>
        <w:t>и</w:t>
      </w:r>
      <w:r w:rsidRPr="00D52E38">
        <w:rPr>
          <w:rFonts w:ascii="Cambria" w:hAnsi="Cambria" w:cs="Cambria"/>
          <w:sz w:val="20"/>
          <w:szCs w:val="20"/>
          <w:lang w:val="uk-UA"/>
        </w:rPr>
        <w:t>х</w:t>
      </w:r>
      <w:r w:rsidRPr="00D52E38">
        <w:rPr>
          <w:rFonts w:ascii="Cambria" w:hAnsi="Cambria" w:cs="Cambria"/>
          <w:spacing w:val="26"/>
          <w:sz w:val="20"/>
          <w:szCs w:val="20"/>
          <w:lang w:val="uk-UA"/>
        </w:rPr>
        <w:t xml:space="preserve"> </w:t>
      </w:r>
      <w:r w:rsidRPr="00D52E38">
        <w:rPr>
          <w:rFonts w:ascii="Cambria" w:hAnsi="Cambria" w:cs="Cambria"/>
          <w:b/>
          <w:bCs/>
          <w:i/>
          <w:iCs/>
          <w:sz w:val="20"/>
          <w:szCs w:val="20"/>
          <w:lang w:val="uk-UA"/>
        </w:rPr>
        <w:t>К</w:t>
      </w:r>
      <w:r w:rsidRPr="00D52E38">
        <w:rPr>
          <w:rFonts w:ascii="Cambria" w:hAnsi="Cambria" w:cs="Cambria"/>
          <w:b/>
          <w:bCs/>
          <w:i/>
          <w:iCs/>
          <w:spacing w:val="3"/>
          <w:sz w:val="20"/>
          <w:szCs w:val="20"/>
          <w:lang w:val="uk-UA"/>
        </w:rPr>
        <w:t>о</w:t>
      </w:r>
      <w:r w:rsidRPr="00D52E38">
        <w:rPr>
          <w:rFonts w:ascii="Cambria" w:hAnsi="Cambria" w:cs="Cambria"/>
          <w:b/>
          <w:bCs/>
          <w:i/>
          <w:iCs/>
          <w:spacing w:val="2"/>
          <w:sz w:val="20"/>
          <w:szCs w:val="20"/>
          <w:lang w:val="uk-UA"/>
        </w:rPr>
        <w:t>д</w:t>
      </w:r>
      <w:r w:rsidRPr="00D52E38">
        <w:rPr>
          <w:rFonts w:ascii="Cambria" w:hAnsi="Cambria" w:cs="Cambria"/>
          <w:b/>
          <w:bCs/>
          <w:i/>
          <w:iCs/>
          <w:spacing w:val="-1"/>
          <w:sz w:val="20"/>
          <w:szCs w:val="20"/>
          <w:lang w:val="uk-UA"/>
        </w:rPr>
        <w:t>е</w:t>
      </w:r>
      <w:r w:rsidRPr="00D52E38">
        <w:rPr>
          <w:rFonts w:ascii="Cambria" w:hAnsi="Cambria" w:cs="Cambria"/>
          <w:b/>
          <w:bCs/>
          <w:i/>
          <w:iCs/>
          <w:sz w:val="20"/>
          <w:szCs w:val="20"/>
          <w:lang w:val="uk-UA"/>
        </w:rPr>
        <w:t>к</w:t>
      </w:r>
      <w:r w:rsidRPr="00D52E38">
        <w:rPr>
          <w:rFonts w:ascii="Cambria" w:hAnsi="Cambria" w:cs="Cambria"/>
          <w:b/>
          <w:bCs/>
          <w:i/>
          <w:iCs/>
          <w:spacing w:val="1"/>
          <w:sz w:val="20"/>
          <w:szCs w:val="20"/>
          <w:lang w:val="uk-UA"/>
        </w:rPr>
        <w:t>с</w:t>
      </w:r>
      <w:r w:rsidRPr="00D52E38">
        <w:rPr>
          <w:rFonts w:ascii="Cambria" w:hAnsi="Cambria" w:cs="Cambria"/>
          <w:b/>
          <w:bCs/>
          <w:i/>
          <w:iCs/>
          <w:sz w:val="20"/>
          <w:szCs w:val="20"/>
          <w:lang w:val="uk-UA"/>
        </w:rPr>
        <w:t>ом</w:t>
      </w:r>
      <w:r w:rsidRPr="00D52E38">
        <w:rPr>
          <w:rFonts w:ascii="Cambria" w:hAnsi="Cambria" w:cs="Cambria"/>
          <w:b/>
          <w:bCs/>
          <w:i/>
          <w:iCs/>
          <w:w w:val="99"/>
          <w:sz w:val="20"/>
          <w:szCs w:val="20"/>
          <w:lang w:val="uk-UA"/>
        </w:rPr>
        <w:t xml:space="preserve"> </w:t>
      </w:r>
      <w:r w:rsidRPr="00D52E38">
        <w:rPr>
          <w:rFonts w:ascii="Cambria" w:hAnsi="Cambria" w:cs="Cambria"/>
          <w:b/>
          <w:bCs/>
          <w:i/>
          <w:iCs/>
          <w:spacing w:val="-1"/>
          <w:sz w:val="20"/>
          <w:szCs w:val="20"/>
          <w:lang w:val="uk-UA"/>
        </w:rPr>
        <w:t>а</w:t>
      </w:r>
      <w:r w:rsidRPr="00D52E38">
        <w:rPr>
          <w:rFonts w:ascii="Cambria" w:hAnsi="Cambria" w:cs="Cambria"/>
          <w:b/>
          <w:bCs/>
          <w:i/>
          <w:iCs/>
          <w:sz w:val="20"/>
          <w:szCs w:val="20"/>
          <w:lang w:val="uk-UA"/>
        </w:rPr>
        <w:t>ка</w:t>
      </w:r>
      <w:r w:rsidRPr="00D52E38">
        <w:rPr>
          <w:rFonts w:ascii="Cambria" w:hAnsi="Cambria" w:cs="Cambria"/>
          <w:b/>
          <w:bCs/>
          <w:i/>
          <w:iCs/>
          <w:spacing w:val="1"/>
          <w:sz w:val="20"/>
          <w:szCs w:val="20"/>
          <w:lang w:val="uk-UA"/>
        </w:rPr>
        <w:t>д</w:t>
      </w:r>
      <w:r w:rsidRPr="00D52E38">
        <w:rPr>
          <w:rFonts w:ascii="Cambria" w:hAnsi="Cambria" w:cs="Cambria"/>
          <w:b/>
          <w:bCs/>
          <w:i/>
          <w:iCs/>
          <w:spacing w:val="-1"/>
          <w:sz w:val="20"/>
          <w:szCs w:val="20"/>
          <w:lang w:val="uk-UA"/>
        </w:rPr>
        <w:t>е</w:t>
      </w:r>
      <w:r w:rsidRPr="00D52E38">
        <w:rPr>
          <w:rFonts w:ascii="Cambria" w:hAnsi="Cambria" w:cs="Cambria"/>
          <w:b/>
          <w:bCs/>
          <w:i/>
          <w:iCs/>
          <w:spacing w:val="1"/>
          <w:sz w:val="20"/>
          <w:szCs w:val="20"/>
          <w:lang w:val="uk-UA"/>
        </w:rPr>
        <w:t>м</w:t>
      </w:r>
      <w:r w:rsidRPr="00D52E38">
        <w:rPr>
          <w:rFonts w:ascii="Cambria" w:hAnsi="Cambria" w:cs="Cambria"/>
          <w:b/>
          <w:bCs/>
          <w:i/>
          <w:iCs/>
          <w:sz w:val="20"/>
          <w:szCs w:val="20"/>
          <w:lang w:val="uk-UA"/>
        </w:rPr>
        <w:t>і</w:t>
      </w:r>
      <w:r w:rsidRPr="00D52E38">
        <w:rPr>
          <w:rFonts w:ascii="Cambria" w:hAnsi="Cambria" w:cs="Cambria"/>
          <w:b/>
          <w:bCs/>
          <w:i/>
          <w:iCs/>
          <w:spacing w:val="-1"/>
          <w:sz w:val="20"/>
          <w:szCs w:val="20"/>
          <w:lang w:val="uk-UA"/>
        </w:rPr>
        <w:t>ч</w:t>
      </w:r>
      <w:r w:rsidRPr="00D52E38">
        <w:rPr>
          <w:rFonts w:ascii="Cambria" w:hAnsi="Cambria" w:cs="Cambria"/>
          <w:b/>
          <w:bCs/>
          <w:i/>
          <w:iCs/>
          <w:sz w:val="20"/>
          <w:szCs w:val="20"/>
          <w:lang w:val="uk-UA"/>
        </w:rPr>
        <w:t>ної</w:t>
      </w:r>
      <w:r w:rsidRPr="00D52E38">
        <w:rPr>
          <w:rFonts w:ascii="Cambria" w:hAnsi="Cambria" w:cs="Cambria"/>
          <w:b/>
          <w:bCs/>
          <w:i/>
          <w:iCs/>
          <w:spacing w:val="8"/>
          <w:sz w:val="20"/>
          <w:szCs w:val="20"/>
          <w:lang w:val="uk-UA"/>
        </w:rPr>
        <w:t xml:space="preserve"> </w:t>
      </w:r>
      <w:r w:rsidRPr="00D52E38">
        <w:rPr>
          <w:rFonts w:ascii="Cambria" w:hAnsi="Cambria" w:cs="Cambria"/>
          <w:b/>
          <w:bCs/>
          <w:i/>
          <w:iCs/>
          <w:sz w:val="20"/>
          <w:szCs w:val="20"/>
          <w:lang w:val="uk-UA"/>
        </w:rPr>
        <w:t>до</w:t>
      </w:r>
      <w:r w:rsidRPr="00D52E38">
        <w:rPr>
          <w:rFonts w:ascii="Cambria" w:hAnsi="Cambria" w:cs="Cambria"/>
          <w:b/>
          <w:bCs/>
          <w:i/>
          <w:iCs/>
          <w:spacing w:val="3"/>
          <w:sz w:val="20"/>
          <w:szCs w:val="20"/>
          <w:lang w:val="uk-UA"/>
        </w:rPr>
        <w:t>б</w:t>
      </w:r>
      <w:r w:rsidRPr="00D52E38">
        <w:rPr>
          <w:rFonts w:ascii="Cambria" w:hAnsi="Cambria" w:cs="Cambria"/>
          <w:b/>
          <w:bCs/>
          <w:i/>
          <w:iCs/>
          <w:spacing w:val="-1"/>
          <w:sz w:val="20"/>
          <w:szCs w:val="20"/>
          <w:lang w:val="uk-UA"/>
        </w:rPr>
        <w:t>р</w:t>
      </w:r>
      <w:r w:rsidRPr="00D52E38">
        <w:rPr>
          <w:rFonts w:ascii="Cambria" w:hAnsi="Cambria" w:cs="Cambria"/>
          <w:b/>
          <w:bCs/>
          <w:i/>
          <w:iCs/>
          <w:sz w:val="20"/>
          <w:szCs w:val="20"/>
          <w:lang w:val="uk-UA"/>
        </w:rPr>
        <w:t>о</w:t>
      </w:r>
      <w:r w:rsidRPr="00D52E38">
        <w:rPr>
          <w:rFonts w:ascii="Cambria" w:hAnsi="Cambria" w:cs="Cambria"/>
          <w:b/>
          <w:bCs/>
          <w:i/>
          <w:iCs/>
          <w:spacing w:val="1"/>
          <w:sz w:val="20"/>
          <w:szCs w:val="20"/>
          <w:lang w:val="uk-UA"/>
        </w:rPr>
        <w:t>ч</w:t>
      </w:r>
      <w:r w:rsidRPr="00D52E38">
        <w:rPr>
          <w:rFonts w:ascii="Cambria" w:hAnsi="Cambria" w:cs="Cambria"/>
          <w:b/>
          <w:bCs/>
          <w:i/>
          <w:iCs/>
          <w:spacing w:val="-1"/>
          <w:sz w:val="20"/>
          <w:szCs w:val="20"/>
          <w:lang w:val="uk-UA"/>
        </w:rPr>
        <w:t>е</w:t>
      </w:r>
      <w:r w:rsidRPr="00D52E38">
        <w:rPr>
          <w:rFonts w:ascii="Cambria" w:hAnsi="Cambria" w:cs="Cambria"/>
          <w:b/>
          <w:bCs/>
          <w:i/>
          <w:iCs/>
          <w:spacing w:val="1"/>
          <w:sz w:val="20"/>
          <w:szCs w:val="20"/>
          <w:lang w:val="uk-UA"/>
        </w:rPr>
        <w:t>с</w:t>
      </w:r>
      <w:r w:rsidRPr="00D52E38">
        <w:rPr>
          <w:rFonts w:ascii="Cambria" w:hAnsi="Cambria" w:cs="Cambria"/>
          <w:b/>
          <w:bCs/>
          <w:i/>
          <w:iCs/>
          <w:sz w:val="20"/>
          <w:szCs w:val="20"/>
          <w:lang w:val="uk-UA"/>
        </w:rPr>
        <w:t>но</w:t>
      </w:r>
      <w:r w:rsidRPr="00D52E38">
        <w:rPr>
          <w:rFonts w:ascii="Cambria" w:hAnsi="Cambria" w:cs="Cambria"/>
          <w:b/>
          <w:bCs/>
          <w:i/>
          <w:iCs/>
          <w:spacing w:val="1"/>
          <w:sz w:val="20"/>
          <w:szCs w:val="20"/>
          <w:lang w:val="uk-UA"/>
        </w:rPr>
        <w:t>с</w:t>
      </w:r>
      <w:r w:rsidRPr="00D52E38">
        <w:rPr>
          <w:rFonts w:ascii="Cambria" w:hAnsi="Cambria" w:cs="Cambria"/>
          <w:b/>
          <w:bCs/>
          <w:i/>
          <w:iCs/>
          <w:sz w:val="20"/>
          <w:szCs w:val="20"/>
          <w:lang w:val="uk-UA"/>
        </w:rPr>
        <w:t>ті</w:t>
      </w:r>
      <w:r w:rsidRPr="00D52E38">
        <w:rPr>
          <w:rFonts w:ascii="Cambria" w:hAnsi="Cambria" w:cs="Cambria"/>
          <w:b/>
          <w:bCs/>
          <w:i/>
          <w:iCs/>
          <w:spacing w:val="6"/>
          <w:sz w:val="20"/>
          <w:szCs w:val="20"/>
          <w:lang w:val="uk-UA"/>
        </w:rPr>
        <w:t xml:space="preserve"> </w:t>
      </w:r>
      <w:r w:rsidRPr="00D52E38">
        <w:rPr>
          <w:rFonts w:ascii="Cambria" w:hAnsi="Cambria" w:cs="Cambria"/>
          <w:b/>
          <w:bCs/>
          <w:i/>
          <w:iCs/>
          <w:sz w:val="20"/>
          <w:szCs w:val="20"/>
          <w:lang w:val="uk-UA"/>
        </w:rPr>
        <w:t>ЗН</w:t>
      </w:r>
      <w:r w:rsidRPr="00D52E38">
        <w:rPr>
          <w:rFonts w:ascii="Cambria" w:hAnsi="Cambria" w:cs="Cambria"/>
          <w:b/>
          <w:bCs/>
          <w:i/>
          <w:iCs/>
          <w:spacing w:val="3"/>
          <w:sz w:val="20"/>
          <w:szCs w:val="20"/>
          <w:lang w:val="uk-UA"/>
        </w:rPr>
        <w:t>У</w:t>
      </w:r>
      <w:r w:rsidRPr="00D52E38">
        <w:rPr>
          <w:rFonts w:ascii="Cambria" w:hAnsi="Cambria" w:cs="Cambria"/>
          <w:b/>
          <w:bCs/>
          <w:sz w:val="20"/>
          <w:szCs w:val="20"/>
          <w:lang w:val="uk-UA"/>
        </w:rPr>
        <w:t>:</w:t>
      </w:r>
      <w:r w:rsidRPr="00D52E38">
        <w:rPr>
          <w:rFonts w:ascii="Cambria" w:hAnsi="Cambria" w:cs="Cambria"/>
          <w:b/>
          <w:bCs/>
          <w:spacing w:val="15"/>
          <w:sz w:val="20"/>
          <w:szCs w:val="20"/>
          <w:lang w:val="uk-UA"/>
        </w:rPr>
        <w:t xml:space="preserve"> </w:t>
      </w:r>
      <w:hyperlink r:id="rId10" w:history="1">
        <w:r w:rsidRPr="00D52E38">
          <w:rPr>
            <w:rFonts w:ascii="Cambria" w:hAnsi="Cambria" w:cs="Cambria"/>
            <w:sz w:val="20"/>
            <w:szCs w:val="20"/>
            <w:u w:val="single"/>
            <w:lang w:val="uk-UA"/>
          </w:rPr>
          <w:t>https://t</w:t>
        </w:r>
        <w:r w:rsidRPr="00D52E38">
          <w:rPr>
            <w:rFonts w:ascii="Cambria" w:hAnsi="Cambria" w:cs="Cambria"/>
            <w:spacing w:val="1"/>
            <w:sz w:val="20"/>
            <w:szCs w:val="20"/>
            <w:u w:val="single"/>
            <w:lang w:val="uk-UA"/>
          </w:rPr>
          <w:t>i</w:t>
        </w:r>
        <w:r w:rsidRPr="00D52E38">
          <w:rPr>
            <w:rFonts w:ascii="Cambria" w:hAnsi="Cambria" w:cs="Cambria"/>
            <w:spacing w:val="-1"/>
            <w:sz w:val="20"/>
            <w:szCs w:val="20"/>
            <w:u w:val="single"/>
            <w:lang w:val="uk-UA"/>
          </w:rPr>
          <w:t>n</w:t>
        </w:r>
        <w:r w:rsidRPr="00D52E38">
          <w:rPr>
            <w:rFonts w:ascii="Cambria" w:hAnsi="Cambria" w:cs="Cambria"/>
            <w:sz w:val="20"/>
            <w:szCs w:val="20"/>
            <w:u w:val="single"/>
            <w:lang w:val="uk-UA"/>
          </w:rPr>
          <w:t>yu</w:t>
        </w:r>
        <w:r w:rsidRPr="00D52E38">
          <w:rPr>
            <w:rFonts w:ascii="Cambria" w:hAnsi="Cambria" w:cs="Cambria"/>
            <w:spacing w:val="-1"/>
            <w:sz w:val="20"/>
            <w:szCs w:val="20"/>
            <w:u w:val="single"/>
            <w:lang w:val="uk-UA"/>
          </w:rPr>
          <w:t>r</w:t>
        </w:r>
        <w:r w:rsidRPr="00D52E38">
          <w:rPr>
            <w:rFonts w:ascii="Cambria" w:hAnsi="Cambria" w:cs="Cambria"/>
            <w:spacing w:val="3"/>
            <w:sz w:val="20"/>
            <w:szCs w:val="20"/>
            <w:u w:val="single"/>
            <w:lang w:val="uk-UA"/>
          </w:rPr>
          <w:t>l</w:t>
        </w:r>
        <w:r w:rsidRPr="00D52E38">
          <w:rPr>
            <w:rFonts w:ascii="Cambria" w:hAnsi="Cambria" w:cs="Cambria"/>
            <w:sz w:val="20"/>
            <w:szCs w:val="20"/>
            <w:u w:val="single"/>
            <w:lang w:val="uk-UA"/>
          </w:rPr>
          <w:t>.com/ya6y</w:t>
        </w:r>
        <w:r w:rsidRPr="00D52E38">
          <w:rPr>
            <w:rFonts w:ascii="Cambria" w:hAnsi="Cambria" w:cs="Cambria"/>
            <w:spacing w:val="1"/>
            <w:sz w:val="20"/>
            <w:szCs w:val="20"/>
            <w:u w:val="single"/>
            <w:lang w:val="uk-UA"/>
          </w:rPr>
          <w:t>k</w:t>
        </w:r>
        <w:r w:rsidRPr="00D52E38">
          <w:rPr>
            <w:rFonts w:ascii="Cambria" w:hAnsi="Cambria" w:cs="Cambria"/>
            <w:sz w:val="20"/>
            <w:szCs w:val="20"/>
            <w:u w:val="single"/>
            <w:lang w:val="uk-UA"/>
          </w:rPr>
          <w:t>4</w:t>
        </w:r>
        <w:r w:rsidRPr="00D52E38">
          <w:rPr>
            <w:rFonts w:ascii="Cambria" w:hAnsi="Cambria" w:cs="Cambria"/>
            <w:spacing w:val="1"/>
            <w:sz w:val="20"/>
            <w:szCs w:val="20"/>
            <w:u w:val="single"/>
            <w:lang w:val="uk-UA"/>
          </w:rPr>
          <w:t>a</w:t>
        </w:r>
        <w:r w:rsidRPr="00D52E38">
          <w:rPr>
            <w:rFonts w:ascii="Cambria" w:hAnsi="Cambria" w:cs="Cambria"/>
            <w:spacing w:val="2"/>
            <w:sz w:val="20"/>
            <w:szCs w:val="20"/>
            <w:u w:val="single"/>
            <w:lang w:val="uk-UA"/>
          </w:rPr>
          <w:t>d</w:t>
        </w:r>
        <w:r w:rsidRPr="00D52E38">
          <w:rPr>
            <w:rFonts w:ascii="Cambria" w:hAnsi="Cambria" w:cs="Cambria"/>
            <w:sz w:val="20"/>
            <w:szCs w:val="20"/>
            <w:lang w:val="uk-UA"/>
          </w:rPr>
          <w:t>.</w:t>
        </w:r>
        <w:r w:rsidRPr="00D52E38">
          <w:rPr>
            <w:rFonts w:ascii="Cambria" w:hAnsi="Cambria" w:cs="Cambria"/>
            <w:spacing w:val="12"/>
            <w:sz w:val="20"/>
            <w:szCs w:val="20"/>
            <w:lang w:val="uk-UA"/>
          </w:rPr>
          <w:t xml:space="preserve"> </w:t>
        </w:r>
      </w:hyperlink>
      <w:r w:rsidRPr="00D52E38">
        <w:rPr>
          <w:rFonts w:ascii="Cambria" w:hAnsi="Cambria" w:cs="Cambria"/>
          <w:i/>
          <w:iCs/>
          <w:sz w:val="20"/>
          <w:szCs w:val="20"/>
          <w:lang w:val="uk-UA"/>
        </w:rPr>
        <w:t>Дек</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ара</w:t>
      </w:r>
      <w:r w:rsidRPr="00D52E38">
        <w:rPr>
          <w:rFonts w:ascii="Cambria" w:hAnsi="Cambria" w:cs="Cambria"/>
          <w:i/>
          <w:iCs/>
          <w:spacing w:val="1"/>
          <w:sz w:val="20"/>
          <w:szCs w:val="20"/>
          <w:lang w:val="uk-UA"/>
        </w:rPr>
        <w:t>ц</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я  акаде</w:t>
      </w:r>
      <w:r w:rsidRPr="00D52E38">
        <w:rPr>
          <w:rFonts w:ascii="Cambria" w:hAnsi="Cambria" w:cs="Cambria"/>
          <w:i/>
          <w:iCs/>
          <w:spacing w:val="2"/>
          <w:sz w:val="20"/>
          <w:szCs w:val="20"/>
          <w:lang w:val="uk-UA"/>
        </w:rPr>
        <w:t>м</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чн</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ї</w:t>
      </w:r>
      <w:r w:rsidRPr="00D52E38">
        <w:rPr>
          <w:rFonts w:ascii="Cambria" w:hAnsi="Cambria" w:cs="Cambria"/>
          <w:i/>
          <w:iCs/>
          <w:spacing w:val="42"/>
          <w:sz w:val="20"/>
          <w:szCs w:val="20"/>
          <w:lang w:val="uk-UA"/>
        </w:rPr>
        <w:t xml:space="preserve"> </w:t>
      </w:r>
      <w:r w:rsidRPr="00D52E38">
        <w:rPr>
          <w:rFonts w:ascii="Cambria" w:hAnsi="Cambria" w:cs="Cambria"/>
          <w:i/>
          <w:iCs/>
          <w:sz w:val="20"/>
          <w:szCs w:val="20"/>
          <w:lang w:val="uk-UA"/>
        </w:rPr>
        <w:t>д</w:t>
      </w:r>
      <w:r w:rsidRPr="00D52E38">
        <w:rPr>
          <w:rFonts w:ascii="Cambria" w:hAnsi="Cambria" w:cs="Cambria"/>
          <w:i/>
          <w:iCs/>
          <w:spacing w:val="1"/>
          <w:sz w:val="20"/>
          <w:szCs w:val="20"/>
          <w:lang w:val="uk-UA"/>
        </w:rPr>
        <w:t>о</w:t>
      </w:r>
      <w:r w:rsidRPr="00D52E38">
        <w:rPr>
          <w:rFonts w:ascii="Cambria" w:hAnsi="Cambria" w:cs="Cambria"/>
          <w:i/>
          <w:iCs/>
          <w:sz w:val="20"/>
          <w:szCs w:val="20"/>
          <w:lang w:val="uk-UA"/>
        </w:rPr>
        <w:t>броче</w:t>
      </w:r>
      <w:r w:rsidRPr="00D52E38">
        <w:rPr>
          <w:rFonts w:ascii="Cambria" w:hAnsi="Cambria" w:cs="Cambria"/>
          <w:i/>
          <w:iCs/>
          <w:spacing w:val="2"/>
          <w:sz w:val="20"/>
          <w:szCs w:val="20"/>
          <w:lang w:val="uk-UA"/>
        </w:rPr>
        <w:t>с</w:t>
      </w:r>
      <w:r w:rsidRPr="00D52E38">
        <w:rPr>
          <w:rFonts w:ascii="Cambria" w:hAnsi="Cambria" w:cs="Cambria"/>
          <w:i/>
          <w:iCs/>
          <w:sz w:val="20"/>
          <w:szCs w:val="20"/>
          <w:lang w:val="uk-UA"/>
        </w:rPr>
        <w:t>нос</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і</w:t>
      </w:r>
      <w:r w:rsidRPr="00D52E38">
        <w:rPr>
          <w:rFonts w:ascii="Cambria" w:hAnsi="Cambria" w:cs="Cambria"/>
          <w:i/>
          <w:iCs/>
          <w:w w:val="99"/>
          <w:sz w:val="20"/>
          <w:szCs w:val="20"/>
          <w:lang w:val="uk-UA"/>
        </w:rPr>
        <w:t xml:space="preserve"> </w:t>
      </w:r>
      <w:r w:rsidRPr="00D52E38">
        <w:rPr>
          <w:rFonts w:ascii="Cambria" w:hAnsi="Cambria" w:cs="Cambria"/>
          <w:i/>
          <w:iCs/>
          <w:sz w:val="20"/>
          <w:szCs w:val="20"/>
          <w:lang w:val="uk-UA"/>
        </w:rPr>
        <w:t>до</w:t>
      </w:r>
      <w:r w:rsidRPr="00D52E38">
        <w:rPr>
          <w:rFonts w:ascii="Cambria" w:hAnsi="Cambria" w:cs="Cambria"/>
          <w:i/>
          <w:iCs/>
          <w:spacing w:val="-1"/>
          <w:sz w:val="20"/>
          <w:szCs w:val="20"/>
          <w:lang w:val="uk-UA"/>
        </w:rPr>
        <w:t>б</w:t>
      </w:r>
      <w:r w:rsidRPr="00D52E38">
        <w:rPr>
          <w:rFonts w:ascii="Cambria" w:hAnsi="Cambria" w:cs="Cambria"/>
          <w:i/>
          <w:iCs/>
          <w:sz w:val="20"/>
          <w:szCs w:val="20"/>
          <w:lang w:val="uk-UA"/>
        </w:rPr>
        <w:t>у</w:t>
      </w:r>
      <w:r w:rsidRPr="00D52E38">
        <w:rPr>
          <w:rFonts w:ascii="Cambria" w:hAnsi="Cambria" w:cs="Cambria"/>
          <w:i/>
          <w:iCs/>
          <w:spacing w:val="-1"/>
          <w:sz w:val="20"/>
          <w:szCs w:val="20"/>
          <w:lang w:val="uk-UA"/>
        </w:rPr>
        <w:t>в</w:t>
      </w:r>
      <w:r w:rsidRPr="00D52E38">
        <w:rPr>
          <w:rFonts w:ascii="Cambria" w:hAnsi="Cambria" w:cs="Cambria"/>
          <w:i/>
          <w:iCs/>
          <w:sz w:val="20"/>
          <w:szCs w:val="20"/>
          <w:lang w:val="uk-UA"/>
        </w:rPr>
        <w:t>ача</w:t>
      </w:r>
      <w:r w:rsidRPr="00D52E38">
        <w:rPr>
          <w:rFonts w:ascii="Cambria" w:hAnsi="Cambria" w:cs="Cambria"/>
          <w:i/>
          <w:iCs/>
          <w:spacing w:val="12"/>
          <w:sz w:val="20"/>
          <w:szCs w:val="20"/>
          <w:lang w:val="uk-UA"/>
        </w:rPr>
        <w:t xml:space="preserve"> </w:t>
      </w:r>
      <w:r w:rsidRPr="00D52E38">
        <w:rPr>
          <w:rFonts w:ascii="Cambria" w:hAnsi="Cambria" w:cs="Cambria"/>
          <w:i/>
          <w:iCs/>
          <w:sz w:val="20"/>
          <w:szCs w:val="20"/>
          <w:lang w:val="uk-UA"/>
        </w:rPr>
        <w:t>в</w:t>
      </w:r>
      <w:r w:rsidRPr="00D52E38">
        <w:rPr>
          <w:rFonts w:ascii="Cambria" w:hAnsi="Cambria" w:cs="Cambria"/>
          <w:i/>
          <w:iCs/>
          <w:spacing w:val="-2"/>
          <w:sz w:val="20"/>
          <w:szCs w:val="20"/>
          <w:lang w:val="uk-UA"/>
        </w:rPr>
        <w:t>и</w:t>
      </w:r>
      <w:r w:rsidRPr="00D52E38">
        <w:rPr>
          <w:rFonts w:ascii="Cambria" w:hAnsi="Cambria" w:cs="Cambria"/>
          <w:i/>
          <w:iCs/>
          <w:spacing w:val="2"/>
          <w:sz w:val="20"/>
          <w:szCs w:val="20"/>
          <w:lang w:val="uk-UA"/>
        </w:rPr>
        <w:t>щ</w:t>
      </w:r>
      <w:r w:rsidRPr="00D52E38">
        <w:rPr>
          <w:rFonts w:ascii="Cambria" w:hAnsi="Cambria" w:cs="Cambria"/>
          <w:i/>
          <w:iCs/>
          <w:sz w:val="20"/>
          <w:szCs w:val="20"/>
          <w:lang w:val="uk-UA"/>
        </w:rPr>
        <w:t>ої</w:t>
      </w:r>
      <w:r w:rsidRPr="00D52E38">
        <w:rPr>
          <w:rFonts w:ascii="Cambria" w:hAnsi="Cambria" w:cs="Cambria"/>
          <w:i/>
          <w:iCs/>
          <w:spacing w:val="10"/>
          <w:sz w:val="20"/>
          <w:szCs w:val="20"/>
          <w:lang w:val="uk-UA"/>
        </w:rPr>
        <w:t xml:space="preserve"> </w:t>
      </w:r>
      <w:r w:rsidRPr="00D52E38">
        <w:rPr>
          <w:rFonts w:ascii="Cambria" w:hAnsi="Cambria" w:cs="Cambria"/>
          <w:i/>
          <w:iCs/>
          <w:sz w:val="20"/>
          <w:szCs w:val="20"/>
          <w:lang w:val="uk-UA"/>
        </w:rPr>
        <w:t>ос</w:t>
      </w:r>
      <w:r w:rsidRPr="00D52E38">
        <w:rPr>
          <w:rFonts w:ascii="Cambria" w:hAnsi="Cambria" w:cs="Cambria"/>
          <w:i/>
          <w:iCs/>
          <w:spacing w:val="2"/>
          <w:sz w:val="20"/>
          <w:szCs w:val="20"/>
          <w:lang w:val="uk-UA"/>
        </w:rPr>
        <w:t>в</w:t>
      </w:r>
      <w:r w:rsidRPr="00D52E38">
        <w:rPr>
          <w:rFonts w:ascii="Cambria" w:hAnsi="Cambria" w:cs="Cambria"/>
          <w:i/>
          <w:iCs/>
          <w:spacing w:val="-2"/>
          <w:sz w:val="20"/>
          <w:szCs w:val="20"/>
          <w:lang w:val="uk-UA"/>
        </w:rPr>
        <w:t>і</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и</w:t>
      </w:r>
      <w:r w:rsidRPr="00D52E38">
        <w:rPr>
          <w:rFonts w:ascii="Cambria" w:hAnsi="Cambria" w:cs="Cambria"/>
          <w:i/>
          <w:iCs/>
          <w:spacing w:val="24"/>
          <w:sz w:val="20"/>
          <w:szCs w:val="20"/>
          <w:lang w:val="uk-UA"/>
        </w:rPr>
        <w:t xml:space="preserve"> </w:t>
      </w:r>
      <w:r w:rsidRPr="00D52E38">
        <w:rPr>
          <w:rFonts w:ascii="Cambria" w:hAnsi="Cambria" w:cs="Cambria"/>
          <w:spacing w:val="3"/>
          <w:sz w:val="20"/>
          <w:szCs w:val="20"/>
          <w:lang w:val="uk-UA"/>
        </w:rPr>
        <w:t>(</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а</w:t>
      </w:r>
      <w:r w:rsidRPr="00D52E38">
        <w:rPr>
          <w:rFonts w:ascii="Cambria" w:hAnsi="Cambria" w:cs="Cambria"/>
          <w:sz w:val="20"/>
          <w:szCs w:val="20"/>
          <w:lang w:val="uk-UA"/>
        </w:rPr>
        <w:t>є</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в</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об</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я</w:t>
      </w:r>
      <w:r w:rsidRPr="00D52E38">
        <w:rPr>
          <w:rFonts w:ascii="Cambria" w:hAnsi="Cambria" w:cs="Cambria"/>
          <w:sz w:val="20"/>
          <w:szCs w:val="20"/>
          <w:lang w:val="uk-UA"/>
        </w:rPr>
        <w:t>зко</w:t>
      </w:r>
      <w:r w:rsidRPr="00D52E38">
        <w:rPr>
          <w:rFonts w:ascii="Cambria" w:hAnsi="Cambria" w:cs="Cambria"/>
          <w:spacing w:val="1"/>
          <w:sz w:val="20"/>
          <w:szCs w:val="20"/>
          <w:lang w:val="uk-UA"/>
        </w:rPr>
        <w:t>в</w:t>
      </w:r>
      <w:r w:rsidRPr="00D52E38">
        <w:rPr>
          <w:rFonts w:ascii="Cambria" w:hAnsi="Cambria" w:cs="Cambria"/>
          <w:sz w:val="20"/>
          <w:szCs w:val="20"/>
          <w:lang w:val="uk-UA"/>
        </w:rPr>
        <w:t>ому</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по</w:t>
      </w:r>
      <w:r w:rsidRPr="00D52E38">
        <w:rPr>
          <w:rFonts w:ascii="Cambria" w:hAnsi="Cambria" w:cs="Cambria"/>
          <w:spacing w:val="1"/>
          <w:sz w:val="20"/>
          <w:szCs w:val="20"/>
          <w:lang w:val="uk-UA"/>
        </w:rPr>
        <w:t>р</w:t>
      </w:r>
      <w:r w:rsidRPr="00D52E38">
        <w:rPr>
          <w:rFonts w:ascii="Cambria" w:hAnsi="Cambria" w:cs="Cambria"/>
          <w:sz w:val="20"/>
          <w:szCs w:val="20"/>
          <w:lang w:val="uk-UA"/>
        </w:rPr>
        <w:t>я</w:t>
      </w:r>
      <w:r w:rsidRPr="00D52E38">
        <w:rPr>
          <w:rFonts w:ascii="Cambria" w:hAnsi="Cambria" w:cs="Cambria"/>
          <w:spacing w:val="-1"/>
          <w:sz w:val="20"/>
          <w:szCs w:val="20"/>
          <w:lang w:val="uk-UA"/>
        </w:rPr>
        <w:t>д</w:t>
      </w:r>
      <w:r w:rsidRPr="00D52E38">
        <w:rPr>
          <w:rFonts w:ascii="Cambria" w:hAnsi="Cambria" w:cs="Cambria"/>
          <w:sz w:val="20"/>
          <w:szCs w:val="20"/>
          <w:lang w:val="uk-UA"/>
        </w:rPr>
        <w:t>ку</w:t>
      </w:r>
      <w:r w:rsidRPr="00D52E38">
        <w:rPr>
          <w:rFonts w:ascii="Cambria" w:hAnsi="Cambria" w:cs="Cambria"/>
          <w:spacing w:val="25"/>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письм</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их</w:t>
      </w:r>
      <w:r w:rsidRPr="00D52E38">
        <w:rPr>
          <w:rFonts w:ascii="Cambria" w:hAnsi="Cambria" w:cs="Cambria"/>
          <w:spacing w:val="23"/>
          <w:sz w:val="20"/>
          <w:szCs w:val="20"/>
          <w:lang w:val="uk-UA"/>
        </w:rPr>
        <w:t xml:space="preserve"> </w:t>
      </w:r>
      <w:r w:rsidRPr="00D52E38">
        <w:rPr>
          <w:rFonts w:ascii="Cambria" w:hAnsi="Cambria" w:cs="Cambria"/>
          <w:spacing w:val="2"/>
          <w:sz w:val="20"/>
          <w:szCs w:val="20"/>
          <w:lang w:val="uk-UA"/>
        </w:rPr>
        <w:t>к</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іфік</w:t>
      </w:r>
      <w:r w:rsidRPr="00D52E38">
        <w:rPr>
          <w:rFonts w:ascii="Cambria" w:hAnsi="Cambria" w:cs="Cambria"/>
          <w:spacing w:val="1"/>
          <w:sz w:val="20"/>
          <w:szCs w:val="20"/>
          <w:lang w:val="uk-UA"/>
        </w:rPr>
        <w:t>ац</w:t>
      </w:r>
      <w:r w:rsidRPr="00D52E38">
        <w:rPr>
          <w:rFonts w:ascii="Cambria" w:hAnsi="Cambria" w:cs="Cambria"/>
          <w:sz w:val="20"/>
          <w:szCs w:val="20"/>
          <w:lang w:val="uk-UA"/>
        </w:rPr>
        <w:t>ійних</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ро</w:t>
      </w:r>
      <w:r w:rsidRPr="00D52E38">
        <w:rPr>
          <w:rFonts w:ascii="Cambria" w:hAnsi="Cambria" w:cs="Cambria"/>
          <w:spacing w:val="2"/>
          <w:sz w:val="20"/>
          <w:szCs w:val="20"/>
          <w:lang w:val="uk-UA"/>
        </w:rPr>
        <w:t>б</w:t>
      </w:r>
      <w:r w:rsidRPr="00D52E38">
        <w:rPr>
          <w:rFonts w:ascii="Cambria" w:hAnsi="Cambria" w:cs="Cambria"/>
          <w:sz w:val="20"/>
          <w:szCs w:val="20"/>
          <w:lang w:val="uk-UA"/>
        </w:rPr>
        <w:t>і</w:t>
      </w:r>
      <w:r w:rsidRPr="00D52E38">
        <w:rPr>
          <w:rFonts w:ascii="Cambria" w:hAnsi="Cambria" w:cs="Cambria"/>
          <w:spacing w:val="-2"/>
          <w:sz w:val="20"/>
          <w:szCs w:val="20"/>
          <w:lang w:val="uk-UA"/>
        </w:rPr>
        <w:t>т</w:t>
      </w:r>
      <w:r w:rsidRPr="00D52E38">
        <w:rPr>
          <w:rFonts w:ascii="Cambria" w:hAnsi="Cambria" w:cs="Cambria"/>
          <w:sz w:val="20"/>
          <w:szCs w:val="20"/>
          <w:lang w:val="uk-UA"/>
        </w:rPr>
        <w:t>,</w:t>
      </w:r>
      <w:r w:rsidRPr="00D52E38">
        <w:rPr>
          <w:rFonts w:ascii="Cambria" w:hAnsi="Cambria" w:cs="Cambria"/>
          <w:spacing w:val="24"/>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2"/>
          <w:sz w:val="20"/>
          <w:szCs w:val="20"/>
          <w:lang w:val="uk-UA"/>
        </w:rPr>
        <w:t>к</w:t>
      </w:r>
      <w:r w:rsidRPr="00D52E38">
        <w:rPr>
          <w:rFonts w:ascii="Cambria" w:hAnsi="Cambria" w:cs="Cambria"/>
          <w:sz w:val="20"/>
          <w:szCs w:val="20"/>
          <w:lang w:val="uk-UA"/>
        </w:rPr>
        <w:t>он</w:t>
      </w:r>
      <w:r w:rsidRPr="00D52E38">
        <w:rPr>
          <w:rFonts w:ascii="Cambria" w:hAnsi="Cambria" w:cs="Cambria"/>
          <w:spacing w:val="1"/>
          <w:sz w:val="20"/>
          <w:szCs w:val="20"/>
          <w:lang w:val="uk-UA"/>
        </w:rPr>
        <w:t>а</w:t>
      </w:r>
      <w:r w:rsidRPr="00D52E38">
        <w:rPr>
          <w:rFonts w:ascii="Cambria" w:hAnsi="Cambria" w:cs="Cambria"/>
          <w:sz w:val="20"/>
          <w:szCs w:val="20"/>
          <w:lang w:val="uk-UA"/>
        </w:rPr>
        <w:t>них</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об</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м,</w:t>
      </w:r>
      <w:r w:rsidRPr="00D52E38">
        <w:rPr>
          <w:rFonts w:ascii="Cambria" w:hAnsi="Cambria" w:cs="Cambria"/>
          <w:spacing w:val="-13"/>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13"/>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с</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ч</w:t>
      </w:r>
      <w:r w:rsidRPr="00D52E38">
        <w:rPr>
          <w:rFonts w:ascii="Cambria" w:hAnsi="Cambria" w:cs="Cambria"/>
          <w:spacing w:val="2"/>
          <w:sz w:val="20"/>
          <w:szCs w:val="20"/>
          <w:lang w:val="uk-UA"/>
        </w:rPr>
        <w:t>у</w:t>
      </w:r>
      <w:r w:rsidRPr="00D52E38">
        <w:rPr>
          <w:rFonts w:ascii="Cambria" w:hAnsi="Cambria" w:cs="Cambria"/>
          <w:sz w:val="20"/>
          <w:szCs w:val="20"/>
          <w:lang w:val="uk-UA"/>
        </w:rPr>
        <w:t>є</w:t>
      </w:r>
      <w:r w:rsidRPr="00D52E38">
        <w:rPr>
          <w:rFonts w:ascii="Cambria" w:hAnsi="Cambria" w:cs="Cambria"/>
          <w:spacing w:val="-1"/>
          <w:sz w:val="20"/>
          <w:szCs w:val="20"/>
          <w:lang w:val="uk-UA"/>
        </w:rPr>
        <w:t>т</w:t>
      </w:r>
      <w:r w:rsidRPr="00D52E38">
        <w:rPr>
          <w:rFonts w:ascii="Cambria" w:hAnsi="Cambria" w:cs="Cambria"/>
          <w:spacing w:val="3"/>
          <w:sz w:val="20"/>
          <w:szCs w:val="20"/>
          <w:lang w:val="uk-UA"/>
        </w:rPr>
        <w:t>ь</w:t>
      </w:r>
      <w:r w:rsidRPr="00D52E38">
        <w:rPr>
          <w:rFonts w:ascii="Cambria" w:hAnsi="Cambria" w:cs="Cambria"/>
          <w:sz w:val="20"/>
          <w:szCs w:val="20"/>
          <w:lang w:val="uk-UA"/>
        </w:rPr>
        <w:t>ся</w:t>
      </w:r>
      <w:r w:rsidRPr="00D52E38">
        <w:rPr>
          <w:rFonts w:ascii="Cambria" w:hAnsi="Cambria" w:cs="Cambria"/>
          <w:spacing w:val="-14"/>
          <w:sz w:val="20"/>
          <w:szCs w:val="20"/>
          <w:lang w:val="uk-UA"/>
        </w:rPr>
        <w:t xml:space="preserve"> </w:t>
      </w:r>
      <w:r w:rsidRPr="00D52E38">
        <w:rPr>
          <w:rFonts w:ascii="Cambria" w:hAnsi="Cambria" w:cs="Cambria"/>
          <w:sz w:val="20"/>
          <w:szCs w:val="20"/>
          <w:lang w:val="uk-UA"/>
        </w:rPr>
        <w:t>особис</w:t>
      </w:r>
      <w:r w:rsidRPr="00D52E38">
        <w:rPr>
          <w:rFonts w:ascii="Cambria" w:hAnsi="Cambria" w:cs="Cambria"/>
          <w:spacing w:val="-1"/>
          <w:sz w:val="20"/>
          <w:szCs w:val="20"/>
          <w:lang w:val="uk-UA"/>
        </w:rPr>
        <w:t>т</w:t>
      </w:r>
      <w:r w:rsidRPr="00D52E38">
        <w:rPr>
          <w:rFonts w:ascii="Cambria" w:hAnsi="Cambria" w:cs="Cambria"/>
          <w:sz w:val="20"/>
          <w:szCs w:val="20"/>
          <w:lang w:val="uk-UA"/>
        </w:rPr>
        <w:t>им</w:t>
      </w:r>
      <w:r w:rsidRPr="00D52E38">
        <w:rPr>
          <w:rFonts w:ascii="Cambria" w:hAnsi="Cambria" w:cs="Cambria"/>
          <w:spacing w:val="-13"/>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писом):</w:t>
      </w:r>
      <w:r w:rsidRPr="00D52E38">
        <w:rPr>
          <w:rFonts w:ascii="Cambria" w:hAnsi="Cambria" w:cs="Cambria"/>
          <w:spacing w:val="-11"/>
          <w:sz w:val="20"/>
          <w:szCs w:val="20"/>
          <w:lang w:val="uk-UA"/>
        </w:rPr>
        <w:t xml:space="preserve"> </w:t>
      </w:r>
      <w:hyperlink r:id="rId11" w:history="1">
        <w:r w:rsidRPr="00D52E38">
          <w:rPr>
            <w:rFonts w:ascii="Cambria" w:hAnsi="Cambria" w:cs="Cambria"/>
            <w:sz w:val="20"/>
            <w:szCs w:val="20"/>
            <w:u w:val="single"/>
            <w:lang w:val="uk-UA"/>
          </w:rPr>
          <w:t>h</w:t>
        </w:r>
        <w:r w:rsidRPr="00D52E38">
          <w:rPr>
            <w:rFonts w:ascii="Cambria" w:hAnsi="Cambria" w:cs="Cambria"/>
            <w:spacing w:val="2"/>
            <w:sz w:val="20"/>
            <w:szCs w:val="20"/>
            <w:u w:val="single"/>
            <w:lang w:val="uk-UA"/>
          </w:rPr>
          <w:t>t</w:t>
        </w:r>
        <w:r w:rsidRPr="00D52E38">
          <w:rPr>
            <w:rFonts w:ascii="Cambria" w:hAnsi="Cambria" w:cs="Cambria"/>
            <w:sz w:val="20"/>
            <w:szCs w:val="20"/>
            <w:u w:val="single"/>
            <w:lang w:val="uk-UA"/>
          </w:rPr>
          <w:t>tps://ti</w:t>
        </w:r>
        <w:r w:rsidRPr="00D52E38">
          <w:rPr>
            <w:rFonts w:ascii="Cambria" w:hAnsi="Cambria" w:cs="Cambria"/>
            <w:spacing w:val="-2"/>
            <w:sz w:val="20"/>
            <w:szCs w:val="20"/>
            <w:u w:val="single"/>
            <w:lang w:val="uk-UA"/>
          </w:rPr>
          <w:t>n</w:t>
        </w:r>
        <w:r w:rsidRPr="00D52E38">
          <w:rPr>
            <w:rFonts w:ascii="Cambria" w:hAnsi="Cambria" w:cs="Cambria"/>
            <w:sz w:val="20"/>
            <w:szCs w:val="20"/>
            <w:u w:val="single"/>
            <w:lang w:val="uk-UA"/>
          </w:rPr>
          <w:t>yu</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l.com/y</w:t>
        </w:r>
        <w:r w:rsidRPr="00D52E38">
          <w:rPr>
            <w:rFonts w:ascii="Cambria" w:hAnsi="Cambria" w:cs="Cambria"/>
            <w:spacing w:val="2"/>
            <w:sz w:val="20"/>
            <w:szCs w:val="20"/>
            <w:u w:val="single"/>
            <w:lang w:val="uk-UA"/>
          </w:rPr>
          <w:t>6</w:t>
        </w:r>
        <w:r w:rsidRPr="00D52E38">
          <w:rPr>
            <w:rFonts w:ascii="Cambria" w:hAnsi="Cambria" w:cs="Cambria"/>
            <w:sz w:val="20"/>
            <w:szCs w:val="20"/>
            <w:u w:val="single"/>
            <w:lang w:val="uk-UA"/>
          </w:rPr>
          <w:t>wzz</w:t>
        </w:r>
        <w:r w:rsidRPr="00D52E38">
          <w:rPr>
            <w:rFonts w:ascii="Cambria" w:hAnsi="Cambria" w:cs="Cambria"/>
            <w:spacing w:val="1"/>
            <w:sz w:val="20"/>
            <w:szCs w:val="20"/>
            <w:u w:val="single"/>
            <w:lang w:val="uk-UA"/>
          </w:rPr>
          <w:t>l</w:t>
        </w:r>
        <w:r w:rsidRPr="00D52E38">
          <w:rPr>
            <w:rFonts w:ascii="Cambria" w:hAnsi="Cambria" w:cs="Cambria"/>
            <w:sz w:val="20"/>
            <w:szCs w:val="20"/>
            <w:u w:val="single"/>
            <w:lang w:val="uk-UA"/>
          </w:rPr>
          <w:t>u</w:t>
        </w:r>
        <w:r w:rsidRPr="00D52E38">
          <w:rPr>
            <w:rFonts w:ascii="Cambria" w:hAnsi="Cambria" w:cs="Cambria"/>
            <w:spacing w:val="5"/>
            <w:sz w:val="20"/>
            <w:szCs w:val="20"/>
            <w:u w:val="single"/>
            <w:lang w:val="uk-UA"/>
          </w:rPr>
          <w:t>3</w:t>
        </w:r>
        <w:r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before="4"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40" w:lineRule="auto"/>
        <w:ind w:right="113"/>
        <w:jc w:val="both"/>
        <w:rPr>
          <w:rFonts w:ascii="Cambria" w:hAnsi="Cambria" w:cs="Cambria"/>
          <w:sz w:val="20"/>
          <w:szCs w:val="20"/>
          <w:lang w:val="uk-UA"/>
        </w:rPr>
      </w:pP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АВЧ</w:t>
      </w:r>
      <w:r w:rsidRPr="00D52E38">
        <w:rPr>
          <w:rFonts w:ascii="Cambria" w:hAnsi="Cambria" w:cs="Cambria"/>
          <w:b/>
          <w:bCs/>
          <w:i/>
          <w:iCs/>
          <w:spacing w:val="2"/>
          <w:sz w:val="20"/>
          <w:szCs w:val="20"/>
          <w:lang w:val="uk-UA"/>
        </w:rPr>
        <w:t>А</w:t>
      </w:r>
      <w:r w:rsidRPr="00D52E38">
        <w:rPr>
          <w:rFonts w:ascii="Cambria" w:hAnsi="Cambria" w:cs="Cambria"/>
          <w:b/>
          <w:bCs/>
          <w:i/>
          <w:iCs/>
          <w:spacing w:val="-1"/>
          <w:sz w:val="20"/>
          <w:szCs w:val="20"/>
          <w:lang w:val="uk-UA"/>
        </w:rPr>
        <w:t>Л</w:t>
      </w:r>
      <w:r w:rsidRPr="00D52E38">
        <w:rPr>
          <w:rFonts w:ascii="Cambria" w:hAnsi="Cambria" w:cs="Cambria"/>
          <w:b/>
          <w:bCs/>
          <w:i/>
          <w:iCs/>
          <w:spacing w:val="1"/>
          <w:sz w:val="20"/>
          <w:szCs w:val="20"/>
          <w:lang w:val="uk-UA"/>
        </w:rPr>
        <w:t>ЬН</w:t>
      </w:r>
      <w:r w:rsidRPr="00D52E38">
        <w:rPr>
          <w:rFonts w:ascii="Cambria" w:hAnsi="Cambria" w:cs="Cambria"/>
          <w:b/>
          <w:bCs/>
          <w:i/>
          <w:iCs/>
          <w:spacing w:val="-2"/>
          <w:sz w:val="20"/>
          <w:szCs w:val="20"/>
          <w:lang w:val="uk-UA"/>
        </w:rPr>
        <w:t>И</w:t>
      </w:r>
      <w:r w:rsidRPr="00D52E38">
        <w:rPr>
          <w:rFonts w:ascii="Cambria" w:hAnsi="Cambria" w:cs="Cambria"/>
          <w:b/>
          <w:bCs/>
          <w:i/>
          <w:iCs/>
          <w:sz w:val="20"/>
          <w:szCs w:val="20"/>
          <w:lang w:val="uk-UA"/>
        </w:rPr>
        <w:t>Й</w:t>
      </w:r>
      <w:r w:rsidRPr="00D52E38">
        <w:rPr>
          <w:rFonts w:ascii="Cambria" w:hAnsi="Cambria" w:cs="Cambria"/>
          <w:b/>
          <w:bCs/>
          <w:i/>
          <w:iCs/>
          <w:spacing w:val="11"/>
          <w:sz w:val="20"/>
          <w:szCs w:val="20"/>
          <w:lang w:val="uk-UA"/>
        </w:rPr>
        <w:t xml:space="preserve"> </w:t>
      </w:r>
      <w:r w:rsidRPr="00D52E38">
        <w:rPr>
          <w:rFonts w:ascii="Cambria" w:hAnsi="Cambria" w:cs="Cambria"/>
          <w:b/>
          <w:bCs/>
          <w:i/>
          <w:iCs/>
          <w:sz w:val="20"/>
          <w:szCs w:val="20"/>
          <w:lang w:val="uk-UA"/>
        </w:rPr>
        <w:t>П</w:t>
      </w:r>
      <w:r w:rsidRPr="00D52E38">
        <w:rPr>
          <w:rFonts w:ascii="Cambria" w:hAnsi="Cambria" w:cs="Cambria"/>
          <w:b/>
          <w:bCs/>
          <w:i/>
          <w:iCs/>
          <w:spacing w:val="1"/>
          <w:sz w:val="20"/>
          <w:szCs w:val="20"/>
          <w:lang w:val="uk-UA"/>
        </w:rPr>
        <w:t>Р</w:t>
      </w:r>
      <w:r w:rsidRPr="00D52E38">
        <w:rPr>
          <w:rFonts w:ascii="Cambria" w:hAnsi="Cambria" w:cs="Cambria"/>
          <w:b/>
          <w:bCs/>
          <w:i/>
          <w:iCs/>
          <w:sz w:val="20"/>
          <w:szCs w:val="20"/>
          <w:lang w:val="uk-UA"/>
        </w:rPr>
        <w:t>О</w:t>
      </w:r>
      <w:r w:rsidRPr="00D52E38">
        <w:rPr>
          <w:rFonts w:ascii="Cambria" w:hAnsi="Cambria" w:cs="Cambria"/>
          <w:b/>
          <w:bCs/>
          <w:i/>
          <w:iCs/>
          <w:spacing w:val="-1"/>
          <w:sz w:val="20"/>
          <w:szCs w:val="20"/>
          <w:lang w:val="uk-UA"/>
        </w:rPr>
        <w:t>Ц</w:t>
      </w:r>
      <w:r w:rsidRPr="00D52E38">
        <w:rPr>
          <w:rFonts w:ascii="Cambria" w:hAnsi="Cambria" w:cs="Cambria"/>
          <w:b/>
          <w:bCs/>
          <w:i/>
          <w:iCs/>
          <w:sz w:val="20"/>
          <w:szCs w:val="20"/>
          <w:lang w:val="uk-UA"/>
        </w:rPr>
        <w:t>ЕС</w:t>
      </w:r>
      <w:r w:rsidRPr="00D52E38">
        <w:rPr>
          <w:rFonts w:ascii="Cambria" w:hAnsi="Cambria" w:cs="Cambria"/>
          <w:b/>
          <w:bCs/>
          <w:i/>
          <w:iCs/>
          <w:spacing w:val="13"/>
          <w:sz w:val="20"/>
          <w:szCs w:val="20"/>
          <w:lang w:val="uk-UA"/>
        </w:rPr>
        <w:t xml:space="preserve"> </w:t>
      </w:r>
      <w:r w:rsidRPr="00D52E38">
        <w:rPr>
          <w:rFonts w:ascii="Cambria" w:hAnsi="Cambria" w:cs="Cambria"/>
          <w:b/>
          <w:bCs/>
          <w:i/>
          <w:iCs/>
          <w:sz w:val="20"/>
          <w:szCs w:val="20"/>
          <w:lang w:val="uk-UA"/>
        </w:rPr>
        <w:t>ТА</w:t>
      </w:r>
      <w:r w:rsidRPr="00D52E38">
        <w:rPr>
          <w:rFonts w:ascii="Cambria" w:hAnsi="Cambria" w:cs="Cambria"/>
          <w:b/>
          <w:bCs/>
          <w:i/>
          <w:iCs/>
          <w:spacing w:val="12"/>
          <w:sz w:val="20"/>
          <w:szCs w:val="20"/>
          <w:lang w:val="uk-UA"/>
        </w:rPr>
        <w:t xml:space="preserve"> </w:t>
      </w:r>
      <w:r w:rsidRPr="00D52E38">
        <w:rPr>
          <w:rFonts w:ascii="Cambria" w:hAnsi="Cambria" w:cs="Cambria"/>
          <w:b/>
          <w:bCs/>
          <w:i/>
          <w:iCs/>
          <w:sz w:val="20"/>
          <w:szCs w:val="20"/>
          <w:lang w:val="uk-UA"/>
        </w:rPr>
        <w:t>ЗАБЕЗ</w:t>
      </w:r>
      <w:r w:rsidRPr="00D52E38">
        <w:rPr>
          <w:rFonts w:ascii="Cambria" w:hAnsi="Cambria" w:cs="Cambria"/>
          <w:b/>
          <w:bCs/>
          <w:i/>
          <w:iCs/>
          <w:spacing w:val="1"/>
          <w:sz w:val="20"/>
          <w:szCs w:val="20"/>
          <w:lang w:val="uk-UA"/>
        </w:rPr>
        <w:t>П</w:t>
      </w:r>
      <w:r w:rsidRPr="00D52E38">
        <w:rPr>
          <w:rFonts w:ascii="Cambria" w:hAnsi="Cambria" w:cs="Cambria"/>
          <w:b/>
          <w:bCs/>
          <w:i/>
          <w:iCs/>
          <w:sz w:val="20"/>
          <w:szCs w:val="20"/>
          <w:lang w:val="uk-UA"/>
        </w:rPr>
        <w:t>ЕЧЕ</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Я</w:t>
      </w:r>
      <w:r w:rsidRPr="00D52E38">
        <w:rPr>
          <w:rFonts w:ascii="Cambria" w:hAnsi="Cambria" w:cs="Cambria"/>
          <w:b/>
          <w:bCs/>
          <w:i/>
          <w:iCs/>
          <w:spacing w:val="13"/>
          <w:sz w:val="20"/>
          <w:szCs w:val="20"/>
          <w:lang w:val="uk-UA"/>
        </w:rPr>
        <w:t xml:space="preserve"> </w:t>
      </w:r>
      <w:r w:rsidRPr="00D52E38">
        <w:rPr>
          <w:rFonts w:ascii="Cambria" w:hAnsi="Cambria" w:cs="Cambria"/>
          <w:b/>
          <w:bCs/>
          <w:i/>
          <w:iCs/>
          <w:sz w:val="20"/>
          <w:szCs w:val="20"/>
          <w:lang w:val="uk-UA"/>
        </w:rPr>
        <w:t>ЯКОС</w:t>
      </w:r>
      <w:r w:rsidRPr="00D52E38">
        <w:rPr>
          <w:rFonts w:ascii="Cambria" w:hAnsi="Cambria" w:cs="Cambria"/>
          <w:b/>
          <w:bCs/>
          <w:i/>
          <w:iCs/>
          <w:spacing w:val="2"/>
          <w:sz w:val="20"/>
          <w:szCs w:val="20"/>
          <w:lang w:val="uk-UA"/>
        </w:rPr>
        <w:t>Т</w:t>
      </w:r>
      <w:r w:rsidRPr="00D52E38">
        <w:rPr>
          <w:rFonts w:ascii="Cambria" w:hAnsi="Cambria" w:cs="Cambria"/>
          <w:b/>
          <w:bCs/>
          <w:i/>
          <w:iCs/>
          <w:sz w:val="20"/>
          <w:szCs w:val="20"/>
          <w:lang w:val="uk-UA"/>
        </w:rPr>
        <w:t>І</w:t>
      </w:r>
      <w:r w:rsidRPr="00D52E38">
        <w:rPr>
          <w:rFonts w:ascii="Cambria" w:hAnsi="Cambria" w:cs="Cambria"/>
          <w:b/>
          <w:bCs/>
          <w:i/>
          <w:iCs/>
          <w:spacing w:val="11"/>
          <w:sz w:val="20"/>
          <w:szCs w:val="20"/>
          <w:lang w:val="uk-UA"/>
        </w:rPr>
        <w:t xml:space="preserve"> </w:t>
      </w:r>
      <w:r w:rsidRPr="00D52E38">
        <w:rPr>
          <w:rFonts w:ascii="Cambria" w:hAnsi="Cambria" w:cs="Cambria"/>
          <w:b/>
          <w:bCs/>
          <w:i/>
          <w:iCs/>
          <w:sz w:val="20"/>
          <w:szCs w:val="20"/>
          <w:lang w:val="uk-UA"/>
        </w:rPr>
        <w:t>ОСВ</w:t>
      </w:r>
      <w:r w:rsidRPr="00D52E38">
        <w:rPr>
          <w:rFonts w:ascii="Cambria" w:hAnsi="Cambria" w:cs="Cambria"/>
          <w:b/>
          <w:bCs/>
          <w:i/>
          <w:iCs/>
          <w:spacing w:val="-1"/>
          <w:sz w:val="20"/>
          <w:szCs w:val="20"/>
          <w:lang w:val="uk-UA"/>
        </w:rPr>
        <w:t>І</w:t>
      </w:r>
      <w:r w:rsidRPr="00D52E38">
        <w:rPr>
          <w:rFonts w:ascii="Cambria" w:hAnsi="Cambria" w:cs="Cambria"/>
          <w:b/>
          <w:bCs/>
          <w:i/>
          <w:iCs/>
          <w:spacing w:val="2"/>
          <w:sz w:val="20"/>
          <w:szCs w:val="20"/>
          <w:lang w:val="uk-UA"/>
        </w:rPr>
        <w:t>Т</w:t>
      </w:r>
      <w:r w:rsidRPr="00D52E38">
        <w:rPr>
          <w:rFonts w:ascii="Cambria" w:hAnsi="Cambria" w:cs="Cambria"/>
          <w:b/>
          <w:bCs/>
          <w:i/>
          <w:iCs/>
          <w:spacing w:val="5"/>
          <w:sz w:val="20"/>
          <w:szCs w:val="20"/>
          <w:lang w:val="uk-UA"/>
        </w:rPr>
        <w:t>И</w:t>
      </w:r>
      <w:r w:rsidRPr="00D52E38">
        <w:rPr>
          <w:rFonts w:ascii="Cambria" w:hAnsi="Cambria" w:cs="Cambria"/>
          <w:b/>
          <w:bCs/>
          <w:i/>
          <w:iCs/>
          <w:sz w:val="20"/>
          <w:szCs w:val="20"/>
          <w:lang w:val="uk-UA"/>
        </w:rPr>
        <w:t>.</w:t>
      </w:r>
      <w:r w:rsidRPr="00D52E38">
        <w:rPr>
          <w:rFonts w:ascii="Cambria" w:hAnsi="Cambria" w:cs="Cambria"/>
          <w:b/>
          <w:bCs/>
          <w:i/>
          <w:iCs/>
          <w:spacing w:val="12"/>
          <w:sz w:val="20"/>
          <w:szCs w:val="20"/>
          <w:lang w:val="uk-UA"/>
        </w:rPr>
        <w:t xml:space="preserve"> </w:t>
      </w:r>
      <w:r w:rsidRPr="00D52E38">
        <w:rPr>
          <w:rFonts w:ascii="Cambria" w:hAnsi="Cambria" w:cs="Cambria"/>
          <w:spacing w:val="2"/>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в</w:t>
      </w:r>
      <w:r w:rsidRPr="00D52E38">
        <w:rPr>
          <w:rFonts w:ascii="Cambria" w:hAnsi="Cambria" w:cs="Cambria"/>
          <w:sz w:val="20"/>
          <w:szCs w:val="20"/>
          <w:lang w:val="uk-UA"/>
        </w:rPr>
        <w:t>ірка</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бу</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и</w:t>
      </w:r>
      <w:r w:rsidRPr="00D52E38">
        <w:rPr>
          <w:rFonts w:ascii="Cambria" w:hAnsi="Cambria" w:cs="Cambria"/>
          <w:sz w:val="20"/>
          <w:szCs w:val="20"/>
          <w:lang w:val="uk-UA"/>
        </w:rPr>
        <w:t>х</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зн</w:t>
      </w:r>
      <w:r w:rsidRPr="00D52E38">
        <w:rPr>
          <w:rFonts w:ascii="Cambria" w:hAnsi="Cambria" w:cs="Cambria"/>
          <w:spacing w:val="1"/>
          <w:sz w:val="20"/>
          <w:szCs w:val="20"/>
          <w:lang w:val="uk-UA"/>
        </w:rPr>
        <w:t>а</w:t>
      </w:r>
      <w:r w:rsidRPr="00D52E38">
        <w:rPr>
          <w:rFonts w:ascii="Cambria" w:hAnsi="Cambria" w:cs="Cambria"/>
          <w:sz w:val="20"/>
          <w:szCs w:val="20"/>
          <w:lang w:val="uk-UA"/>
        </w:rPr>
        <w:t>нь,</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и</w:t>
      </w:r>
      <w:r w:rsidRPr="00D52E38">
        <w:rPr>
          <w:rFonts w:ascii="Cambria" w:hAnsi="Cambria" w:cs="Cambria"/>
          <w:sz w:val="20"/>
          <w:szCs w:val="20"/>
          <w:lang w:val="uk-UA"/>
        </w:rPr>
        <w:t>чок</w:t>
      </w:r>
      <w:r w:rsidRPr="00D52E38">
        <w:rPr>
          <w:rFonts w:ascii="Cambria" w:hAnsi="Cambria" w:cs="Cambria"/>
          <w:spacing w:val="17"/>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мінь</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w:t>
      </w:r>
      <w:r w:rsidRPr="00D52E38">
        <w:rPr>
          <w:rFonts w:ascii="Cambria" w:hAnsi="Cambria" w:cs="Cambria"/>
          <w:spacing w:val="1"/>
          <w:sz w:val="20"/>
          <w:szCs w:val="20"/>
          <w:lang w:val="uk-UA"/>
        </w:rPr>
        <w:t>ат</w:t>
      </w:r>
      <w:r w:rsidRPr="00D52E38">
        <w:rPr>
          <w:rFonts w:ascii="Cambria" w:hAnsi="Cambria" w:cs="Cambria"/>
          <w:spacing w:val="-2"/>
          <w:sz w:val="20"/>
          <w:szCs w:val="20"/>
          <w:lang w:val="uk-UA"/>
        </w:rPr>
        <w:t>е</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ц</w:t>
      </w:r>
      <w:r w:rsidRPr="00D52E38">
        <w:rPr>
          <w:rFonts w:ascii="Cambria" w:hAnsi="Cambria" w:cs="Cambria"/>
          <w:sz w:val="20"/>
          <w:szCs w:val="20"/>
          <w:lang w:val="uk-UA"/>
        </w:rPr>
        <w:t>ії,</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іки,</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3"/>
          <w:sz w:val="20"/>
          <w:szCs w:val="20"/>
          <w:lang w:val="uk-UA"/>
        </w:rPr>
        <w:t>с</w:t>
      </w:r>
      <w:r w:rsidRPr="00D52E38">
        <w:rPr>
          <w:rFonts w:ascii="Cambria" w:hAnsi="Cambria" w:cs="Cambria"/>
          <w:sz w:val="20"/>
          <w:szCs w:val="20"/>
          <w:lang w:val="uk-UA"/>
        </w:rPr>
        <w:t>пи</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5"/>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ш</w:t>
      </w:r>
      <w:r w:rsidRPr="00D52E38">
        <w:rPr>
          <w:rFonts w:ascii="Cambria" w:hAnsi="Cambria" w:cs="Cambria"/>
          <w:sz w:val="20"/>
          <w:szCs w:val="20"/>
          <w:lang w:val="uk-UA"/>
        </w:rPr>
        <w:t>і</w:t>
      </w:r>
      <w:r w:rsidRPr="00D52E38">
        <w:rPr>
          <w:rFonts w:ascii="Cambria" w:hAnsi="Cambria" w:cs="Cambria"/>
          <w:spacing w:val="-7"/>
          <w:sz w:val="20"/>
          <w:szCs w:val="20"/>
          <w:lang w:val="uk-UA"/>
        </w:rPr>
        <w:t xml:space="preserve"> </w:t>
      </w:r>
      <w:r w:rsidRPr="00D52E38">
        <w:rPr>
          <w:rFonts w:ascii="Cambria" w:hAnsi="Cambria" w:cs="Cambria"/>
          <w:spacing w:val="2"/>
          <w:sz w:val="20"/>
          <w:szCs w:val="20"/>
          <w:lang w:val="uk-UA"/>
        </w:rPr>
        <w:t>ф</w:t>
      </w:r>
      <w:r w:rsidRPr="00D52E38">
        <w:rPr>
          <w:rFonts w:ascii="Cambria" w:hAnsi="Cambria" w:cs="Cambria"/>
          <w:sz w:val="20"/>
          <w:szCs w:val="20"/>
          <w:lang w:val="uk-UA"/>
        </w:rPr>
        <w:t>орми</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ко</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р</w:t>
      </w:r>
      <w:r w:rsidRPr="00D52E38">
        <w:rPr>
          <w:rFonts w:ascii="Cambria" w:hAnsi="Cambria" w:cs="Cambria"/>
          <w:sz w:val="20"/>
          <w:szCs w:val="20"/>
          <w:lang w:val="uk-UA"/>
        </w:rPr>
        <w:t>о</w:t>
      </w:r>
      <w:r w:rsidRPr="00D52E38">
        <w:rPr>
          <w:rFonts w:ascii="Cambria" w:hAnsi="Cambria" w:cs="Cambria"/>
          <w:spacing w:val="-2"/>
          <w:sz w:val="20"/>
          <w:szCs w:val="20"/>
          <w:lang w:val="uk-UA"/>
        </w:rPr>
        <w:t>л</w:t>
      </w:r>
      <w:r w:rsidRPr="00D52E38">
        <w:rPr>
          <w:rFonts w:ascii="Cambria" w:hAnsi="Cambria" w:cs="Cambria"/>
          <w:sz w:val="20"/>
          <w:szCs w:val="20"/>
          <w:lang w:val="uk-UA"/>
        </w:rPr>
        <w:t>ю)</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є</w:t>
      </w:r>
      <w:r w:rsidRPr="00D52E38">
        <w:rPr>
          <w:rFonts w:ascii="Cambria" w:hAnsi="Cambria" w:cs="Cambria"/>
          <w:spacing w:val="-6"/>
          <w:sz w:val="20"/>
          <w:szCs w:val="20"/>
          <w:lang w:val="uk-UA"/>
        </w:rPr>
        <w:t xml:space="preserve"> </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w:t>
      </w:r>
      <w:r w:rsidRPr="00D52E38">
        <w:rPr>
          <w:rFonts w:ascii="Cambria" w:hAnsi="Cambria" w:cs="Cambria"/>
          <w:sz w:val="20"/>
          <w:szCs w:val="20"/>
          <w:lang w:val="uk-UA"/>
        </w:rPr>
        <w:t>ємною</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2"/>
          <w:sz w:val="20"/>
          <w:szCs w:val="20"/>
          <w:lang w:val="uk-UA"/>
        </w:rPr>
        <w:t>к</w:t>
      </w:r>
      <w:r w:rsidRPr="00D52E38">
        <w:rPr>
          <w:rFonts w:ascii="Cambria" w:hAnsi="Cambria" w:cs="Cambria"/>
          <w:spacing w:val="-1"/>
          <w:sz w:val="20"/>
          <w:szCs w:val="20"/>
          <w:lang w:val="uk-UA"/>
        </w:rPr>
        <w:t>л</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ою</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си</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е</w:t>
      </w:r>
      <w:r w:rsidRPr="00D52E38">
        <w:rPr>
          <w:rFonts w:ascii="Cambria" w:hAnsi="Cambria" w:cs="Cambria"/>
          <w:sz w:val="20"/>
          <w:szCs w:val="20"/>
          <w:lang w:val="uk-UA"/>
        </w:rPr>
        <w:t>ми</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pacing w:val="2"/>
          <w:sz w:val="20"/>
          <w:szCs w:val="20"/>
          <w:lang w:val="uk-UA"/>
        </w:rPr>
        <w:t>б</w:t>
      </w:r>
      <w:r w:rsidRPr="00D52E38">
        <w:rPr>
          <w:rFonts w:ascii="Cambria" w:hAnsi="Cambria" w:cs="Cambria"/>
          <w:spacing w:val="-2"/>
          <w:sz w:val="20"/>
          <w:szCs w:val="20"/>
          <w:lang w:val="uk-UA"/>
        </w:rPr>
        <w:t>е</w:t>
      </w:r>
      <w:r w:rsidRPr="00D52E38">
        <w:rPr>
          <w:rFonts w:ascii="Cambria" w:hAnsi="Cambria" w:cs="Cambria"/>
          <w:sz w:val="20"/>
          <w:szCs w:val="20"/>
          <w:lang w:val="uk-UA"/>
        </w:rPr>
        <w:t>з</w:t>
      </w:r>
      <w:r w:rsidRPr="00D52E38">
        <w:rPr>
          <w:rFonts w:ascii="Cambria" w:hAnsi="Cambria" w:cs="Cambria"/>
          <w:spacing w:val="2"/>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ння</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якос</w:t>
      </w:r>
      <w:r w:rsidRPr="00D52E38">
        <w:rPr>
          <w:rFonts w:ascii="Cambria" w:hAnsi="Cambria" w:cs="Cambria"/>
          <w:spacing w:val="1"/>
          <w:sz w:val="20"/>
          <w:szCs w:val="20"/>
          <w:lang w:val="uk-UA"/>
        </w:rPr>
        <w:t>т</w:t>
      </w:r>
      <w:r w:rsidRPr="00D52E38">
        <w:rPr>
          <w:rFonts w:ascii="Cambria" w:hAnsi="Cambria" w:cs="Cambria"/>
          <w:sz w:val="20"/>
          <w:szCs w:val="20"/>
          <w:lang w:val="uk-UA"/>
        </w:rPr>
        <w:t>і</w:t>
      </w:r>
      <w:r w:rsidRPr="00D52E38">
        <w:rPr>
          <w:rFonts w:ascii="Cambria" w:hAnsi="Cambria" w:cs="Cambria"/>
          <w:w w:val="99"/>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2"/>
          <w:sz w:val="20"/>
          <w:szCs w:val="20"/>
          <w:lang w:val="uk-UA"/>
        </w:rPr>
        <w:t>т</w:t>
      </w:r>
      <w:r w:rsidRPr="00D52E38">
        <w:rPr>
          <w:rFonts w:ascii="Cambria" w:hAnsi="Cambria" w:cs="Cambria"/>
          <w:sz w:val="20"/>
          <w:szCs w:val="20"/>
          <w:lang w:val="uk-UA"/>
        </w:rPr>
        <w:t>и</w:t>
      </w:r>
      <w:r w:rsidRPr="00D52E38">
        <w:rPr>
          <w:rFonts w:ascii="Cambria" w:hAnsi="Cambria" w:cs="Cambria"/>
          <w:spacing w:val="29"/>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9"/>
          <w:sz w:val="20"/>
          <w:szCs w:val="20"/>
          <w:lang w:val="uk-UA"/>
        </w:rPr>
        <w:t xml:space="preserve"> </w:t>
      </w:r>
      <w:r w:rsidRPr="00D52E38">
        <w:rPr>
          <w:rFonts w:ascii="Cambria" w:hAnsi="Cambria" w:cs="Cambria"/>
          <w:spacing w:val="3"/>
          <w:sz w:val="20"/>
          <w:szCs w:val="20"/>
          <w:lang w:val="uk-UA"/>
        </w:rPr>
        <w:t>п</w:t>
      </w:r>
      <w:r w:rsidRPr="00D52E38">
        <w:rPr>
          <w:rFonts w:ascii="Cambria" w:hAnsi="Cambria" w:cs="Cambria"/>
          <w:sz w:val="20"/>
          <w:szCs w:val="20"/>
          <w:lang w:val="uk-UA"/>
        </w:rPr>
        <w:t>рово</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и</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2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по</w:t>
      </w:r>
      <w:r w:rsidRPr="00D52E38">
        <w:rPr>
          <w:rFonts w:ascii="Cambria" w:hAnsi="Cambria" w:cs="Cambria"/>
          <w:spacing w:val="-2"/>
          <w:sz w:val="20"/>
          <w:szCs w:val="20"/>
          <w:lang w:val="uk-UA"/>
        </w:rPr>
        <w:t>в</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но</w:t>
      </w:r>
      <w:r w:rsidRPr="00D52E38">
        <w:rPr>
          <w:rFonts w:ascii="Cambria" w:hAnsi="Cambria" w:cs="Cambria"/>
          <w:spacing w:val="2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32"/>
          <w:sz w:val="20"/>
          <w:szCs w:val="20"/>
          <w:lang w:val="uk-UA"/>
        </w:rPr>
        <w:t xml:space="preserve"> </w:t>
      </w:r>
      <w:r w:rsidRPr="00D52E38">
        <w:rPr>
          <w:rFonts w:ascii="Cambria" w:hAnsi="Cambria" w:cs="Cambria"/>
          <w:i/>
          <w:iCs/>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ож</w:t>
      </w:r>
      <w:r w:rsidRPr="00D52E38">
        <w:rPr>
          <w:rFonts w:ascii="Cambria" w:hAnsi="Cambria" w:cs="Cambria"/>
          <w:i/>
          <w:iCs/>
          <w:spacing w:val="2"/>
          <w:sz w:val="20"/>
          <w:szCs w:val="20"/>
          <w:lang w:val="uk-UA"/>
        </w:rPr>
        <w:t>е</w:t>
      </w:r>
      <w:r w:rsidRPr="00D52E38">
        <w:rPr>
          <w:rFonts w:ascii="Cambria" w:hAnsi="Cambria" w:cs="Cambria"/>
          <w:i/>
          <w:iCs/>
          <w:sz w:val="20"/>
          <w:szCs w:val="20"/>
          <w:lang w:val="uk-UA"/>
        </w:rPr>
        <w:t>ння</w:t>
      </w:r>
      <w:r w:rsidRPr="00D52E38">
        <w:rPr>
          <w:rFonts w:ascii="Cambria" w:hAnsi="Cambria" w:cs="Cambria"/>
          <w:i/>
          <w:iCs/>
          <w:spacing w:val="1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spacing w:val="13"/>
          <w:sz w:val="20"/>
          <w:szCs w:val="20"/>
          <w:lang w:val="uk-UA"/>
        </w:rPr>
        <w:t xml:space="preserve"> </w:t>
      </w:r>
      <w:r w:rsidRPr="00D52E38">
        <w:rPr>
          <w:rFonts w:ascii="Cambria" w:hAnsi="Cambria" w:cs="Cambria"/>
          <w:i/>
          <w:iCs/>
          <w:sz w:val="20"/>
          <w:szCs w:val="20"/>
          <w:lang w:val="uk-UA"/>
        </w:rPr>
        <w:t>ор</w:t>
      </w:r>
      <w:r w:rsidRPr="00D52E38">
        <w:rPr>
          <w:rFonts w:ascii="Cambria" w:hAnsi="Cambria" w:cs="Cambria"/>
          <w:i/>
          <w:iCs/>
          <w:spacing w:val="-1"/>
          <w:sz w:val="20"/>
          <w:szCs w:val="20"/>
          <w:lang w:val="uk-UA"/>
        </w:rPr>
        <w:t>г</w:t>
      </w:r>
      <w:r w:rsidRPr="00D52E38">
        <w:rPr>
          <w:rFonts w:ascii="Cambria" w:hAnsi="Cambria" w:cs="Cambria"/>
          <w:i/>
          <w:iCs/>
          <w:sz w:val="20"/>
          <w:szCs w:val="20"/>
          <w:lang w:val="uk-UA"/>
        </w:rPr>
        <w:t>а</w:t>
      </w:r>
      <w:r w:rsidRPr="00D52E38">
        <w:rPr>
          <w:rFonts w:ascii="Cambria" w:hAnsi="Cambria" w:cs="Cambria"/>
          <w:i/>
          <w:iCs/>
          <w:spacing w:val="2"/>
          <w:sz w:val="20"/>
          <w:szCs w:val="20"/>
          <w:lang w:val="uk-UA"/>
        </w:rPr>
        <w:t>н</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за</w:t>
      </w:r>
      <w:r w:rsidRPr="00D52E38">
        <w:rPr>
          <w:rFonts w:ascii="Cambria" w:hAnsi="Cambria" w:cs="Cambria"/>
          <w:i/>
          <w:iCs/>
          <w:spacing w:val="1"/>
          <w:sz w:val="20"/>
          <w:szCs w:val="20"/>
          <w:lang w:val="uk-UA"/>
        </w:rPr>
        <w:t>ці</w:t>
      </w:r>
      <w:r w:rsidRPr="00D52E38">
        <w:rPr>
          <w:rFonts w:ascii="Cambria" w:hAnsi="Cambria" w:cs="Cambria"/>
          <w:i/>
          <w:iCs/>
          <w:sz w:val="20"/>
          <w:szCs w:val="20"/>
          <w:lang w:val="uk-UA"/>
        </w:rPr>
        <w:t>ю</w:t>
      </w:r>
      <w:r w:rsidRPr="00D52E38">
        <w:rPr>
          <w:rFonts w:ascii="Cambria" w:hAnsi="Cambria" w:cs="Cambria"/>
          <w:i/>
          <w:iCs/>
          <w:spacing w:val="15"/>
          <w:sz w:val="20"/>
          <w:szCs w:val="20"/>
          <w:lang w:val="uk-UA"/>
        </w:rPr>
        <w:t xml:space="preserve"> </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spacing w:val="16"/>
          <w:sz w:val="20"/>
          <w:szCs w:val="20"/>
          <w:lang w:val="uk-UA"/>
        </w:rPr>
        <w:t xml:space="preserve"> </w:t>
      </w:r>
      <w:r w:rsidRPr="00D52E38">
        <w:rPr>
          <w:rFonts w:ascii="Cambria" w:hAnsi="Cambria" w:cs="Cambria"/>
          <w:i/>
          <w:iCs/>
          <w:sz w:val="20"/>
          <w:szCs w:val="20"/>
          <w:lang w:val="uk-UA"/>
        </w:rPr>
        <w:t>ме</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д</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ку</w:t>
      </w:r>
      <w:r w:rsidRPr="00D52E38">
        <w:rPr>
          <w:rFonts w:ascii="Cambria" w:hAnsi="Cambria" w:cs="Cambria"/>
          <w:i/>
          <w:iCs/>
          <w:spacing w:val="1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роведе</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ня</w:t>
      </w:r>
      <w:r w:rsidRPr="00D52E38">
        <w:rPr>
          <w:rFonts w:ascii="Cambria" w:hAnsi="Cambria" w:cs="Cambria"/>
          <w:i/>
          <w:iCs/>
          <w:spacing w:val="1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очн</w:t>
      </w:r>
      <w:r w:rsidRPr="00D52E38">
        <w:rPr>
          <w:rFonts w:ascii="Cambria" w:hAnsi="Cambria" w:cs="Cambria"/>
          <w:i/>
          <w:iCs/>
          <w:spacing w:val="2"/>
          <w:sz w:val="20"/>
          <w:szCs w:val="20"/>
          <w:lang w:val="uk-UA"/>
        </w:rPr>
        <w:t>о</w:t>
      </w:r>
      <w:r w:rsidRPr="00D52E38">
        <w:rPr>
          <w:rFonts w:ascii="Cambria" w:hAnsi="Cambria" w:cs="Cambria"/>
          <w:i/>
          <w:iCs/>
          <w:spacing w:val="1"/>
          <w:sz w:val="20"/>
          <w:szCs w:val="20"/>
          <w:lang w:val="uk-UA"/>
        </w:rPr>
        <w:t>г</w:t>
      </w:r>
      <w:r w:rsidRPr="00D52E38">
        <w:rPr>
          <w:rFonts w:ascii="Cambria" w:hAnsi="Cambria" w:cs="Cambria"/>
          <w:i/>
          <w:iCs/>
          <w:sz w:val="20"/>
          <w:szCs w:val="20"/>
          <w:lang w:val="uk-UA"/>
        </w:rPr>
        <w:t>о</w:t>
      </w:r>
      <w:r w:rsidRPr="00D52E38">
        <w:rPr>
          <w:rFonts w:ascii="Cambria" w:hAnsi="Cambria" w:cs="Cambria"/>
          <w:i/>
          <w:iCs/>
          <w:spacing w:val="13"/>
          <w:sz w:val="20"/>
          <w:szCs w:val="20"/>
          <w:lang w:val="uk-UA"/>
        </w:rPr>
        <w:t xml:space="preserve"> </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і</w:t>
      </w:r>
      <w:r w:rsidRPr="00D52E38">
        <w:rPr>
          <w:rFonts w:ascii="Cambria" w:hAnsi="Cambria" w:cs="Cambria"/>
          <w:i/>
          <w:iCs/>
          <w:spacing w:val="2"/>
          <w:sz w:val="20"/>
          <w:szCs w:val="20"/>
          <w:lang w:val="uk-UA"/>
        </w:rPr>
        <w:t>д</w:t>
      </w:r>
      <w:r w:rsidRPr="00D52E38">
        <w:rPr>
          <w:rFonts w:ascii="Cambria" w:hAnsi="Cambria" w:cs="Cambria"/>
          <w:i/>
          <w:iCs/>
          <w:sz w:val="20"/>
          <w:szCs w:val="20"/>
          <w:lang w:val="uk-UA"/>
        </w:rPr>
        <w:t>су</w:t>
      </w:r>
      <w:r w:rsidRPr="00D52E38">
        <w:rPr>
          <w:rFonts w:ascii="Cambria" w:hAnsi="Cambria" w:cs="Cambria"/>
          <w:i/>
          <w:iCs/>
          <w:spacing w:val="1"/>
          <w:sz w:val="20"/>
          <w:szCs w:val="20"/>
          <w:lang w:val="uk-UA"/>
        </w:rPr>
        <w:t>м</w:t>
      </w:r>
      <w:r w:rsidRPr="00D52E38">
        <w:rPr>
          <w:rFonts w:ascii="Cambria" w:hAnsi="Cambria" w:cs="Cambria"/>
          <w:i/>
          <w:iCs/>
          <w:sz w:val="20"/>
          <w:szCs w:val="20"/>
          <w:lang w:val="uk-UA"/>
        </w:rPr>
        <w:t>к</w:t>
      </w:r>
      <w:r w:rsidRPr="00D52E38">
        <w:rPr>
          <w:rFonts w:ascii="Cambria" w:hAnsi="Cambria" w:cs="Cambria"/>
          <w:i/>
          <w:iCs/>
          <w:spacing w:val="-1"/>
          <w:sz w:val="20"/>
          <w:szCs w:val="20"/>
          <w:lang w:val="uk-UA"/>
        </w:rPr>
        <w:t>о</w:t>
      </w:r>
      <w:r w:rsidRPr="00D52E38">
        <w:rPr>
          <w:rFonts w:ascii="Cambria" w:hAnsi="Cambria" w:cs="Cambria"/>
          <w:i/>
          <w:iCs/>
          <w:sz w:val="20"/>
          <w:szCs w:val="20"/>
          <w:lang w:val="uk-UA"/>
        </w:rPr>
        <w:t>в</w:t>
      </w:r>
      <w:r w:rsidRPr="00D52E38">
        <w:rPr>
          <w:rFonts w:ascii="Cambria" w:hAnsi="Cambria" w:cs="Cambria"/>
          <w:i/>
          <w:iCs/>
          <w:spacing w:val="1"/>
          <w:sz w:val="20"/>
          <w:szCs w:val="20"/>
          <w:lang w:val="uk-UA"/>
        </w:rPr>
        <w:t>о</w:t>
      </w:r>
      <w:r w:rsidRPr="00D52E38">
        <w:rPr>
          <w:rFonts w:ascii="Cambria" w:hAnsi="Cambria" w:cs="Cambria"/>
          <w:i/>
          <w:iCs/>
          <w:spacing w:val="-1"/>
          <w:sz w:val="20"/>
          <w:szCs w:val="20"/>
          <w:lang w:val="uk-UA"/>
        </w:rPr>
        <w:t>г</w:t>
      </w:r>
      <w:r w:rsidRPr="00D52E38">
        <w:rPr>
          <w:rFonts w:ascii="Cambria" w:hAnsi="Cambria" w:cs="Cambria"/>
          <w:i/>
          <w:iCs/>
          <w:sz w:val="20"/>
          <w:szCs w:val="20"/>
          <w:lang w:val="uk-UA"/>
        </w:rPr>
        <w:t>о</w:t>
      </w:r>
      <w:r w:rsidRPr="00D52E38">
        <w:rPr>
          <w:rFonts w:ascii="Cambria" w:hAnsi="Cambria" w:cs="Cambria"/>
          <w:i/>
          <w:iCs/>
          <w:spacing w:val="-13"/>
          <w:sz w:val="20"/>
          <w:szCs w:val="20"/>
          <w:lang w:val="uk-UA"/>
        </w:rPr>
        <w:t xml:space="preserve"> </w:t>
      </w:r>
      <w:r w:rsidRPr="00D52E38">
        <w:rPr>
          <w:rFonts w:ascii="Cambria" w:hAnsi="Cambria" w:cs="Cambria"/>
          <w:i/>
          <w:iCs/>
          <w:sz w:val="20"/>
          <w:szCs w:val="20"/>
          <w:lang w:val="uk-UA"/>
        </w:rPr>
        <w:t>семе</w:t>
      </w:r>
      <w:r w:rsidRPr="00D52E38">
        <w:rPr>
          <w:rFonts w:ascii="Cambria" w:hAnsi="Cambria" w:cs="Cambria"/>
          <w:i/>
          <w:iCs/>
          <w:spacing w:val="2"/>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ров</w:t>
      </w:r>
      <w:r w:rsidRPr="00D52E38">
        <w:rPr>
          <w:rFonts w:ascii="Cambria" w:hAnsi="Cambria" w:cs="Cambria"/>
          <w:i/>
          <w:iCs/>
          <w:spacing w:val="1"/>
          <w:sz w:val="20"/>
          <w:szCs w:val="20"/>
          <w:lang w:val="uk-UA"/>
        </w:rPr>
        <w:t>ог</w:t>
      </w:r>
      <w:r w:rsidRPr="00D52E38">
        <w:rPr>
          <w:rFonts w:ascii="Cambria" w:hAnsi="Cambria" w:cs="Cambria"/>
          <w:i/>
          <w:iCs/>
          <w:sz w:val="20"/>
          <w:szCs w:val="20"/>
          <w:lang w:val="uk-UA"/>
        </w:rPr>
        <w:t>о</w:t>
      </w:r>
      <w:r w:rsidRPr="00D52E38">
        <w:rPr>
          <w:rFonts w:ascii="Cambria" w:hAnsi="Cambria" w:cs="Cambria"/>
          <w:i/>
          <w:iCs/>
          <w:spacing w:val="-15"/>
          <w:sz w:val="20"/>
          <w:szCs w:val="20"/>
          <w:lang w:val="uk-UA"/>
        </w:rPr>
        <w:t xml:space="preserve"> </w:t>
      </w:r>
      <w:r w:rsidRPr="00D52E38">
        <w:rPr>
          <w:rFonts w:ascii="Cambria" w:hAnsi="Cambria" w:cs="Cambria"/>
          <w:i/>
          <w:iCs/>
          <w:sz w:val="20"/>
          <w:szCs w:val="20"/>
          <w:lang w:val="uk-UA"/>
        </w:rPr>
        <w:t>к</w:t>
      </w:r>
      <w:r w:rsidRPr="00D52E38">
        <w:rPr>
          <w:rFonts w:ascii="Cambria" w:hAnsi="Cambria" w:cs="Cambria"/>
          <w:i/>
          <w:iCs/>
          <w:spacing w:val="-1"/>
          <w:sz w:val="20"/>
          <w:szCs w:val="20"/>
          <w:lang w:val="uk-UA"/>
        </w:rPr>
        <w:t>о</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р</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ю</w:t>
      </w:r>
      <w:r w:rsidRPr="00D52E38">
        <w:rPr>
          <w:rFonts w:ascii="Cambria" w:hAnsi="Cambria" w:cs="Cambria"/>
          <w:i/>
          <w:iCs/>
          <w:spacing w:val="-13"/>
          <w:sz w:val="20"/>
          <w:szCs w:val="20"/>
          <w:lang w:val="uk-UA"/>
        </w:rPr>
        <w:t xml:space="preserve"> </w:t>
      </w:r>
      <w:r w:rsidRPr="00D52E38">
        <w:rPr>
          <w:rFonts w:ascii="Cambria" w:hAnsi="Cambria" w:cs="Cambria"/>
          <w:i/>
          <w:iCs/>
          <w:sz w:val="20"/>
          <w:szCs w:val="20"/>
          <w:lang w:val="uk-UA"/>
        </w:rPr>
        <w:t>навчання</w:t>
      </w:r>
      <w:r w:rsidRPr="00D52E38">
        <w:rPr>
          <w:rFonts w:ascii="Cambria" w:hAnsi="Cambria" w:cs="Cambria"/>
          <w:i/>
          <w:iCs/>
          <w:spacing w:val="-13"/>
          <w:sz w:val="20"/>
          <w:szCs w:val="20"/>
          <w:lang w:val="uk-UA"/>
        </w:rPr>
        <w:t xml:space="preserve"> </w:t>
      </w:r>
      <w:r w:rsidRPr="00D52E38">
        <w:rPr>
          <w:rFonts w:ascii="Cambria" w:hAnsi="Cambria" w:cs="Cambria"/>
          <w:i/>
          <w:iCs/>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pacing w:val="1"/>
          <w:sz w:val="20"/>
          <w:szCs w:val="20"/>
          <w:lang w:val="uk-UA"/>
        </w:rPr>
        <w:t>у</w:t>
      </w:r>
      <w:r w:rsidRPr="00D52E38">
        <w:rPr>
          <w:rFonts w:ascii="Cambria" w:hAnsi="Cambria" w:cs="Cambria"/>
          <w:i/>
          <w:iCs/>
          <w:spacing w:val="2"/>
          <w:sz w:val="20"/>
          <w:szCs w:val="20"/>
          <w:lang w:val="uk-UA"/>
        </w:rPr>
        <w:t>д</w:t>
      </w:r>
      <w:r w:rsidRPr="00D52E38">
        <w:rPr>
          <w:rFonts w:ascii="Cambria" w:hAnsi="Cambria" w:cs="Cambria"/>
          <w:i/>
          <w:iCs/>
          <w:sz w:val="20"/>
          <w:szCs w:val="20"/>
          <w:lang w:val="uk-UA"/>
        </w:rPr>
        <w:t>ентів</w:t>
      </w:r>
      <w:r w:rsidRPr="00D52E38">
        <w:rPr>
          <w:rFonts w:ascii="Cambria" w:hAnsi="Cambria" w:cs="Cambria"/>
          <w:i/>
          <w:iCs/>
          <w:spacing w:val="-14"/>
          <w:sz w:val="20"/>
          <w:szCs w:val="20"/>
          <w:lang w:val="uk-UA"/>
        </w:rPr>
        <w:t xml:space="preserve"> </w:t>
      </w:r>
      <w:r w:rsidRPr="00D52E38">
        <w:rPr>
          <w:rFonts w:ascii="Cambria" w:hAnsi="Cambria" w:cs="Cambria"/>
          <w:i/>
          <w:iCs/>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pacing w:val="5"/>
          <w:sz w:val="20"/>
          <w:szCs w:val="20"/>
          <w:lang w:val="uk-UA"/>
        </w:rPr>
        <w:t>У</w:t>
      </w:r>
      <w:r w:rsidRPr="00D52E38">
        <w:rPr>
          <w:rFonts w:ascii="Cambria" w:hAnsi="Cambria" w:cs="Cambria"/>
          <w:sz w:val="20"/>
          <w:szCs w:val="20"/>
          <w:lang w:val="uk-UA"/>
        </w:rPr>
        <w:t>:</w:t>
      </w:r>
      <w:r w:rsidRPr="00D52E38">
        <w:rPr>
          <w:rFonts w:ascii="Cambria" w:hAnsi="Cambria" w:cs="Cambria"/>
          <w:spacing w:val="-15"/>
          <w:sz w:val="20"/>
          <w:szCs w:val="20"/>
          <w:lang w:val="uk-UA"/>
        </w:rPr>
        <w:t xml:space="preserve"> </w:t>
      </w:r>
      <w:hyperlink r:id="rId12" w:history="1">
        <w:r w:rsidRPr="00D52E38">
          <w:rPr>
            <w:rFonts w:ascii="Cambria" w:hAnsi="Cambria" w:cs="Cambria"/>
            <w:spacing w:val="2"/>
            <w:sz w:val="20"/>
            <w:szCs w:val="20"/>
            <w:u w:val="single"/>
            <w:lang w:val="uk-UA"/>
          </w:rPr>
          <w:t>h</w:t>
        </w:r>
        <w:r w:rsidRPr="00D52E38">
          <w:rPr>
            <w:rFonts w:ascii="Cambria" w:hAnsi="Cambria" w:cs="Cambria"/>
            <w:sz w:val="20"/>
            <w:szCs w:val="20"/>
            <w:u w:val="single"/>
            <w:lang w:val="uk-UA"/>
          </w:rPr>
          <w:t>tt</w:t>
        </w:r>
        <w:r w:rsidRPr="00D52E38">
          <w:rPr>
            <w:rFonts w:ascii="Cambria" w:hAnsi="Cambria" w:cs="Cambria"/>
            <w:spacing w:val="-1"/>
            <w:sz w:val="20"/>
            <w:szCs w:val="20"/>
            <w:u w:val="single"/>
            <w:lang w:val="uk-UA"/>
          </w:rPr>
          <w:t>p</w:t>
        </w:r>
        <w:r w:rsidRPr="00D52E38">
          <w:rPr>
            <w:rFonts w:ascii="Cambria" w:hAnsi="Cambria" w:cs="Cambria"/>
            <w:spacing w:val="1"/>
            <w:sz w:val="20"/>
            <w:szCs w:val="20"/>
            <w:u w:val="single"/>
            <w:lang w:val="uk-UA"/>
          </w:rPr>
          <w:t>s</w:t>
        </w:r>
        <w:r w:rsidRPr="00D52E38">
          <w:rPr>
            <w:rFonts w:ascii="Cambria" w:hAnsi="Cambria" w:cs="Cambria"/>
            <w:sz w:val="20"/>
            <w:szCs w:val="20"/>
            <w:u w:val="single"/>
            <w:lang w:val="uk-UA"/>
          </w:rPr>
          <w:t>://ti</w:t>
        </w:r>
        <w:r w:rsidRPr="00D52E38">
          <w:rPr>
            <w:rFonts w:ascii="Cambria" w:hAnsi="Cambria" w:cs="Cambria"/>
            <w:spacing w:val="-2"/>
            <w:sz w:val="20"/>
            <w:szCs w:val="20"/>
            <w:u w:val="single"/>
            <w:lang w:val="uk-UA"/>
          </w:rPr>
          <w:t>n</w:t>
        </w:r>
        <w:r w:rsidRPr="00D52E38">
          <w:rPr>
            <w:rFonts w:ascii="Cambria" w:hAnsi="Cambria" w:cs="Cambria"/>
            <w:sz w:val="20"/>
            <w:szCs w:val="20"/>
            <w:u w:val="single"/>
            <w:lang w:val="uk-UA"/>
          </w:rPr>
          <w:t>y</w:t>
        </w:r>
        <w:r w:rsidRPr="00D52E38">
          <w:rPr>
            <w:rFonts w:ascii="Cambria" w:hAnsi="Cambria" w:cs="Cambria"/>
            <w:spacing w:val="2"/>
            <w:sz w:val="20"/>
            <w:szCs w:val="20"/>
            <w:u w:val="single"/>
            <w:lang w:val="uk-UA"/>
          </w:rPr>
          <w:t>u</w:t>
        </w:r>
        <w:r w:rsidRPr="00D52E38">
          <w:rPr>
            <w:rFonts w:ascii="Cambria" w:hAnsi="Cambria" w:cs="Cambria"/>
            <w:spacing w:val="-1"/>
            <w:sz w:val="20"/>
            <w:szCs w:val="20"/>
            <w:u w:val="single"/>
            <w:lang w:val="uk-UA"/>
          </w:rPr>
          <w:t>r</w:t>
        </w:r>
        <w:r w:rsidRPr="00D52E38">
          <w:rPr>
            <w:rFonts w:ascii="Cambria" w:hAnsi="Cambria" w:cs="Cambria"/>
            <w:spacing w:val="1"/>
            <w:sz w:val="20"/>
            <w:szCs w:val="20"/>
            <w:u w:val="single"/>
            <w:lang w:val="uk-UA"/>
          </w:rPr>
          <w:t>l</w:t>
        </w:r>
        <w:r w:rsidRPr="00D52E38">
          <w:rPr>
            <w:rFonts w:ascii="Cambria" w:hAnsi="Cambria" w:cs="Cambria"/>
            <w:spacing w:val="-1"/>
            <w:sz w:val="20"/>
            <w:szCs w:val="20"/>
            <w:u w:val="single"/>
            <w:lang w:val="uk-UA"/>
          </w:rPr>
          <w:t>.</w:t>
        </w:r>
        <w:r w:rsidRPr="00D52E38">
          <w:rPr>
            <w:rFonts w:ascii="Cambria" w:hAnsi="Cambria" w:cs="Cambria"/>
            <w:sz w:val="20"/>
            <w:szCs w:val="20"/>
            <w:u w:val="single"/>
            <w:lang w:val="uk-UA"/>
          </w:rPr>
          <w:t>co</w:t>
        </w:r>
        <w:r w:rsidRPr="00D52E38">
          <w:rPr>
            <w:rFonts w:ascii="Cambria" w:hAnsi="Cambria" w:cs="Cambria"/>
            <w:spacing w:val="-1"/>
            <w:sz w:val="20"/>
            <w:szCs w:val="20"/>
            <w:u w:val="single"/>
            <w:lang w:val="uk-UA"/>
          </w:rPr>
          <w:t>m</w:t>
        </w:r>
        <w:r w:rsidRPr="00D52E38">
          <w:rPr>
            <w:rFonts w:ascii="Cambria" w:hAnsi="Cambria" w:cs="Cambria"/>
            <w:sz w:val="20"/>
            <w:szCs w:val="20"/>
            <w:u w:val="single"/>
            <w:lang w:val="uk-UA"/>
          </w:rPr>
          <w:t>/y9tv</w:t>
        </w:r>
        <w:r w:rsidRPr="00D52E38">
          <w:rPr>
            <w:rFonts w:ascii="Cambria" w:hAnsi="Cambria" w:cs="Cambria"/>
            <w:spacing w:val="1"/>
            <w:sz w:val="20"/>
            <w:szCs w:val="20"/>
            <w:u w:val="single"/>
            <w:lang w:val="uk-UA"/>
          </w:rPr>
          <w:t>e</w:t>
        </w:r>
        <w:r w:rsidRPr="00D52E38">
          <w:rPr>
            <w:rFonts w:ascii="Cambria" w:hAnsi="Cambria" w:cs="Cambria"/>
            <w:sz w:val="20"/>
            <w:szCs w:val="20"/>
            <w:u w:val="single"/>
            <w:lang w:val="uk-UA"/>
          </w:rPr>
          <w:t>4</w:t>
        </w:r>
        <w:r w:rsidRPr="00D52E38">
          <w:rPr>
            <w:rFonts w:ascii="Cambria" w:hAnsi="Cambria" w:cs="Cambria"/>
            <w:spacing w:val="1"/>
            <w:sz w:val="20"/>
            <w:szCs w:val="20"/>
            <w:u w:val="single"/>
            <w:lang w:val="uk-UA"/>
          </w:rPr>
          <w:t>lk</w:t>
        </w:r>
        <w:r w:rsidRPr="00D52E38">
          <w:rPr>
            <w:rFonts w:ascii="Cambria" w:hAnsi="Cambria" w:cs="Cambria"/>
            <w:b/>
            <w:bCs/>
            <w:sz w:val="20"/>
            <w:szCs w:val="20"/>
            <w:lang w:val="uk-UA"/>
          </w:rPr>
          <w:t>.</w:t>
        </w:r>
      </w:hyperlink>
    </w:p>
    <w:p w:rsidR="00D40482" w:rsidRPr="00D52E38" w:rsidRDefault="00D40482" w:rsidP="00D40482">
      <w:pPr>
        <w:kinsoku w:val="0"/>
        <w:overflowPunct w:val="0"/>
        <w:autoSpaceDE w:val="0"/>
        <w:autoSpaceDN w:val="0"/>
        <w:adjustRightInd w:val="0"/>
        <w:spacing w:before="6" w:after="0" w:line="180" w:lineRule="exact"/>
        <w:rPr>
          <w:rFonts w:ascii="Times New Roman" w:hAnsi="Times New Roman" w:cs="Times New Roman"/>
          <w:sz w:val="18"/>
          <w:szCs w:val="18"/>
          <w:lang w:val="uk-UA"/>
        </w:rPr>
      </w:pPr>
    </w:p>
    <w:p w:rsidR="00D40482" w:rsidRPr="00D52E38" w:rsidRDefault="00D40482" w:rsidP="00D40482">
      <w:pPr>
        <w:kinsoku w:val="0"/>
        <w:overflowPunct w:val="0"/>
        <w:autoSpaceDE w:val="0"/>
        <w:autoSpaceDN w:val="0"/>
        <w:adjustRightInd w:val="0"/>
        <w:spacing w:before="31" w:after="0" w:line="240" w:lineRule="auto"/>
        <w:ind w:right="106"/>
        <w:jc w:val="both"/>
        <w:rPr>
          <w:rFonts w:ascii="Cambria" w:hAnsi="Cambria" w:cs="Cambria"/>
          <w:sz w:val="20"/>
          <w:szCs w:val="20"/>
          <w:lang w:val="uk-UA"/>
        </w:rPr>
      </w:pPr>
      <w:r w:rsidRPr="00D52E38">
        <w:rPr>
          <w:rFonts w:ascii="Cambria" w:hAnsi="Cambria" w:cs="Cambria"/>
          <w:b/>
          <w:bCs/>
          <w:i/>
          <w:iCs/>
          <w:sz w:val="20"/>
          <w:szCs w:val="20"/>
          <w:lang w:val="uk-UA"/>
        </w:rPr>
        <w:t>ПОВТО</w:t>
      </w:r>
      <w:r w:rsidRPr="00D52E38">
        <w:rPr>
          <w:rFonts w:ascii="Cambria" w:hAnsi="Cambria" w:cs="Cambria"/>
          <w:b/>
          <w:bCs/>
          <w:i/>
          <w:iCs/>
          <w:spacing w:val="1"/>
          <w:sz w:val="20"/>
          <w:szCs w:val="20"/>
          <w:lang w:val="uk-UA"/>
        </w:rPr>
        <w:t>Р</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Е</w:t>
      </w:r>
      <w:r w:rsidRPr="00D52E38">
        <w:rPr>
          <w:rFonts w:ascii="Cambria" w:hAnsi="Cambria" w:cs="Cambria"/>
          <w:b/>
          <w:bCs/>
          <w:i/>
          <w:iCs/>
          <w:spacing w:val="19"/>
          <w:sz w:val="20"/>
          <w:szCs w:val="20"/>
          <w:lang w:val="uk-UA"/>
        </w:rPr>
        <w:t xml:space="preserve"> </w:t>
      </w:r>
      <w:r w:rsidRPr="00D52E38">
        <w:rPr>
          <w:rFonts w:ascii="Cambria" w:hAnsi="Cambria" w:cs="Cambria"/>
          <w:b/>
          <w:bCs/>
          <w:i/>
          <w:iCs/>
          <w:spacing w:val="2"/>
          <w:sz w:val="20"/>
          <w:szCs w:val="20"/>
          <w:lang w:val="uk-UA"/>
        </w:rPr>
        <w:t>В</w:t>
      </w:r>
      <w:r w:rsidRPr="00D52E38">
        <w:rPr>
          <w:rFonts w:ascii="Cambria" w:hAnsi="Cambria" w:cs="Cambria"/>
          <w:b/>
          <w:bCs/>
          <w:i/>
          <w:iCs/>
          <w:spacing w:val="-2"/>
          <w:sz w:val="20"/>
          <w:szCs w:val="20"/>
          <w:lang w:val="uk-UA"/>
        </w:rPr>
        <w:t>И</w:t>
      </w:r>
      <w:r w:rsidRPr="00D52E38">
        <w:rPr>
          <w:rFonts w:ascii="Cambria" w:hAnsi="Cambria" w:cs="Cambria"/>
          <w:b/>
          <w:bCs/>
          <w:i/>
          <w:iCs/>
          <w:sz w:val="20"/>
          <w:szCs w:val="20"/>
          <w:lang w:val="uk-UA"/>
        </w:rPr>
        <w:t>ВЧЕ</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Я</w:t>
      </w:r>
      <w:r w:rsidRPr="00D52E38">
        <w:rPr>
          <w:rFonts w:ascii="Cambria" w:hAnsi="Cambria" w:cs="Cambria"/>
          <w:b/>
          <w:bCs/>
          <w:i/>
          <w:iCs/>
          <w:spacing w:val="20"/>
          <w:sz w:val="20"/>
          <w:szCs w:val="20"/>
          <w:lang w:val="uk-UA"/>
        </w:rPr>
        <w:t xml:space="preserve"> </w:t>
      </w:r>
      <w:r w:rsidRPr="00D52E38">
        <w:rPr>
          <w:rFonts w:ascii="Cambria" w:hAnsi="Cambria" w:cs="Cambria"/>
          <w:b/>
          <w:bCs/>
          <w:i/>
          <w:iCs/>
          <w:spacing w:val="2"/>
          <w:sz w:val="20"/>
          <w:szCs w:val="20"/>
          <w:lang w:val="uk-UA"/>
        </w:rPr>
        <w:t>Д</w:t>
      </w:r>
      <w:r w:rsidRPr="00D52E38">
        <w:rPr>
          <w:rFonts w:ascii="Cambria" w:hAnsi="Cambria" w:cs="Cambria"/>
          <w:b/>
          <w:bCs/>
          <w:i/>
          <w:iCs/>
          <w:spacing w:val="-2"/>
          <w:sz w:val="20"/>
          <w:szCs w:val="20"/>
          <w:lang w:val="uk-UA"/>
        </w:rPr>
        <w:t>И</w:t>
      </w:r>
      <w:r w:rsidRPr="00D52E38">
        <w:rPr>
          <w:rFonts w:ascii="Cambria" w:hAnsi="Cambria" w:cs="Cambria"/>
          <w:b/>
          <w:bCs/>
          <w:i/>
          <w:iCs/>
          <w:sz w:val="20"/>
          <w:szCs w:val="20"/>
          <w:lang w:val="uk-UA"/>
        </w:rPr>
        <w:t>С</w:t>
      </w:r>
      <w:r w:rsidRPr="00D52E38">
        <w:rPr>
          <w:rFonts w:ascii="Cambria" w:hAnsi="Cambria" w:cs="Cambria"/>
          <w:b/>
          <w:bCs/>
          <w:i/>
          <w:iCs/>
          <w:spacing w:val="1"/>
          <w:sz w:val="20"/>
          <w:szCs w:val="20"/>
          <w:lang w:val="uk-UA"/>
        </w:rPr>
        <w:t>Ц</w:t>
      </w:r>
      <w:r w:rsidRPr="00D52E38">
        <w:rPr>
          <w:rFonts w:ascii="Cambria" w:hAnsi="Cambria" w:cs="Cambria"/>
          <w:b/>
          <w:bCs/>
          <w:i/>
          <w:iCs/>
          <w:spacing w:val="-2"/>
          <w:sz w:val="20"/>
          <w:szCs w:val="20"/>
          <w:lang w:val="uk-UA"/>
        </w:rPr>
        <w:t>И</w:t>
      </w:r>
      <w:r w:rsidRPr="00D52E38">
        <w:rPr>
          <w:rFonts w:ascii="Cambria" w:hAnsi="Cambria" w:cs="Cambria"/>
          <w:b/>
          <w:bCs/>
          <w:i/>
          <w:iCs/>
          <w:spacing w:val="3"/>
          <w:sz w:val="20"/>
          <w:szCs w:val="20"/>
          <w:lang w:val="uk-UA"/>
        </w:rPr>
        <w:t>П</w:t>
      </w:r>
      <w:r w:rsidRPr="00D52E38">
        <w:rPr>
          <w:rFonts w:ascii="Cambria" w:hAnsi="Cambria" w:cs="Cambria"/>
          <w:b/>
          <w:bCs/>
          <w:i/>
          <w:iCs/>
          <w:spacing w:val="-1"/>
          <w:sz w:val="20"/>
          <w:szCs w:val="20"/>
          <w:lang w:val="uk-UA"/>
        </w:rPr>
        <w:t>Л</w:t>
      </w:r>
      <w:r w:rsidRPr="00D52E38">
        <w:rPr>
          <w:rFonts w:ascii="Cambria" w:hAnsi="Cambria" w:cs="Cambria"/>
          <w:b/>
          <w:bCs/>
          <w:i/>
          <w:iCs/>
          <w:spacing w:val="1"/>
          <w:sz w:val="20"/>
          <w:szCs w:val="20"/>
          <w:lang w:val="uk-UA"/>
        </w:rPr>
        <w:t>І</w:t>
      </w:r>
      <w:r w:rsidRPr="00D52E38">
        <w:rPr>
          <w:rFonts w:ascii="Cambria" w:hAnsi="Cambria" w:cs="Cambria"/>
          <w:b/>
          <w:bCs/>
          <w:i/>
          <w:iCs/>
          <w:spacing w:val="2"/>
          <w:sz w:val="20"/>
          <w:szCs w:val="20"/>
          <w:lang w:val="uk-UA"/>
        </w:rPr>
        <w:t>Н</w:t>
      </w:r>
      <w:r w:rsidRPr="00D52E38">
        <w:rPr>
          <w:rFonts w:ascii="Cambria" w:hAnsi="Cambria" w:cs="Cambria"/>
          <w:b/>
          <w:bCs/>
          <w:i/>
          <w:iCs/>
          <w:sz w:val="20"/>
          <w:szCs w:val="20"/>
          <w:lang w:val="uk-UA"/>
        </w:rPr>
        <w:t>,</w:t>
      </w:r>
      <w:r w:rsidRPr="00D52E38">
        <w:rPr>
          <w:rFonts w:ascii="Cambria" w:hAnsi="Cambria" w:cs="Cambria"/>
          <w:b/>
          <w:bCs/>
          <w:i/>
          <w:iCs/>
          <w:spacing w:val="20"/>
          <w:sz w:val="20"/>
          <w:szCs w:val="20"/>
          <w:lang w:val="uk-UA"/>
        </w:rPr>
        <w:t xml:space="preserve"> </w:t>
      </w:r>
      <w:r w:rsidRPr="00D52E38">
        <w:rPr>
          <w:rFonts w:ascii="Cambria" w:hAnsi="Cambria" w:cs="Cambria"/>
          <w:b/>
          <w:bCs/>
          <w:i/>
          <w:iCs/>
          <w:sz w:val="20"/>
          <w:szCs w:val="20"/>
          <w:lang w:val="uk-UA"/>
        </w:rPr>
        <w:t>ВІ</w:t>
      </w:r>
      <w:r w:rsidRPr="00D52E38">
        <w:rPr>
          <w:rFonts w:ascii="Cambria" w:hAnsi="Cambria" w:cs="Cambria"/>
          <w:b/>
          <w:bCs/>
          <w:i/>
          <w:iCs/>
          <w:spacing w:val="1"/>
          <w:sz w:val="20"/>
          <w:szCs w:val="20"/>
          <w:lang w:val="uk-UA"/>
        </w:rPr>
        <w:t>Д</w:t>
      </w:r>
      <w:r w:rsidRPr="00D52E38">
        <w:rPr>
          <w:rFonts w:ascii="Cambria" w:hAnsi="Cambria" w:cs="Cambria"/>
          <w:b/>
          <w:bCs/>
          <w:i/>
          <w:iCs/>
          <w:spacing w:val="-2"/>
          <w:sz w:val="20"/>
          <w:szCs w:val="20"/>
          <w:lang w:val="uk-UA"/>
        </w:rPr>
        <w:t>Р</w:t>
      </w:r>
      <w:r w:rsidRPr="00D52E38">
        <w:rPr>
          <w:rFonts w:ascii="Cambria" w:hAnsi="Cambria" w:cs="Cambria"/>
          <w:b/>
          <w:bCs/>
          <w:i/>
          <w:iCs/>
          <w:sz w:val="20"/>
          <w:szCs w:val="20"/>
          <w:lang w:val="uk-UA"/>
        </w:rPr>
        <w:t>АХУВ</w:t>
      </w:r>
      <w:r w:rsidRPr="00D52E38">
        <w:rPr>
          <w:rFonts w:ascii="Cambria" w:hAnsi="Cambria" w:cs="Cambria"/>
          <w:b/>
          <w:bCs/>
          <w:i/>
          <w:iCs/>
          <w:spacing w:val="2"/>
          <w:sz w:val="20"/>
          <w:szCs w:val="20"/>
          <w:lang w:val="uk-UA"/>
        </w:rPr>
        <w:t>А</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НЯ</w:t>
      </w:r>
      <w:r w:rsidRPr="00D52E38">
        <w:rPr>
          <w:rFonts w:ascii="Cambria" w:hAnsi="Cambria" w:cs="Cambria"/>
          <w:b/>
          <w:bCs/>
          <w:i/>
          <w:iCs/>
          <w:sz w:val="20"/>
          <w:szCs w:val="20"/>
          <w:lang w:val="uk-UA"/>
        </w:rPr>
        <w:t>.</w:t>
      </w:r>
      <w:r w:rsidRPr="00D52E38">
        <w:rPr>
          <w:rFonts w:ascii="Cambria" w:hAnsi="Cambria" w:cs="Cambria"/>
          <w:b/>
          <w:bCs/>
          <w:i/>
          <w:iCs/>
          <w:spacing w:val="19"/>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я</w:t>
      </w:r>
      <w:r w:rsidRPr="00D52E38">
        <w:rPr>
          <w:rFonts w:ascii="Cambria" w:hAnsi="Cambria" w:cs="Cambria"/>
          <w:spacing w:val="-2"/>
          <w:sz w:val="20"/>
          <w:szCs w:val="20"/>
          <w:lang w:val="uk-UA"/>
        </w:rPr>
        <w:t>в</w:t>
      </w:r>
      <w:r w:rsidRPr="00D52E38">
        <w:rPr>
          <w:rFonts w:ascii="Cambria" w:hAnsi="Cambria" w:cs="Cambria"/>
          <w:sz w:val="20"/>
          <w:szCs w:val="20"/>
          <w:lang w:val="uk-UA"/>
        </w:rPr>
        <w:t>ніс</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spacing w:val="25"/>
          <w:sz w:val="20"/>
          <w:szCs w:val="20"/>
          <w:lang w:val="uk-UA"/>
        </w:rPr>
        <w:t xml:space="preserve"> </w:t>
      </w:r>
      <w:r w:rsidRPr="00D52E38">
        <w:rPr>
          <w:rFonts w:ascii="Cambria" w:hAnsi="Cambria" w:cs="Cambria"/>
          <w:spacing w:val="1"/>
          <w:sz w:val="20"/>
          <w:szCs w:val="20"/>
          <w:lang w:val="uk-UA"/>
        </w:rPr>
        <w:t>а</w:t>
      </w:r>
      <w:r w:rsidRPr="00D52E38">
        <w:rPr>
          <w:rFonts w:ascii="Cambria" w:hAnsi="Cambria" w:cs="Cambria"/>
          <w:sz w:val="20"/>
          <w:szCs w:val="20"/>
          <w:lang w:val="uk-UA"/>
        </w:rPr>
        <w:t>к</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м</w:t>
      </w:r>
      <w:r w:rsidRPr="00D52E38">
        <w:rPr>
          <w:rFonts w:ascii="Cambria" w:hAnsi="Cambria" w:cs="Cambria"/>
          <w:sz w:val="20"/>
          <w:szCs w:val="20"/>
          <w:lang w:val="uk-UA"/>
        </w:rPr>
        <w:t>ічної</w:t>
      </w:r>
      <w:r w:rsidRPr="00D52E38">
        <w:rPr>
          <w:rFonts w:ascii="Cambria" w:hAnsi="Cambria" w:cs="Cambria"/>
          <w:spacing w:val="26"/>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борг</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нос</w:t>
      </w:r>
      <w:r w:rsidRPr="00D52E38">
        <w:rPr>
          <w:rFonts w:ascii="Cambria" w:hAnsi="Cambria" w:cs="Cambria"/>
          <w:spacing w:val="-1"/>
          <w:sz w:val="20"/>
          <w:szCs w:val="20"/>
          <w:lang w:val="uk-UA"/>
        </w:rPr>
        <w:t>т</w:t>
      </w:r>
      <w:r w:rsidRPr="00D52E38">
        <w:rPr>
          <w:rFonts w:ascii="Cambria" w:hAnsi="Cambria" w:cs="Cambria"/>
          <w:sz w:val="20"/>
          <w:szCs w:val="20"/>
          <w:lang w:val="uk-UA"/>
        </w:rPr>
        <w:t>і</w:t>
      </w:r>
      <w:r w:rsidRPr="00D52E38">
        <w:rPr>
          <w:rFonts w:ascii="Cambria" w:hAnsi="Cambria" w:cs="Cambria"/>
          <w:spacing w:val="24"/>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6</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ч</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ьних</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ис</w:t>
      </w:r>
      <w:r w:rsidRPr="00D52E38">
        <w:rPr>
          <w:rFonts w:ascii="Cambria" w:hAnsi="Cambria" w:cs="Cambria"/>
          <w:spacing w:val="-1"/>
          <w:sz w:val="20"/>
          <w:szCs w:val="20"/>
          <w:lang w:val="uk-UA"/>
        </w:rPr>
        <w:t>ц</w:t>
      </w:r>
      <w:r w:rsidRPr="00D52E38">
        <w:rPr>
          <w:rFonts w:ascii="Cambria" w:hAnsi="Cambria" w:cs="Cambria"/>
          <w:sz w:val="20"/>
          <w:szCs w:val="20"/>
          <w:lang w:val="uk-UA"/>
        </w:rPr>
        <w:t>и</w:t>
      </w:r>
      <w:r w:rsidRPr="00D52E38">
        <w:rPr>
          <w:rFonts w:ascii="Cambria" w:hAnsi="Cambria" w:cs="Cambria"/>
          <w:spacing w:val="2"/>
          <w:sz w:val="20"/>
          <w:szCs w:val="20"/>
          <w:lang w:val="uk-UA"/>
        </w:rPr>
        <w:t>п</w:t>
      </w:r>
      <w:r w:rsidRPr="00D52E38">
        <w:rPr>
          <w:rFonts w:ascii="Cambria" w:hAnsi="Cambria" w:cs="Cambria"/>
          <w:spacing w:val="-1"/>
          <w:sz w:val="20"/>
          <w:szCs w:val="20"/>
          <w:lang w:val="uk-UA"/>
        </w:rPr>
        <w:t>л</w:t>
      </w:r>
      <w:r w:rsidRPr="00D52E38">
        <w:rPr>
          <w:rFonts w:ascii="Cambria" w:hAnsi="Cambria" w:cs="Cambria"/>
          <w:sz w:val="20"/>
          <w:szCs w:val="20"/>
          <w:lang w:val="uk-UA"/>
        </w:rPr>
        <w:t>ін</w:t>
      </w:r>
      <w:r w:rsidRPr="00D52E38">
        <w:rPr>
          <w:rFonts w:ascii="Cambria" w:hAnsi="Cambria" w:cs="Cambria"/>
          <w:spacing w:val="15"/>
          <w:sz w:val="20"/>
          <w:szCs w:val="20"/>
          <w:lang w:val="uk-UA"/>
        </w:rPr>
        <w:t xml:space="preserve"> </w:t>
      </w:r>
      <w:r w:rsidRPr="00D52E38">
        <w:rPr>
          <w:rFonts w:ascii="Cambria" w:hAnsi="Cambria" w:cs="Cambria"/>
          <w:spacing w:val="3"/>
          <w:sz w:val="20"/>
          <w:szCs w:val="20"/>
          <w:lang w:val="uk-UA"/>
        </w:rPr>
        <w:t>(</w:t>
      </w:r>
      <w:r w:rsidRPr="00D52E38">
        <w:rPr>
          <w:rFonts w:ascii="Cambria" w:hAnsi="Cambria" w:cs="Cambria"/>
          <w:sz w:val="20"/>
          <w:szCs w:val="20"/>
          <w:lang w:val="uk-UA"/>
        </w:rPr>
        <w:t>в</w:t>
      </w:r>
      <w:r w:rsidRPr="00D52E38">
        <w:rPr>
          <w:rFonts w:ascii="Cambria" w:hAnsi="Cambria" w:cs="Cambria"/>
          <w:spacing w:val="14"/>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ому</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чис</w:t>
      </w:r>
      <w:r w:rsidRPr="00D52E38">
        <w:rPr>
          <w:rFonts w:ascii="Cambria" w:hAnsi="Cambria" w:cs="Cambria"/>
          <w:spacing w:val="-1"/>
          <w:sz w:val="20"/>
          <w:szCs w:val="20"/>
          <w:lang w:val="uk-UA"/>
        </w:rPr>
        <w:t>л</w:t>
      </w:r>
      <w:r w:rsidRPr="00D52E38">
        <w:rPr>
          <w:rFonts w:ascii="Cambria" w:hAnsi="Cambria" w:cs="Cambria"/>
          <w:sz w:val="20"/>
          <w:szCs w:val="20"/>
          <w:lang w:val="uk-UA"/>
        </w:rPr>
        <w:t>і</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пр</w:t>
      </w:r>
      <w:r w:rsidRPr="00D52E38">
        <w:rPr>
          <w:rFonts w:ascii="Cambria" w:hAnsi="Cambria" w:cs="Cambria"/>
          <w:spacing w:val="-1"/>
          <w:sz w:val="20"/>
          <w:szCs w:val="20"/>
          <w:lang w:val="uk-UA"/>
        </w:rPr>
        <w:t>о</w:t>
      </w:r>
      <w:r w:rsidRPr="00D52E38">
        <w:rPr>
          <w:rFonts w:ascii="Cambria" w:hAnsi="Cambria" w:cs="Cambria"/>
          <w:sz w:val="20"/>
          <w:szCs w:val="20"/>
          <w:lang w:val="uk-UA"/>
        </w:rPr>
        <w:t>х</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ж</w:t>
      </w:r>
      <w:r w:rsidRPr="00D52E38">
        <w:rPr>
          <w:rFonts w:ascii="Cambria" w:hAnsi="Cambria" w:cs="Cambria"/>
          <w:spacing w:val="-2"/>
          <w:sz w:val="20"/>
          <w:szCs w:val="20"/>
          <w:lang w:val="uk-UA"/>
        </w:rPr>
        <w:t>е</w:t>
      </w:r>
      <w:r w:rsidRPr="00D52E38">
        <w:rPr>
          <w:rFonts w:ascii="Cambria" w:hAnsi="Cambria" w:cs="Cambria"/>
          <w:sz w:val="20"/>
          <w:szCs w:val="20"/>
          <w:lang w:val="uk-UA"/>
        </w:rPr>
        <w:t>ння</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практи</w:t>
      </w:r>
      <w:r w:rsidRPr="00D52E38">
        <w:rPr>
          <w:rFonts w:ascii="Cambria" w:hAnsi="Cambria" w:cs="Cambria"/>
          <w:spacing w:val="2"/>
          <w:sz w:val="20"/>
          <w:szCs w:val="20"/>
          <w:lang w:val="uk-UA"/>
        </w:rPr>
        <w:t>к</w:t>
      </w:r>
      <w:r w:rsidRPr="00D52E38">
        <w:rPr>
          <w:rFonts w:ascii="Cambria" w:hAnsi="Cambria" w:cs="Cambria"/>
          <w:sz w:val="20"/>
          <w:szCs w:val="20"/>
          <w:lang w:val="uk-UA"/>
        </w:rPr>
        <w:t>и</w:t>
      </w:r>
      <w:r w:rsidRPr="00D52E38">
        <w:rPr>
          <w:rFonts w:ascii="Cambria" w:hAnsi="Cambria" w:cs="Cambria"/>
          <w:spacing w:val="16"/>
          <w:sz w:val="20"/>
          <w:szCs w:val="20"/>
          <w:lang w:val="uk-UA"/>
        </w:rPr>
        <w:t xml:space="preserve"> </w:t>
      </w:r>
      <w:r w:rsidRPr="00D52E38">
        <w:rPr>
          <w:rFonts w:ascii="Cambria" w:hAnsi="Cambria" w:cs="Cambria"/>
          <w:sz w:val="20"/>
          <w:szCs w:val="20"/>
          <w:lang w:val="uk-UA"/>
        </w:rPr>
        <w:t>чи</w:t>
      </w:r>
      <w:r w:rsidRPr="00D52E38">
        <w:rPr>
          <w:rFonts w:ascii="Cambria" w:hAnsi="Cambria" w:cs="Cambria"/>
          <w:spacing w:val="16"/>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икон</w:t>
      </w:r>
      <w:r w:rsidRPr="00D52E38">
        <w:rPr>
          <w:rFonts w:ascii="Cambria" w:hAnsi="Cambria" w:cs="Cambria"/>
          <w:spacing w:val="1"/>
          <w:sz w:val="20"/>
          <w:szCs w:val="20"/>
          <w:lang w:val="uk-UA"/>
        </w:rPr>
        <w:t>а</w:t>
      </w:r>
      <w:r w:rsidRPr="00D52E38">
        <w:rPr>
          <w:rFonts w:ascii="Cambria" w:hAnsi="Cambria" w:cs="Cambria"/>
          <w:sz w:val="20"/>
          <w:szCs w:val="20"/>
          <w:lang w:val="uk-UA"/>
        </w:rPr>
        <w:t>н</w:t>
      </w:r>
      <w:r w:rsidRPr="00D52E38">
        <w:rPr>
          <w:rFonts w:ascii="Cambria" w:hAnsi="Cambria" w:cs="Cambria"/>
          <w:spacing w:val="2"/>
          <w:sz w:val="20"/>
          <w:szCs w:val="20"/>
          <w:lang w:val="uk-UA"/>
        </w:rPr>
        <w:t>н</w:t>
      </w:r>
      <w:r w:rsidRPr="00D52E38">
        <w:rPr>
          <w:rFonts w:ascii="Cambria" w:hAnsi="Cambria" w:cs="Cambria"/>
          <w:sz w:val="20"/>
          <w:szCs w:val="20"/>
          <w:lang w:val="uk-UA"/>
        </w:rPr>
        <w:t>я</w:t>
      </w:r>
      <w:r w:rsidRPr="00D52E38">
        <w:rPr>
          <w:rFonts w:ascii="Cambria" w:hAnsi="Cambria" w:cs="Cambria"/>
          <w:spacing w:val="14"/>
          <w:sz w:val="20"/>
          <w:szCs w:val="20"/>
          <w:lang w:val="uk-UA"/>
        </w:rPr>
        <w:t xml:space="preserve"> </w:t>
      </w:r>
      <w:r w:rsidRPr="00D52E38">
        <w:rPr>
          <w:rFonts w:ascii="Cambria" w:hAnsi="Cambria" w:cs="Cambria"/>
          <w:sz w:val="20"/>
          <w:szCs w:val="20"/>
          <w:lang w:val="uk-UA"/>
        </w:rPr>
        <w:t>курсо</w:t>
      </w:r>
      <w:r w:rsidRPr="00D52E38">
        <w:rPr>
          <w:rFonts w:ascii="Cambria" w:hAnsi="Cambria" w:cs="Cambria"/>
          <w:spacing w:val="1"/>
          <w:sz w:val="20"/>
          <w:szCs w:val="20"/>
          <w:lang w:val="uk-UA"/>
        </w:rPr>
        <w:t>в</w:t>
      </w:r>
      <w:r w:rsidRPr="00D52E38">
        <w:rPr>
          <w:rFonts w:ascii="Cambria" w:hAnsi="Cambria" w:cs="Cambria"/>
          <w:sz w:val="20"/>
          <w:szCs w:val="20"/>
          <w:lang w:val="uk-UA"/>
        </w:rPr>
        <w:t>ої</w:t>
      </w:r>
      <w:r w:rsidRPr="00D52E38">
        <w:rPr>
          <w:rFonts w:ascii="Cambria" w:hAnsi="Cambria" w:cs="Cambria"/>
          <w:spacing w:val="14"/>
          <w:sz w:val="20"/>
          <w:szCs w:val="20"/>
          <w:lang w:val="uk-UA"/>
        </w:rPr>
        <w:t xml:space="preserve"> </w:t>
      </w:r>
      <w:r w:rsidRPr="00D52E38">
        <w:rPr>
          <w:rFonts w:ascii="Cambria" w:hAnsi="Cambria" w:cs="Cambria"/>
          <w:spacing w:val="1"/>
          <w:sz w:val="20"/>
          <w:szCs w:val="20"/>
          <w:lang w:val="uk-UA"/>
        </w:rPr>
        <w:t>р</w:t>
      </w:r>
      <w:r w:rsidRPr="00D52E38">
        <w:rPr>
          <w:rFonts w:ascii="Cambria" w:hAnsi="Cambria" w:cs="Cambria"/>
          <w:sz w:val="20"/>
          <w:szCs w:val="20"/>
          <w:lang w:val="uk-UA"/>
        </w:rPr>
        <w:t>обо</w:t>
      </w:r>
      <w:r w:rsidRPr="00D52E38">
        <w:rPr>
          <w:rFonts w:ascii="Cambria" w:hAnsi="Cambria" w:cs="Cambria"/>
          <w:spacing w:val="-2"/>
          <w:sz w:val="20"/>
          <w:szCs w:val="20"/>
          <w:lang w:val="uk-UA"/>
        </w:rPr>
        <w:t>т</w:t>
      </w:r>
      <w:r w:rsidRPr="00D52E38">
        <w:rPr>
          <w:rFonts w:ascii="Cambria" w:hAnsi="Cambria" w:cs="Cambria"/>
          <w:sz w:val="20"/>
          <w:szCs w:val="20"/>
          <w:lang w:val="uk-UA"/>
        </w:rPr>
        <w:t>и)</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за</w:t>
      </w:r>
      <w:r w:rsidRPr="00D52E38">
        <w:rPr>
          <w:rFonts w:ascii="Cambria" w:hAnsi="Cambria" w:cs="Cambria"/>
          <w:spacing w:val="16"/>
          <w:sz w:val="20"/>
          <w:szCs w:val="20"/>
          <w:lang w:val="uk-UA"/>
        </w:rPr>
        <w:t xml:space="preserve"> </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з</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л</w:t>
      </w:r>
      <w:r w:rsidRPr="00D52E38">
        <w:rPr>
          <w:rFonts w:ascii="Cambria" w:hAnsi="Cambria" w:cs="Cambria"/>
          <w:sz w:val="20"/>
          <w:szCs w:val="20"/>
          <w:lang w:val="uk-UA"/>
        </w:rPr>
        <w:t>ь</w:t>
      </w:r>
      <w:r w:rsidRPr="00D52E38">
        <w:rPr>
          <w:rFonts w:ascii="Cambria" w:hAnsi="Cambria" w:cs="Cambria"/>
          <w:spacing w:val="-1"/>
          <w:sz w:val="20"/>
          <w:szCs w:val="20"/>
          <w:lang w:val="uk-UA"/>
        </w:rPr>
        <w:t>т</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о</w:t>
      </w:r>
      <w:r w:rsidRPr="00D52E38">
        <w:rPr>
          <w:rFonts w:ascii="Cambria" w:hAnsi="Cambria" w:cs="Cambria"/>
          <w:spacing w:val="-1"/>
          <w:sz w:val="20"/>
          <w:szCs w:val="20"/>
          <w:lang w:val="uk-UA"/>
        </w:rPr>
        <w:t>д</w:t>
      </w:r>
      <w:r w:rsidRPr="00D52E38">
        <w:rPr>
          <w:rFonts w:ascii="Cambria" w:hAnsi="Cambria" w:cs="Cambria"/>
          <w:sz w:val="20"/>
          <w:szCs w:val="20"/>
          <w:lang w:val="uk-UA"/>
        </w:rPr>
        <w:t>нієї</w:t>
      </w:r>
      <w:r w:rsidRPr="00D52E38">
        <w:rPr>
          <w:rFonts w:ascii="Cambria" w:hAnsi="Cambria" w:cs="Cambria"/>
          <w:w w:val="99"/>
          <w:sz w:val="20"/>
          <w:szCs w:val="20"/>
          <w:lang w:val="uk-UA"/>
        </w:rPr>
        <w:t xml:space="preserve"> </w:t>
      </w:r>
      <w:r w:rsidRPr="00D52E38">
        <w:rPr>
          <w:rFonts w:ascii="Cambria" w:hAnsi="Cambria" w:cs="Cambria"/>
          <w:spacing w:val="-2"/>
          <w:sz w:val="20"/>
          <w:szCs w:val="20"/>
          <w:lang w:val="uk-UA"/>
        </w:rPr>
        <w:t>е</w:t>
      </w:r>
      <w:r w:rsidRPr="00D52E38">
        <w:rPr>
          <w:rFonts w:ascii="Cambria" w:hAnsi="Cambria" w:cs="Cambria"/>
          <w:sz w:val="20"/>
          <w:szCs w:val="20"/>
          <w:lang w:val="uk-UA"/>
        </w:rPr>
        <w:t>кз</w:t>
      </w:r>
      <w:r w:rsidRPr="00D52E38">
        <w:rPr>
          <w:rFonts w:ascii="Cambria" w:hAnsi="Cambria" w:cs="Cambria"/>
          <w:spacing w:val="1"/>
          <w:sz w:val="20"/>
          <w:szCs w:val="20"/>
          <w:lang w:val="uk-UA"/>
        </w:rPr>
        <w:t>а</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z w:val="20"/>
          <w:szCs w:val="20"/>
          <w:lang w:val="uk-UA"/>
        </w:rPr>
        <w:t>н</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ц</w:t>
      </w:r>
      <w:r w:rsidRPr="00D52E38">
        <w:rPr>
          <w:rFonts w:ascii="Cambria" w:hAnsi="Cambria" w:cs="Cambria"/>
          <w:sz w:val="20"/>
          <w:szCs w:val="20"/>
          <w:lang w:val="uk-UA"/>
        </w:rPr>
        <w:t>ійної</w:t>
      </w:r>
      <w:r w:rsidRPr="00D52E38">
        <w:rPr>
          <w:rFonts w:ascii="Cambria" w:hAnsi="Cambria" w:cs="Cambria"/>
          <w:spacing w:val="22"/>
          <w:sz w:val="20"/>
          <w:szCs w:val="20"/>
          <w:lang w:val="uk-UA"/>
        </w:rPr>
        <w:t xml:space="preserve"> </w:t>
      </w:r>
      <w:r w:rsidRPr="00D52E38">
        <w:rPr>
          <w:rFonts w:ascii="Cambria" w:hAnsi="Cambria" w:cs="Cambria"/>
          <w:spacing w:val="3"/>
          <w:sz w:val="20"/>
          <w:szCs w:val="20"/>
          <w:lang w:val="uk-UA"/>
        </w:rPr>
        <w:t>с</w:t>
      </w:r>
      <w:r w:rsidRPr="00D52E38">
        <w:rPr>
          <w:rFonts w:ascii="Cambria" w:hAnsi="Cambria" w:cs="Cambria"/>
          <w:spacing w:val="-2"/>
          <w:sz w:val="20"/>
          <w:szCs w:val="20"/>
          <w:lang w:val="uk-UA"/>
        </w:rPr>
        <w:t>е</w:t>
      </w:r>
      <w:r w:rsidRPr="00D52E38">
        <w:rPr>
          <w:rFonts w:ascii="Cambria" w:hAnsi="Cambria" w:cs="Cambria"/>
          <w:sz w:val="20"/>
          <w:szCs w:val="20"/>
          <w:lang w:val="uk-UA"/>
        </w:rPr>
        <w:t>сії</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є</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ід</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ою</w:t>
      </w:r>
      <w:r w:rsidRPr="00D52E38">
        <w:rPr>
          <w:rFonts w:ascii="Cambria" w:hAnsi="Cambria" w:cs="Cambria"/>
          <w:spacing w:val="23"/>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а</w:t>
      </w:r>
      <w:r w:rsidRPr="00D52E38">
        <w:rPr>
          <w:rFonts w:ascii="Cambria" w:hAnsi="Cambria" w:cs="Cambria"/>
          <w:sz w:val="20"/>
          <w:szCs w:val="20"/>
          <w:lang w:val="uk-UA"/>
        </w:rPr>
        <w:t>ння</w:t>
      </w:r>
      <w:r w:rsidRPr="00D52E38">
        <w:rPr>
          <w:rFonts w:ascii="Cambria" w:hAnsi="Cambria" w:cs="Cambria"/>
          <w:spacing w:val="23"/>
          <w:sz w:val="20"/>
          <w:szCs w:val="20"/>
          <w:lang w:val="uk-UA"/>
        </w:rPr>
        <w:t xml:space="preserve"> </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26"/>
          <w:sz w:val="20"/>
          <w:szCs w:val="20"/>
          <w:lang w:val="uk-UA"/>
        </w:rPr>
        <w:t xml:space="preserve"> </w:t>
      </w:r>
      <w:r w:rsidRPr="00D52E38">
        <w:rPr>
          <w:rFonts w:ascii="Cambria" w:hAnsi="Cambria" w:cs="Cambria"/>
          <w:sz w:val="20"/>
          <w:szCs w:val="20"/>
          <w:lang w:val="uk-UA"/>
        </w:rPr>
        <w:t>пра</w:t>
      </w:r>
      <w:r w:rsidRPr="00D52E38">
        <w:rPr>
          <w:rFonts w:ascii="Cambria" w:hAnsi="Cambria" w:cs="Cambria"/>
          <w:spacing w:val="-1"/>
          <w:sz w:val="20"/>
          <w:szCs w:val="20"/>
          <w:lang w:val="uk-UA"/>
        </w:rPr>
        <w:t>в</w:t>
      </w:r>
      <w:r w:rsidRPr="00D52E38">
        <w:rPr>
          <w:rFonts w:ascii="Cambria" w:hAnsi="Cambria" w:cs="Cambria"/>
          <w:sz w:val="20"/>
          <w:szCs w:val="20"/>
          <w:lang w:val="uk-UA"/>
        </w:rPr>
        <w:t>а</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на</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т</w:t>
      </w:r>
      <w:r w:rsidRPr="00D52E38">
        <w:rPr>
          <w:rFonts w:ascii="Cambria" w:hAnsi="Cambria" w:cs="Cambria"/>
          <w:sz w:val="20"/>
          <w:szCs w:val="20"/>
          <w:lang w:val="uk-UA"/>
        </w:rPr>
        <w:t>ор</w:t>
      </w:r>
      <w:r w:rsidRPr="00D52E38">
        <w:rPr>
          <w:rFonts w:ascii="Cambria" w:hAnsi="Cambria" w:cs="Cambria"/>
          <w:spacing w:val="2"/>
          <w:sz w:val="20"/>
          <w:szCs w:val="20"/>
          <w:lang w:val="uk-UA"/>
        </w:rPr>
        <w:t>н</w:t>
      </w:r>
      <w:r w:rsidRPr="00D52E38">
        <w:rPr>
          <w:rFonts w:ascii="Cambria" w:hAnsi="Cambria" w:cs="Cambria"/>
          <w:sz w:val="20"/>
          <w:szCs w:val="20"/>
          <w:lang w:val="uk-UA"/>
        </w:rPr>
        <w:t>е</w:t>
      </w:r>
      <w:r w:rsidRPr="00D52E38">
        <w:rPr>
          <w:rFonts w:ascii="Cambria" w:hAnsi="Cambria" w:cs="Cambria"/>
          <w:spacing w:val="21"/>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ння</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зн</w:t>
      </w:r>
      <w:r w:rsidRPr="00D52E38">
        <w:rPr>
          <w:rFonts w:ascii="Cambria" w:hAnsi="Cambria" w:cs="Cambria"/>
          <w:spacing w:val="1"/>
          <w:sz w:val="20"/>
          <w:szCs w:val="20"/>
          <w:lang w:val="uk-UA"/>
        </w:rPr>
        <w:t>а</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них</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ч</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ьних</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ис</w:t>
      </w:r>
      <w:r w:rsidRPr="00D52E38">
        <w:rPr>
          <w:rFonts w:ascii="Cambria" w:hAnsi="Cambria" w:cs="Cambria"/>
          <w:spacing w:val="-1"/>
          <w:sz w:val="20"/>
          <w:szCs w:val="20"/>
          <w:lang w:val="uk-UA"/>
        </w:rPr>
        <w:t>ц</w:t>
      </w:r>
      <w:r w:rsidRPr="00D52E38">
        <w:rPr>
          <w:rFonts w:ascii="Cambria" w:hAnsi="Cambria" w:cs="Cambria"/>
          <w:sz w:val="20"/>
          <w:szCs w:val="20"/>
          <w:lang w:val="uk-UA"/>
        </w:rPr>
        <w:t>и</w:t>
      </w:r>
      <w:r w:rsidRPr="00D52E38">
        <w:rPr>
          <w:rFonts w:ascii="Cambria" w:hAnsi="Cambria" w:cs="Cambria"/>
          <w:spacing w:val="2"/>
          <w:sz w:val="20"/>
          <w:szCs w:val="20"/>
          <w:lang w:val="uk-UA"/>
        </w:rPr>
        <w:t>п</w:t>
      </w:r>
      <w:r w:rsidRPr="00D52E38">
        <w:rPr>
          <w:rFonts w:ascii="Cambria" w:hAnsi="Cambria" w:cs="Cambria"/>
          <w:spacing w:val="-1"/>
          <w:sz w:val="20"/>
          <w:szCs w:val="20"/>
          <w:lang w:val="uk-UA"/>
        </w:rPr>
        <w:t>л</w:t>
      </w:r>
      <w:r w:rsidRPr="00D52E38">
        <w:rPr>
          <w:rFonts w:ascii="Cambria" w:hAnsi="Cambria" w:cs="Cambria"/>
          <w:sz w:val="20"/>
          <w:szCs w:val="20"/>
          <w:lang w:val="uk-UA"/>
        </w:rPr>
        <w:t>ін</w:t>
      </w:r>
      <w:proofErr w:type="spellEnd"/>
      <w:r w:rsidRPr="00D52E38">
        <w:rPr>
          <w:rFonts w:ascii="Cambria" w:hAnsi="Cambria" w:cs="Cambria"/>
          <w:sz w:val="20"/>
          <w:szCs w:val="20"/>
          <w:lang w:val="uk-UA"/>
        </w:rPr>
        <w:t>.</w:t>
      </w:r>
      <w:r w:rsidRPr="00D52E38">
        <w:rPr>
          <w:rFonts w:ascii="Cambria" w:hAnsi="Cambria" w:cs="Cambria"/>
          <w:spacing w:val="41"/>
          <w:sz w:val="20"/>
          <w:szCs w:val="20"/>
          <w:lang w:val="uk-UA"/>
        </w:rPr>
        <w:t xml:space="preserve"> </w:t>
      </w:r>
      <w:r w:rsidRPr="00D52E38">
        <w:rPr>
          <w:rFonts w:ascii="Cambria" w:hAnsi="Cambria" w:cs="Cambria"/>
          <w:sz w:val="20"/>
          <w:szCs w:val="20"/>
          <w:lang w:val="uk-UA"/>
        </w:rPr>
        <w:t>Пор</w:t>
      </w:r>
      <w:r w:rsidRPr="00D52E38">
        <w:rPr>
          <w:rFonts w:ascii="Cambria" w:hAnsi="Cambria" w:cs="Cambria"/>
          <w:spacing w:val="1"/>
          <w:sz w:val="20"/>
          <w:szCs w:val="20"/>
          <w:lang w:val="uk-UA"/>
        </w:rPr>
        <w:t>я</w:t>
      </w:r>
      <w:r w:rsidRPr="00D52E38">
        <w:rPr>
          <w:rFonts w:ascii="Cambria" w:hAnsi="Cambria" w:cs="Cambria"/>
          <w:spacing w:val="-1"/>
          <w:sz w:val="20"/>
          <w:szCs w:val="20"/>
          <w:lang w:val="uk-UA"/>
        </w:rPr>
        <w:t>д</w:t>
      </w:r>
      <w:r w:rsidRPr="00D52E38">
        <w:rPr>
          <w:rFonts w:ascii="Cambria" w:hAnsi="Cambria" w:cs="Cambria"/>
          <w:sz w:val="20"/>
          <w:szCs w:val="20"/>
          <w:lang w:val="uk-UA"/>
        </w:rPr>
        <w:t>ок</w:t>
      </w:r>
      <w:r w:rsidRPr="00D52E38">
        <w:rPr>
          <w:rFonts w:ascii="Cambria" w:hAnsi="Cambria" w:cs="Cambria"/>
          <w:spacing w:val="40"/>
          <w:sz w:val="20"/>
          <w:szCs w:val="20"/>
          <w:lang w:val="uk-UA"/>
        </w:rPr>
        <w:t xml:space="preserve"> </w:t>
      </w:r>
      <w:r w:rsidRPr="00D52E38">
        <w:rPr>
          <w:rFonts w:ascii="Cambria" w:hAnsi="Cambria" w:cs="Cambria"/>
          <w:spacing w:val="2"/>
          <w:sz w:val="20"/>
          <w:szCs w:val="20"/>
          <w:lang w:val="uk-UA"/>
        </w:rPr>
        <w:t>п</w:t>
      </w:r>
      <w:r w:rsidRPr="00D52E38">
        <w:rPr>
          <w:rFonts w:ascii="Cambria" w:hAnsi="Cambria" w:cs="Cambria"/>
          <w:sz w:val="20"/>
          <w:szCs w:val="20"/>
          <w:lang w:val="uk-UA"/>
        </w:rPr>
        <w:t>о</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т</w:t>
      </w:r>
      <w:r w:rsidRPr="00D52E38">
        <w:rPr>
          <w:rFonts w:ascii="Cambria" w:hAnsi="Cambria" w:cs="Cambria"/>
          <w:sz w:val="20"/>
          <w:szCs w:val="20"/>
          <w:lang w:val="uk-UA"/>
        </w:rPr>
        <w:t>орн</w:t>
      </w:r>
      <w:r w:rsidRPr="00D52E38">
        <w:rPr>
          <w:rFonts w:ascii="Cambria" w:hAnsi="Cambria" w:cs="Cambria"/>
          <w:spacing w:val="1"/>
          <w:sz w:val="20"/>
          <w:szCs w:val="20"/>
          <w:lang w:val="uk-UA"/>
        </w:rPr>
        <w:t>о</w:t>
      </w:r>
      <w:r w:rsidRPr="00D52E38">
        <w:rPr>
          <w:rFonts w:ascii="Cambria" w:hAnsi="Cambria" w:cs="Cambria"/>
          <w:sz w:val="20"/>
          <w:szCs w:val="20"/>
          <w:lang w:val="uk-UA"/>
        </w:rPr>
        <w:t>го</w:t>
      </w:r>
      <w:r w:rsidRPr="00D52E38">
        <w:rPr>
          <w:rFonts w:ascii="Cambria" w:hAnsi="Cambria" w:cs="Cambria"/>
          <w:spacing w:val="40"/>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1"/>
          <w:sz w:val="20"/>
          <w:szCs w:val="20"/>
          <w:lang w:val="uk-UA"/>
        </w:rPr>
        <w:t>в</w:t>
      </w:r>
      <w:r w:rsidRPr="00D52E38">
        <w:rPr>
          <w:rFonts w:ascii="Cambria" w:hAnsi="Cambria" w:cs="Cambria"/>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2"/>
          <w:sz w:val="20"/>
          <w:szCs w:val="20"/>
          <w:lang w:val="uk-UA"/>
        </w:rPr>
        <w:t>н</w:t>
      </w:r>
      <w:r w:rsidRPr="00D52E38">
        <w:rPr>
          <w:rFonts w:ascii="Cambria" w:hAnsi="Cambria" w:cs="Cambria"/>
          <w:sz w:val="20"/>
          <w:szCs w:val="20"/>
          <w:lang w:val="uk-UA"/>
        </w:rPr>
        <w:t>я</w:t>
      </w:r>
      <w:r w:rsidRPr="00D52E38">
        <w:rPr>
          <w:rFonts w:ascii="Cambria" w:hAnsi="Cambria" w:cs="Cambria"/>
          <w:spacing w:val="40"/>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изн</w:t>
      </w:r>
      <w:r w:rsidRPr="00D52E38">
        <w:rPr>
          <w:rFonts w:ascii="Cambria" w:hAnsi="Cambria" w:cs="Cambria"/>
          <w:spacing w:val="3"/>
          <w:sz w:val="20"/>
          <w:szCs w:val="20"/>
          <w:lang w:val="uk-UA"/>
        </w:rPr>
        <w:t>а</w:t>
      </w:r>
      <w:r w:rsidRPr="00D52E38">
        <w:rPr>
          <w:rFonts w:ascii="Cambria" w:hAnsi="Cambria" w:cs="Cambria"/>
          <w:sz w:val="20"/>
          <w:szCs w:val="20"/>
          <w:lang w:val="uk-UA"/>
        </w:rPr>
        <w:t>чає</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43"/>
          <w:sz w:val="20"/>
          <w:szCs w:val="20"/>
          <w:lang w:val="uk-UA"/>
        </w:rPr>
        <w:t xml:space="preserve"> </w:t>
      </w:r>
      <w:r w:rsidRPr="00D52E38">
        <w:rPr>
          <w:rFonts w:ascii="Cambria" w:hAnsi="Cambria" w:cs="Cambria"/>
          <w:i/>
          <w:iCs/>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оженн</w:t>
      </w:r>
      <w:r w:rsidRPr="00D52E38">
        <w:rPr>
          <w:rFonts w:ascii="Cambria" w:hAnsi="Cambria" w:cs="Cambria"/>
          <w:i/>
          <w:iCs/>
          <w:spacing w:val="2"/>
          <w:sz w:val="20"/>
          <w:szCs w:val="20"/>
          <w:lang w:val="uk-UA"/>
        </w:rPr>
        <w:t>я</w:t>
      </w:r>
      <w:r w:rsidRPr="00D52E38">
        <w:rPr>
          <w:rFonts w:ascii="Cambria" w:hAnsi="Cambria" w:cs="Cambria"/>
          <w:i/>
          <w:iCs/>
          <w:sz w:val="20"/>
          <w:szCs w:val="20"/>
          <w:lang w:val="uk-UA"/>
        </w:rPr>
        <w:t>м</w:t>
      </w:r>
      <w:r w:rsidRPr="00D52E38">
        <w:rPr>
          <w:rFonts w:ascii="Cambria" w:hAnsi="Cambria" w:cs="Cambria"/>
          <w:i/>
          <w:iCs/>
          <w:spacing w:val="25"/>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р</w:t>
      </w:r>
      <w:r w:rsidRPr="00D52E38">
        <w:rPr>
          <w:rFonts w:ascii="Cambria" w:hAnsi="Cambria" w:cs="Cambria"/>
          <w:i/>
          <w:iCs/>
          <w:sz w:val="20"/>
          <w:szCs w:val="20"/>
          <w:lang w:val="uk-UA"/>
        </w:rPr>
        <w:t>о</w:t>
      </w:r>
      <w:r w:rsidRPr="00D52E38">
        <w:rPr>
          <w:rFonts w:ascii="Cambria" w:hAnsi="Cambria" w:cs="Cambria"/>
          <w:i/>
          <w:iCs/>
          <w:spacing w:val="28"/>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оряд</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к</w:t>
      </w:r>
      <w:r w:rsidRPr="00D52E38">
        <w:rPr>
          <w:rFonts w:ascii="Cambria" w:hAnsi="Cambria" w:cs="Cambria"/>
          <w:i/>
          <w:iCs/>
          <w:spacing w:val="25"/>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в</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орн</w:t>
      </w:r>
      <w:r w:rsidRPr="00D52E38">
        <w:rPr>
          <w:rFonts w:ascii="Cambria" w:hAnsi="Cambria" w:cs="Cambria"/>
          <w:i/>
          <w:iCs/>
          <w:spacing w:val="2"/>
          <w:sz w:val="20"/>
          <w:szCs w:val="20"/>
          <w:lang w:val="uk-UA"/>
        </w:rPr>
        <w:t>о</w:t>
      </w:r>
      <w:r w:rsidRPr="00D52E38">
        <w:rPr>
          <w:rFonts w:ascii="Cambria" w:hAnsi="Cambria" w:cs="Cambria"/>
          <w:i/>
          <w:iCs/>
          <w:spacing w:val="-1"/>
          <w:sz w:val="20"/>
          <w:szCs w:val="20"/>
          <w:lang w:val="uk-UA"/>
        </w:rPr>
        <w:t>г</w:t>
      </w:r>
      <w:r w:rsidRPr="00D52E38">
        <w:rPr>
          <w:rFonts w:ascii="Cambria" w:hAnsi="Cambria" w:cs="Cambria"/>
          <w:i/>
          <w:iCs/>
          <w:sz w:val="20"/>
          <w:szCs w:val="20"/>
          <w:lang w:val="uk-UA"/>
        </w:rPr>
        <w:t>о</w:t>
      </w:r>
      <w:r w:rsidRPr="00D52E38">
        <w:rPr>
          <w:rFonts w:ascii="Cambria" w:hAnsi="Cambria" w:cs="Cambria"/>
          <w:i/>
          <w:iCs/>
          <w:spacing w:val="25"/>
          <w:sz w:val="20"/>
          <w:szCs w:val="20"/>
          <w:lang w:val="uk-UA"/>
        </w:rPr>
        <w:t xml:space="preserve"> </w:t>
      </w:r>
      <w:r w:rsidRPr="00D52E38">
        <w:rPr>
          <w:rFonts w:ascii="Cambria" w:hAnsi="Cambria" w:cs="Cambria"/>
          <w:i/>
          <w:iCs/>
          <w:spacing w:val="2"/>
          <w:sz w:val="20"/>
          <w:szCs w:val="20"/>
          <w:lang w:val="uk-UA"/>
        </w:rPr>
        <w:t>в</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вчення</w:t>
      </w:r>
      <w:r w:rsidRPr="00D52E38">
        <w:rPr>
          <w:rFonts w:ascii="Cambria" w:hAnsi="Cambria" w:cs="Cambria"/>
          <w:i/>
          <w:iCs/>
          <w:w w:val="99"/>
          <w:sz w:val="20"/>
          <w:szCs w:val="20"/>
          <w:lang w:val="uk-UA"/>
        </w:rPr>
        <w:t xml:space="preserve"> </w:t>
      </w:r>
      <w:proofErr w:type="spellStart"/>
      <w:r w:rsidRPr="00D52E38">
        <w:rPr>
          <w:rFonts w:ascii="Cambria" w:hAnsi="Cambria" w:cs="Cambria"/>
          <w:i/>
          <w:iCs/>
          <w:sz w:val="20"/>
          <w:szCs w:val="20"/>
          <w:lang w:val="uk-UA"/>
        </w:rPr>
        <w:t>авча</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ь</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х</w:t>
      </w:r>
      <w:proofErr w:type="spellEnd"/>
      <w:r w:rsidRPr="00D52E38">
        <w:rPr>
          <w:rFonts w:ascii="Cambria" w:hAnsi="Cambria" w:cs="Cambria"/>
          <w:i/>
          <w:iCs/>
          <w:spacing w:val="24"/>
          <w:sz w:val="20"/>
          <w:szCs w:val="20"/>
          <w:lang w:val="uk-UA"/>
        </w:rPr>
        <w:t xml:space="preserve"> </w:t>
      </w:r>
      <w:r w:rsidRPr="00D52E38">
        <w:rPr>
          <w:rFonts w:ascii="Cambria" w:hAnsi="Cambria" w:cs="Cambria"/>
          <w:i/>
          <w:iCs/>
          <w:spacing w:val="2"/>
          <w:sz w:val="20"/>
          <w:szCs w:val="20"/>
          <w:lang w:val="uk-UA"/>
        </w:rPr>
        <w:t>д</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с</w:t>
      </w:r>
      <w:r w:rsidRPr="00D52E38">
        <w:rPr>
          <w:rFonts w:ascii="Cambria" w:hAnsi="Cambria" w:cs="Cambria"/>
          <w:i/>
          <w:iCs/>
          <w:spacing w:val="1"/>
          <w:sz w:val="20"/>
          <w:szCs w:val="20"/>
          <w:lang w:val="uk-UA"/>
        </w:rPr>
        <w:t>ц</w:t>
      </w:r>
      <w:r w:rsidRPr="00D52E38">
        <w:rPr>
          <w:rFonts w:ascii="Cambria" w:hAnsi="Cambria" w:cs="Cambria"/>
          <w:i/>
          <w:iCs/>
          <w:spacing w:val="-1"/>
          <w:sz w:val="20"/>
          <w:szCs w:val="20"/>
          <w:lang w:val="uk-UA"/>
        </w:rPr>
        <w:t>и</w:t>
      </w:r>
      <w:r w:rsidRPr="00D52E38">
        <w:rPr>
          <w:rFonts w:ascii="Cambria" w:hAnsi="Cambria" w:cs="Cambria"/>
          <w:i/>
          <w:iCs/>
          <w:spacing w:val="1"/>
          <w:sz w:val="20"/>
          <w:szCs w:val="20"/>
          <w:lang w:val="uk-UA"/>
        </w:rPr>
        <w:t>пл</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н</w:t>
      </w:r>
      <w:r w:rsidRPr="00D52E38">
        <w:rPr>
          <w:rFonts w:ascii="Cambria" w:hAnsi="Cambria" w:cs="Cambria"/>
          <w:i/>
          <w:iCs/>
          <w:spacing w:val="25"/>
          <w:sz w:val="20"/>
          <w:szCs w:val="20"/>
          <w:lang w:val="uk-UA"/>
        </w:rPr>
        <w:t xml:space="preserve"> </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spacing w:val="27"/>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в</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орн</w:t>
      </w:r>
      <w:r w:rsidRPr="00D52E38">
        <w:rPr>
          <w:rFonts w:ascii="Cambria" w:hAnsi="Cambria" w:cs="Cambria"/>
          <w:i/>
          <w:iCs/>
          <w:spacing w:val="2"/>
          <w:sz w:val="20"/>
          <w:szCs w:val="20"/>
          <w:lang w:val="uk-UA"/>
        </w:rPr>
        <w:t>о</w:t>
      </w:r>
      <w:r w:rsidRPr="00D52E38">
        <w:rPr>
          <w:rFonts w:ascii="Cambria" w:hAnsi="Cambria" w:cs="Cambria"/>
          <w:i/>
          <w:iCs/>
          <w:spacing w:val="-1"/>
          <w:sz w:val="20"/>
          <w:szCs w:val="20"/>
          <w:lang w:val="uk-UA"/>
        </w:rPr>
        <w:t>г</w:t>
      </w:r>
      <w:r w:rsidRPr="00D52E38">
        <w:rPr>
          <w:rFonts w:ascii="Cambria" w:hAnsi="Cambria" w:cs="Cambria"/>
          <w:i/>
          <w:iCs/>
          <w:sz w:val="20"/>
          <w:szCs w:val="20"/>
          <w:lang w:val="uk-UA"/>
        </w:rPr>
        <w:t>о</w:t>
      </w:r>
      <w:r w:rsidRPr="00D52E38">
        <w:rPr>
          <w:rFonts w:ascii="Cambria" w:hAnsi="Cambria" w:cs="Cambria"/>
          <w:i/>
          <w:iCs/>
          <w:spacing w:val="25"/>
          <w:sz w:val="20"/>
          <w:szCs w:val="20"/>
          <w:lang w:val="uk-UA"/>
        </w:rPr>
        <w:t xml:space="preserve"> </w:t>
      </w:r>
      <w:r w:rsidRPr="00D52E38">
        <w:rPr>
          <w:rFonts w:ascii="Cambria" w:hAnsi="Cambria" w:cs="Cambria"/>
          <w:i/>
          <w:iCs/>
          <w:sz w:val="20"/>
          <w:szCs w:val="20"/>
          <w:lang w:val="uk-UA"/>
        </w:rPr>
        <w:t>навчання</w:t>
      </w:r>
      <w:r w:rsidRPr="00D52E38">
        <w:rPr>
          <w:rFonts w:ascii="Cambria" w:hAnsi="Cambria" w:cs="Cambria"/>
          <w:i/>
          <w:iCs/>
          <w:spacing w:val="25"/>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24"/>
          <w:sz w:val="20"/>
          <w:szCs w:val="20"/>
          <w:lang w:val="uk-UA"/>
        </w:rPr>
        <w:t xml:space="preserve"> </w:t>
      </w:r>
      <w:r w:rsidRPr="00D52E38">
        <w:rPr>
          <w:rFonts w:ascii="Cambria" w:hAnsi="Cambria" w:cs="Cambria"/>
          <w:i/>
          <w:iCs/>
          <w:spacing w:val="3"/>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pacing w:val="6"/>
          <w:sz w:val="20"/>
          <w:szCs w:val="20"/>
          <w:lang w:val="uk-UA"/>
        </w:rPr>
        <w:t>У</w:t>
      </w:r>
      <w:r w:rsidRPr="00D52E38">
        <w:rPr>
          <w:rFonts w:ascii="Cambria" w:hAnsi="Cambria" w:cs="Cambria"/>
          <w:sz w:val="20"/>
          <w:szCs w:val="20"/>
          <w:lang w:val="uk-UA"/>
        </w:rPr>
        <w:t>:</w:t>
      </w:r>
      <w:r w:rsidRPr="00D52E38">
        <w:rPr>
          <w:rFonts w:ascii="Cambria" w:hAnsi="Cambria" w:cs="Cambria"/>
          <w:spacing w:val="37"/>
          <w:sz w:val="20"/>
          <w:szCs w:val="20"/>
          <w:lang w:val="uk-UA"/>
        </w:rPr>
        <w:t xml:space="preserve"> </w:t>
      </w:r>
      <w:hyperlink r:id="rId13" w:history="1">
        <w:r w:rsidRPr="00D52E38">
          <w:rPr>
            <w:rFonts w:ascii="Cambria" w:hAnsi="Cambria" w:cs="Cambria"/>
            <w:sz w:val="20"/>
            <w:szCs w:val="20"/>
            <w:u w:val="single"/>
            <w:lang w:val="uk-UA"/>
          </w:rPr>
          <w:t>ht</w:t>
        </w:r>
        <w:r w:rsidRPr="00D52E38">
          <w:rPr>
            <w:rFonts w:ascii="Cambria" w:hAnsi="Cambria" w:cs="Cambria"/>
            <w:spacing w:val="2"/>
            <w:sz w:val="20"/>
            <w:szCs w:val="20"/>
            <w:u w:val="single"/>
            <w:lang w:val="uk-UA"/>
          </w:rPr>
          <w:t>t</w:t>
        </w:r>
        <w:r w:rsidRPr="00D52E38">
          <w:rPr>
            <w:rFonts w:ascii="Cambria" w:hAnsi="Cambria" w:cs="Cambria"/>
            <w:sz w:val="20"/>
            <w:szCs w:val="20"/>
            <w:u w:val="single"/>
            <w:lang w:val="uk-UA"/>
          </w:rPr>
          <w:t>ps://ti</w:t>
        </w:r>
        <w:r w:rsidRPr="00D52E38">
          <w:rPr>
            <w:rFonts w:ascii="Cambria" w:hAnsi="Cambria" w:cs="Cambria"/>
            <w:spacing w:val="-2"/>
            <w:sz w:val="20"/>
            <w:szCs w:val="20"/>
            <w:u w:val="single"/>
            <w:lang w:val="uk-UA"/>
          </w:rPr>
          <w:t>n</w:t>
        </w:r>
        <w:r w:rsidRPr="00D52E38">
          <w:rPr>
            <w:rFonts w:ascii="Cambria" w:hAnsi="Cambria" w:cs="Cambria"/>
            <w:sz w:val="20"/>
            <w:szCs w:val="20"/>
            <w:u w:val="single"/>
            <w:lang w:val="uk-UA"/>
          </w:rPr>
          <w:t>y</w:t>
        </w:r>
        <w:r w:rsidRPr="00D52E38">
          <w:rPr>
            <w:rFonts w:ascii="Cambria" w:hAnsi="Cambria" w:cs="Cambria"/>
            <w:spacing w:val="2"/>
            <w:sz w:val="20"/>
            <w:szCs w:val="20"/>
            <w:u w:val="single"/>
            <w:lang w:val="uk-UA"/>
          </w:rPr>
          <w:t>u</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l.com/y</w:t>
        </w:r>
        <w:r w:rsidRPr="00D52E38">
          <w:rPr>
            <w:rFonts w:ascii="Cambria" w:hAnsi="Cambria" w:cs="Cambria"/>
            <w:spacing w:val="2"/>
            <w:sz w:val="20"/>
            <w:szCs w:val="20"/>
            <w:u w:val="single"/>
            <w:lang w:val="uk-UA"/>
          </w:rPr>
          <w:t>9</w:t>
        </w:r>
        <w:r w:rsidRPr="00D52E38">
          <w:rPr>
            <w:rFonts w:ascii="Cambria" w:hAnsi="Cambria" w:cs="Cambria"/>
            <w:sz w:val="20"/>
            <w:szCs w:val="20"/>
            <w:u w:val="single"/>
            <w:lang w:val="uk-UA"/>
          </w:rPr>
          <w:t>pkmm</w:t>
        </w:r>
        <w:r w:rsidRPr="00D52E38">
          <w:rPr>
            <w:rFonts w:ascii="Cambria" w:hAnsi="Cambria" w:cs="Cambria"/>
            <w:spacing w:val="-1"/>
            <w:sz w:val="20"/>
            <w:szCs w:val="20"/>
            <w:u w:val="single"/>
            <w:lang w:val="uk-UA"/>
          </w:rPr>
          <w:t>p</w:t>
        </w:r>
        <w:r w:rsidRPr="00D52E38">
          <w:rPr>
            <w:rFonts w:ascii="Cambria" w:hAnsi="Cambria" w:cs="Cambria"/>
            <w:spacing w:val="2"/>
            <w:sz w:val="20"/>
            <w:szCs w:val="20"/>
            <w:u w:val="single"/>
            <w:lang w:val="uk-UA"/>
          </w:rPr>
          <w:t>5</w:t>
        </w:r>
        <w:r w:rsidRPr="00D52E38">
          <w:rPr>
            <w:rFonts w:ascii="Cambria" w:hAnsi="Cambria" w:cs="Cambria"/>
            <w:sz w:val="20"/>
            <w:szCs w:val="20"/>
            <w:lang w:val="uk-UA"/>
          </w:rPr>
          <w:t>.</w:t>
        </w:r>
        <w:r w:rsidRPr="00D52E38">
          <w:rPr>
            <w:rFonts w:ascii="Cambria" w:hAnsi="Cambria" w:cs="Cambria"/>
            <w:spacing w:val="38"/>
            <w:sz w:val="20"/>
            <w:szCs w:val="20"/>
            <w:lang w:val="uk-UA"/>
          </w:rPr>
          <w:t xml:space="preserve"> </w:t>
        </w:r>
      </w:hyperlink>
      <w:r w:rsidRPr="00D52E38">
        <w:rPr>
          <w:rFonts w:ascii="Cambria" w:hAnsi="Cambria" w:cs="Cambria"/>
          <w:spacing w:val="2"/>
          <w:sz w:val="20"/>
          <w:szCs w:val="20"/>
          <w:lang w:val="uk-UA"/>
        </w:rPr>
        <w:t>П</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38"/>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39"/>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ц</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д</w:t>
      </w:r>
      <w:r w:rsidRPr="00D52E38">
        <w:rPr>
          <w:rFonts w:ascii="Cambria" w:hAnsi="Cambria" w:cs="Cambria"/>
          <w:sz w:val="20"/>
          <w:szCs w:val="20"/>
          <w:lang w:val="uk-UA"/>
        </w:rPr>
        <w:t>ури</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раху</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ння</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ст</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24"/>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ому</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чис</w:t>
      </w:r>
      <w:r w:rsidRPr="00D52E38">
        <w:rPr>
          <w:rFonts w:ascii="Cambria" w:hAnsi="Cambria" w:cs="Cambria"/>
          <w:spacing w:val="1"/>
          <w:sz w:val="20"/>
          <w:szCs w:val="20"/>
          <w:lang w:val="uk-UA"/>
        </w:rPr>
        <w:t>л</w:t>
      </w:r>
      <w:r w:rsidRPr="00D52E38">
        <w:rPr>
          <w:rFonts w:ascii="Cambria" w:hAnsi="Cambria" w:cs="Cambria"/>
          <w:sz w:val="20"/>
          <w:szCs w:val="20"/>
          <w:lang w:val="uk-UA"/>
        </w:rPr>
        <w:t>і</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за</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в</w:t>
      </w:r>
      <w:r w:rsidRPr="00D52E38">
        <w:rPr>
          <w:rFonts w:ascii="Cambria" w:hAnsi="Cambria" w:cs="Cambria"/>
          <w:sz w:val="20"/>
          <w:szCs w:val="20"/>
          <w:lang w:val="uk-UA"/>
        </w:rPr>
        <w:t>икон</w:t>
      </w:r>
      <w:r w:rsidRPr="00D52E38">
        <w:rPr>
          <w:rFonts w:ascii="Cambria" w:hAnsi="Cambria" w:cs="Cambria"/>
          <w:spacing w:val="1"/>
          <w:sz w:val="20"/>
          <w:szCs w:val="20"/>
          <w:lang w:val="uk-UA"/>
        </w:rPr>
        <w:t>а</w:t>
      </w:r>
      <w:r w:rsidRPr="00D52E38">
        <w:rPr>
          <w:rFonts w:ascii="Cambria" w:hAnsi="Cambria" w:cs="Cambria"/>
          <w:spacing w:val="2"/>
          <w:sz w:val="20"/>
          <w:szCs w:val="20"/>
          <w:lang w:val="uk-UA"/>
        </w:rPr>
        <w:t>н</w:t>
      </w:r>
      <w:r w:rsidRPr="00D52E38">
        <w:rPr>
          <w:rFonts w:ascii="Cambria" w:hAnsi="Cambria" w:cs="Cambria"/>
          <w:sz w:val="20"/>
          <w:szCs w:val="20"/>
          <w:lang w:val="uk-UA"/>
        </w:rPr>
        <w:t>ня</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ча</w:t>
      </w:r>
      <w:r w:rsidRPr="00D52E38">
        <w:rPr>
          <w:rFonts w:ascii="Cambria" w:hAnsi="Cambria" w:cs="Cambria"/>
          <w:spacing w:val="-1"/>
          <w:sz w:val="20"/>
          <w:szCs w:val="20"/>
          <w:lang w:val="uk-UA"/>
        </w:rPr>
        <w:t>л</w:t>
      </w:r>
      <w:r w:rsidRPr="00D52E38">
        <w:rPr>
          <w:rFonts w:ascii="Cambria" w:hAnsi="Cambria" w:cs="Cambria"/>
          <w:sz w:val="20"/>
          <w:szCs w:val="20"/>
          <w:lang w:val="uk-UA"/>
        </w:rPr>
        <w:t>ьно</w:t>
      </w:r>
      <w:r w:rsidRPr="00D52E38">
        <w:rPr>
          <w:rFonts w:ascii="Cambria" w:hAnsi="Cambria" w:cs="Cambria"/>
          <w:spacing w:val="2"/>
          <w:sz w:val="20"/>
          <w:szCs w:val="20"/>
          <w:lang w:val="uk-UA"/>
        </w:rPr>
        <w:t>г</w:t>
      </w:r>
      <w:r w:rsidRPr="00D52E38">
        <w:rPr>
          <w:rFonts w:ascii="Cambria" w:hAnsi="Cambria" w:cs="Cambria"/>
          <w:sz w:val="20"/>
          <w:szCs w:val="20"/>
          <w:lang w:val="uk-UA"/>
        </w:rPr>
        <w:t>о</w:t>
      </w:r>
      <w:r w:rsidRPr="00D52E38">
        <w:rPr>
          <w:rFonts w:ascii="Cambria" w:hAnsi="Cambria" w:cs="Cambria"/>
          <w:spacing w:val="23"/>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2"/>
          <w:sz w:val="20"/>
          <w:szCs w:val="20"/>
          <w:lang w:val="uk-UA"/>
        </w:rPr>
        <w:t>л</w:t>
      </w:r>
      <w:r w:rsidRPr="00D52E38">
        <w:rPr>
          <w:rFonts w:ascii="Cambria" w:hAnsi="Cambria" w:cs="Cambria"/>
          <w:spacing w:val="1"/>
          <w:sz w:val="20"/>
          <w:szCs w:val="20"/>
          <w:lang w:val="uk-UA"/>
        </w:rPr>
        <w:t>а</w:t>
      </w:r>
      <w:r w:rsidRPr="00D52E38">
        <w:rPr>
          <w:rFonts w:ascii="Cambria" w:hAnsi="Cambria" w:cs="Cambria"/>
          <w:sz w:val="20"/>
          <w:szCs w:val="20"/>
          <w:lang w:val="uk-UA"/>
        </w:rPr>
        <w:t>ну,</w:t>
      </w:r>
      <w:r w:rsidRPr="00D52E38">
        <w:rPr>
          <w:rFonts w:ascii="Cambria" w:hAnsi="Cambria" w:cs="Cambria"/>
          <w:spacing w:val="24"/>
          <w:sz w:val="20"/>
          <w:szCs w:val="20"/>
          <w:lang w:val="uk-UA"/>
        </w:rPr>
        <w:t xml:space="preserve"> </w:t>
      </w:r>
      <w:r w:rsidRPr="00D52E38">
        <w:rPr>
          <w:rFonts w:ascii="Cambria" w:hAnsi="Cambria" w:cs="Cambria"/>
          <w:sz w:val="20"/>
          <w:szCs w:val="20"/>
          <w:lang w:val="uk-UA"/>
        </w:rPr>
        <w:t>рег</w:t>
      </w:r>
      <w:r w:rsidRPr="00D52E38">
        <w:rPr>
          <w:rFonts w:ascii="Cambria" w:hAnsi="Cambria" w:cs="Cambria"/>
          <w:spacing w:val="-2"/>
          <w:sz w:val="20"/>
          <w:szCs w:val="20"/>
          <w:lang w:val="uk-UA"/>
        </w:rPr>
        <w:t>л</w:t>
      </w:r>
      <w:r w:rsidRPr="00D52E38">
        <w:rPr>
          <w:rFonts w:ascii="Cambria" w:hAnsi="Cambria" w:cs="Cambria"/>
          <w:spacing w:val="1"/>
          <w:sz w:val="20"/>
          <w:szCs w:val="20"/>
          <w:lang w:val="uk-UA"/>
        </w:rPr>
        <w:t>а</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ю</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30"/>
          <w:sz w:val="20"/>
          <w:szCs w:val="20"/>
          <w:lang w:val="uk-UA"/>
        </w:rPr>
        <w:t xml:space="preserve"> </w:t>
      </w:r>
      <w:r w:rsidRPr="00D52E38">
        <w:rPr>
          <w:rFonts w:ascii="Cambria" w:hAnsi="Cambria" w:cs="Cambria"/>
          <w:i/>
          <w:iCs/>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ож</w:t>
      </w:r>
      <w:r w:rsidRPr="00D52E38">
        <w:rPr>
          <w:rFonts w:ascii="Cambria" w:hAnsi="Cambria" w:cs="Cambria"/>
          <w:i/>
          <w:iCs/>
          <w:spacing w:val="2"/>
          <w:sz w:val="20"/>
          <w:szCs w:val="20"/>
          <w:lang w:val="uk-UA"/>
        </w:rPr>
        <w:t>е</w:t>
      </w:r>
      <w:r w:rsidRPr="00D52E38">
        <w:rPr>
          <w:rFonts w:ascii="Cambria" w:hAnsi="Cambria" w:cs="Cambria"/>
          <w:i/>
          <w:iCs/>
          <w:sz w:val="20"/>
          <w:szCs w:val="20"/>
          <w:lang w:val="uk-UA"/>
        </w:rPr>
        <w:t>н</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ям</w:t>
      </w:r>
      <w:r w:rsidRPr="00D52E38">
        <w:rPr>
          <w:rFonts w:ascii="Cambria" w:hAnsi="Cambria" w:cs="Cambria"/>
          <w:i/>
          <w:iCs/>
          <w:spacing w:val="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оряд</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к</w:t>
      </w:r>
      <w:r w:rsidRPr="00D52E38">
        <w:rPr>
          <w:rFonts w:ascii="Cambria" w:hAnsi="Cambria" w:cs="Cambria"/>
          <w:i/>
          <w:iCs/>
          <w:spacing w:val="-10"/>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ереве</w:t>
      </w:r>
      <w:r w:rsidRPr="00D52E38">
        <w:rPr>
          <w:rFonts w:ascii="Cambria" w:hAnsi="Cambria" w:cs="Cambria"/>
          <w:i/>
          <w:iCs/>
          <w:spacing w:val="2"/>
          <w:sz w:val="20"/>
          <w:szCs w:val="20"/>
          <w:lang w:val="uk-UA"/>
        </w:rPr>
        <w:t>д</w:t>
      </w:r>
      <w:r w:rsidRPr="00D52E38">
        <w:rPr>
          <w:rFonts w:ascii="Cambria" w:hAnsi="Cambria" w:cs="Cambria"/>
          <w:i/>
          <w:iCs/>
          <w:sz w:val="20"/>
          <w:szCs w:val="20"/>
          <w:lang w:val="uk-UA"/>
        </w:rPr>
        <w:t>ення,</w:t>
      </w:r>
      <w:r w:rsidRPr="00D52E38">
        <w:rPr>
          <w:rFonts w:ascii="Cambria" w:hAnsi="Cambria" w:cs="Cambria"/>
          <w:i/>
          <w:iCs/>
          <w:spacing w:val="-10"/>
          <w:sz w:val="20"/>
          <w:szCs w:val="20"/>
          <w:lang w:val="uk-UA"/>
        </w:rPr>
        <w:t xml:space="preserve"> </w:t>
      </w:r>
      <w:r w:rsidRPr="00D52E38">
        <w:rPr>
          <w:rFonts w:ascii="Cambria" w:hAnsi="Cambria" w:cs="Cambria"/>
          <w:i/>
          <w:iCs/>
          <w:spacing w:val="2"/>
          <w:sz w:val="20"/>
          <w:szCs w:val="20"/>
          <w:lang w:val="uk-UA"/>
        </w:rPr>
        <w:t>в</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др</w:t>
      </w:r>
      <w:r w:rsidRPr="00D52E38">
        <w:rPr>
          <w:rFonts w:ascii="Cambria" w:hAnsi="Cambria" w:cs="Cambria"/>
          <w:i/>
          <w:iCs/>
          <w:spacing w:val="3"/>
          <w:sz w:val="20"/>
          <w:szCs w:val="20"/>
          <w:lang w:val="uk-UA"/>
        </w:rPr>
        <w:t>а</w:t>
      </w:r>
      <w:r w:rsidRPr="00D52E38">
        <w:rPr>
          <w:rFonts w:ascii="Cambria" w:hAnsi="Cambria" w:cs="Cambria"/>
          <w:i/>
          <w:iCs/>
          <w:spacing w:val="-1"/>
          <w:sz w:val="20"/>
          <w:szCs w:val="20"/>
          <w:lang w:val="uk-UA"/>
        </w:rPr>
        <w:t>х</w:t>
      </w:r>
      <w:r w:rsidRPr="00D52E38">
        <w:rPr>
          <w:rFonts w:ascii="Cambria" w:hAnsi="Cambria" w:cs="Cambria"/>
          <w:i/>
          <w:iCs/>
          <w:sz w:val="20"/>
          <w:szCs w:val="20"/>
          <w:lang w:val="uk-UA"/>
        </w:rPr>
        <w:t>у</w:t>
      </w:r>
      <w:r w:rsidRPr="00D52E38">
        <w:rPr>
          <w:rFonts w:ascii="Cambria" w:hAnsi="Cambria" w:cs="Cambria"/>
          <w:i/>
          <w:iCs/>
          <w:spacing w:val="-1"/>
          <w:sz w:val="20"/>
          <w:szCs w:val="20"/>
          <w:lang w:val="uk-UA"/>
        </w:rPr>
        <w:t>в</w:t>
      </w:r>
      <w:r w:rsidRPr="00D52E38">
        <w:rPr>
          <w:rFonts w:ascii="Cambria" w:hAnsi="Cambria" w:cs="Cambria"/>
          <w:i/>
          <w:iCs/>
          <w:sz w:val="20"/>
          <w:szCs w:val="20"/>
          <w:lang w:val="uk-UA"/>
        </w:rPr>
        <w:t>ання</w:t>
      </w:r>
      <w:r w:rsidRPr="00D52E38">
        <w:rPr>
          <w:rFonts w:ascii="Cambria" w:hAnsi="Cambria" w:cs="Cambria"/>
          <w:i/>
          <w:iCs/>
          <w:spacing w:val="-10"/>
          <w:sz w:val="20"/>
          <w:szCs w:val="20"/>
          <w:lang w:val="uk-UA"/>
        </w:rPr>
        <w:t xml:space="preserve"> </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spacing w:val="-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в</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ення</w:t>
      </w:r>
      <w:r w:rsidRPr="00D52E38">
        <w:rPr>
          <w:rFonts w:ascii="Cambria" w:hAnsi="Cambria" w:cs="Cambria"/>
          <w:i/>
          <w:iCs/>
          <w:spacing w:val="-11"/>
          <w:sz w:val="20"/>
          <w:szCs w:val="20"/>
          <w:lang w:val="uk-UA"/>
        </w:rPr>
        <w:t xml:space="preserve"> </w:t>
      </w:r>
      <w:r w:rsidRPr="00D52E38">
        <w:rPr>
          <w:rFonts w:ascii="Cambria" w:hAnsi="Cambria" w:cs="Cambria"/>
          <w:i/>
          <w:iCs/>
          <w:spacing w:val="2"/>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у</w:t>
      </w:r>
      <w:r w:rsidRPr="00D52E38">
        <w:rPr>
          <w:rFonts w:ascii="Cambria" w:hAnsi="Cambria" w:cs="Cambria"/>
          <w:i/>
          <w:iCs/>
          <w:spacing w:val="-1"/>
          <w:sz w:val="20"/>
          <w:szCs w:val="20"/>
          <w:lang w:val="uk-UA"/>
        </w:rPr>
        <w:t>д</w:t>
      </w:r>
      <w:r w:rsidRPr="00D52E38">
        <w:rPr>
          <w:rFonts w:ascii="Cambria" w:hAnsi="Cambria" w:cs="Cambria"/>
          <w:i/>
          <w:iCs/>
          <w:sz w:val="20"/>
          <w:szCs w:val="20"/>
          <w:lang w:val="uk-UA"/>
        </w:rPr>
        <w:t>ен</w:t>
      </w:r>
      <w:r w:rsidRPr="00D52E38">
        <w:rPr>
          <w:rFonts w:ascii="Cambria" w:hAnsi="Cambria" w:cs="Cambria"/>
          <w:i/>
          <w:iCs/>
          <w:spacing w:val="1"/>
          <w:sz w:val="20"/>
          <w:szCs w:val="20"/>
          <w:lang w:val="uk-UA"/>
        </w:rPr>
        <w:t>т</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в</w:t>
      </w:r>
      <w:r w:rsidRPr="00D52E38">
        <w:rPr>
          <w:rFonts w:ascii="Cambria" w:hAnsi="Cambria" w:cs="Cambria"/>
          <w:i/>
          <w:iCs/>
          <w:spacing w:val="-10"/>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12"/>
          <w:sz w:val="20"/>
          <w:szCs w:val="20"/>
          <w:lang w:val="uk-UA"/>
        </w:rPr>
        <w:t xml:space="preserve"> </w:t>
      </w:r>
      <w:r w:rsidRPr="00D52E38">
        <w:rPr>
          <w:rFonts w:ascii="Cambria" w:hAnsi="Cambria" w:cs="Cambria"/>
          <w:i/>
          <w:iCs/>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pacing w:val="4"/>
          <w:sz w:val="20"/>
          <w:szCs w:val="20"/>
          <w:lang w:val="uk-UA"/>
        </w:rPr>
        <w:t>У</w:t>
      </w:r>
      <w:r w:rsidRPr="00D52E38">
        <w:rPr>
          <w:rFonts w:ascii="Cambria" w:hAnsi="Cambria" w:cs="Cambria"/>
          <w:sz w:val="20"/>
          <w:szCs w:val="20"/>
          <w:lang w:val="uk-UA"/>
        </w:rPr>
        <w:t>:</w:t>
      </w:r>
      <w:r w:rsidRPr="00D52E38">
        <w:rPr>
          <w:rFonts w:ascii="Cambria" w:hAnsi="Cambria" w:cs="Cambria"/>
          <w:spacing w:val="-9"/>
          <w:sz w:val="20"/>
          <w:szCs w:val="20"/>
          <w:lang w:val="uk-UA"/>
        </w:rPr>
        <w:t xml:space="preserve"> </w:t>
      </w:r>
      <w:hyperlink r:id="rId14" w:history="1">
        <w:r w:rsidRPr="00D52E38">
          <w:rPr>
            <w:rFonts w:ascii="Cambria" w:hAnsi="Cambria" w:cs="Cambria"/>
            <w:sz w:val="20"/>
            <w:szCs w:val="20"/>
            <w:u w:val="single"/>
            <w:lang w:val="uk-UA"/>
          </w:rPr>
          <w:t>https://t</w:t>
        </w:r>
        <w:r w:rsidRPr="00D52E38">
          <w:rPr>
            <w:rFonts w:ascii="Cambria" w:hAnsi="Cambria" w:cs="Cambria"/>
            <w:spacing w:val="1"/>
            <w:sz w:val="20"/>
            <w:szCs w:val="20"/>
            <w:u w:val="single"/>
            <w:lang w:val="uk-UA"/>
          </w:rPr>
          <w:t>i</w:t>
        </w:r>
        <w:r w:rsidRPr="00D52E38">
          <w:rPr>
            <w:rFonts w:ascii="Cambria" w:hAnsi="Cambria" w:cs="Cambria"/>
            <w:spacing w:val="-1"/>
            <w:sz w:val="20"/>
            <w:szCs w:val="20"/>
            <w:u w:val="single"/>
            <w:lang w:val="uk-UA"/>
          </w:rPr>
          <w:t>n</w:t>
        </w:r>
        <w:r w:rsidRPr="00D52E38">
          <w:rPr>
            <w:rFonts w:ascii="Cambria" w:hAnsi="Cambria" w:cs="Cambria"/>
            <w:spacing w:val="2"/>
            <w:sz w:val="20"/>
            <w:szCs w:val="20"/>
            <w:u w:val="single"/>
            <w:lang w:val="uk-UA"/>
          </w:rPr>
          <w:t>y</w:t>
        </w:r>
        <w:r w:rsidRPr="00D52E38">
          <w:rPr>
            <w:rFonts w:ascii="Cambria" w:hAnsi="Cambria" w:cs="Cambria"/>
            <w:sz w:val="20"/>
            <w:szCs w:val="20"/>
            <w:u w:val="single"/>
            <w:lang w:val="uk-UA"/>
          </w:rPr>
          <w:t>url.com/ycds57l</w:t>
        </w:r>
        <w:r w:rsidRPr="00D52E38">
          <w:rPr>
            <w:rFonts w:ascii="Cambria" w:hAnsi="Cambria" w:cs="Cambria"/>
            <w:spacing w:val="3"/>
            <w:sz w:val="20"/>
            <w:szCs w:val="20"/>
            <w:u w:val="single"/>
            <w:lang w:val="uk-UA"/>
          </w:rPr>
          <w:t>a</w:t>
        </w:r>
        <w:r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before="2" w:after="0" w:line="190" w:lineRule="exact"/>
        <w:rPr>
          <w:rFonts w:ascii="Times New Roman" w:hAnsi="Times New Roman" w:cs="Times New Roman"/>
          <w:sz w:val="19"/>
          <w:szCs w:val="19"/>
          <w:lang w:val="uk-UA"/>
        </w:rPr>
      </w:pPr>
    </w:p>
    <w:p w:rsidR="00D40482" w:rsidRPr="00D52E38" w:rsidRDefault="00D40482" w:rsidP="00D40482">
      <w:pPr>
        <w:kinsoku w:val="0"/>
        <w:overflowPunct w:val="0"/>
        <w:autoSpaceDE w:val="0"/>
        <w:autoSpaceDN w:val="0"/>
        <w:adjustRightInd w:val="0"/>
        <w:spacing w:before="31" w:after="0" w:line="239" w:lineRule="auto"/>
        <w:ind w:right="110"/>
        <w:jc w:val="both"/>
        <w:rPr>
          <w:rFonts w:ascii="Cambria" w:hAnsi="Cambria" w:cs="Cambria"/>
          <w:sz w:val="20"/>
          <w:szCs w:val="20"/>
          <w:lang w:val="uk-UA"/>
        </w:rPr>
      </w:pP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ЕФО</w:t>
      </w:r>
      <w:r w:rsidRPr="00D52E38">
        <w:rPr>
          <w:rFonts w:ascii="Cambria" w:hAnsi="Cambria" w:cs="Cambria"/>
          <w:b/>
          <w:bCs/>
          <w:i/>
          <w:iCs/>
          <w:spacing w:val="-2"/>
          <w:sz w:val="20"/>
          <w:szCs w:val="20"/>
          <w:lang w:val="uk-UA"/>
        </w:rPr>
        <w:t>Р</w:t>
      </w:r>
      <w:r w:rsidRPr="00D52E38">
        <w:rPr>
          <w:rFonts w:ascii="Cambria" w:hAnsi="Cambria" w:cs="Cambria"/>
          <w:b/>
          <w:bCs/>
          <w:i/>
          <w:iCs/>
          <w:spacing w:val="2"/>
          <w:sz w:val="20"/>
          <w:szCs w:val="20"/>
          <w:lang w:val="uk-UA"/>
        </w:rPr>
        <w:t>М</w:t>
      </w:r>
      <w:r w:rsidRPr="00D52E38">
        <w:rPr>
          <w:rFonts w:ascii="Cambria" w:hAnsi="Cambria" w:cs="Cambria"/>
          <w:b/>
          <w:bCs/>
          <w:i/>
          <w:iCs/>
          <w:sz w:val="20"/>
          <w:szCs w:val="20"/>
          <w:lang w:val="uk-UA"/>
        </w:rPr>
        <w:t>А</w:t>
      </w:r>
      <w:r w:rsidRPr="00D52E38">
        <w:rPr>
          <w:rFonts w:ascii="Cambria" w:hAnsi="Cambria" w:cs="Cambria"/>
          <w:b/>
          <w:bCs/>
          <w:i/>
          <w:iCs/>
          <w:spacing w:val="1"/>
          <w:sz w:val="20"/>
          <w:szCs w:val="20"/>
          <w:lang w:val="uk-UA"/>
        </w:rPr>
        <w:t>Л</w:t>
      </w:r>
      <w:r w:rsidRPr="00D52E38">
        <w:rPr>
          <w:rFonts w:ascii="Cambria" w:hAnsi="Cambria" w:cs="Cambria"/>
          <w:b/>
          <w:bCs/>
          <w:i/>
          <w:iCs/>
          <w:sz w:val="20"/>
          <w:szCs w:val="20"/>
          <w:lang w:val="uk-UA"/>
        </w:rPr>
        <w:t>Ь</w:t>
      </w:r>
      <w:r w:rsidRPr="00D52E38">
        <w:rPr>
          <w:rFonts w:ascii="Cambria" w:hAnsi="Cambria" w:cs="Cambria"/>
          <w:b/>
          <w:bCs/>
          <w:i/>
          <w:iCs/>
          <w:spacing w:val="-2"/>
          <w:sz w:val="20"/>
          <w:szCs w:val="20"/>
          <w:lang w:val="uk-UA"/>
        </w:rPr>
        <w:t>Н</w:t>
      </w:r>
      <w:r w:rsidRPr="00D52E38">
        <w:rPr>
          <w:rFonts w:ascii="Cambria" w:hAnsi="Cambria" w:cs="Cambria"/>
          <w:b/>
          <w:bCs/>
          <w:i/>
          <w:iCs/>
          <w:sz w:val="20"/>
          <w:szCs w:val="20"/>
          <w:lang w:val="uk-UA"/>
        </w:rPr>
        <w:t>А</w:t>
      </w:r>
      <w:r w:rsidRPr="00D52E38">
        <w:rPr>
          <w:rFonts w:ascii="Cambria" w:hAnsi="Cambria" w:cs="Cambria"/>
          <w:b/>
          <w:bCs/>
          <w:i/>
          <w:iCs/>
          <w:spacing w:val="40"/>
          <w:sz w:val="20"/>
          <w:szCs w:val="20"/>
          <w:lang w:val="uk-UA"/>
        </w:rPr>
        <w:t xml:space="preserve"> </w:t>
      </w:r>
      <w:r w:rsidRPr="00D52E38">
        <w:rPr>
          <w:rFonts w:ascii="Cambria" w:hAnsi="Cambria" w:cs="Cambria"/>
          <w:b/>
          <w:bCs/>
          <w:i/>
          <w:iCs/>
          <w:sz w:val="20"/>
          <w:szCs w:val="20"/>
          <w:lang w:val="uk-UA"/>
        </w:rPr>
        <w:t>ОСВ</w:t>
      </w:r>
      <w:r w:rsidRPr="00D52E38">
        <w:rPr>
          <w:rFonts w:ascii="Cambria" w:hAnsi="Cambria" w:cs="Cambria"/>
          <w:b/>
          <w:bCs/>
          <w:i/>
          <w:iCs/>
          <w:spacing w:val="-1"/>
          <w:sz w:val="20"/>
          <w:szCs w:val="20"/>
          <w:lang w:val="uk-UA"/>
        </w:rPr>
        <w:t>І</w:t>
      </w:r>
      <w:r w:rsidRPr="00D52E38">
        <w:rPr>
          <w:rFonts w:ascii="Cambria" w:hAnsi="Cambria" w:cs="Cambria"/>
          <w:b/>
          <w:bCs/>
          <w:i/>
          <w:iCs/>
          <w:sz w:val="20"/>
          <w:szCs w:val="20"/>
          <w:lang w:val="uk-UA"/>
        </w:rPr>
        <w:t>ТА.</w:t>
      </w:r>
      <w:r w:rsidRPr="00D52E38">
        <w:rPr>
          <w:rFonts w:ascii="Cambria" w:hAnsi="Cambria" w:cs="Cambria"/>
          <w:b/>
          <w:bCs/>
          <w:i/>
          <w:iCs/>
          <w:spacing w:val="41"/>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2"/>
          <w:sz w:val="20"/>
          <w:szCs w:val="20"/>
          <w:lang w:val="uk-UA"/>
        </w:rPr>
        <w:t>о</w:t>
      </w:r>
      <w:r w:rsidRPr="00D52E38">
        <w:rPr>
          <w:rFonts w:ascii="Cambria" w:hAnsi="Cambria" w:cs="Cambria"/>
          <w:sz w:val="20"/>
          <w:szCs w:val="20"/>
          <w:lang w:val="uk-UA"/>
        </w:rPr>
        <w:t>ря</w:t>
      </w:r>
      <w:r w:rsidRPr="00D52E38">
        <w:rPr>
          <w:rFonts w:ascii="Cambria" w:hAnsi="Cambria" w:cs="Cambria"/>
          <w:spacing w:val="1"/>
          <w:sz w:val="20"/>
          <w:szCs w:val="20"/>
          <w:lang w:val="uk-UA"/>
        </w:rPr>
        <w:t>д</w:t>
      </w:r>
      <w:r w:rsidRPr="00D52E38">
        <w:rPr>
          <w:rFonts w:ascii="Cambria" w:hAnsi="Cambria" w:cs="Cambria"/>
          <w:sz w:val="20"/>
          <w:szCs w:val="20"/>
          <w:lang w:val="uk-UA"/>
        </w:rPr>
        <w:t>ок</w:t>
      </w:r>
      <w:r w:rsidRPr="00D52E38">
        <w:rPr>
          <w:rFonts w:ascii="Cambria" w:hAnsi="Cambria" w:cs="Cambria"/>
          <w:spacing w:val="43"/>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рах</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ння резул</w:t>
      </w:r>
      <w:r w:rsidRPr="00D52E38">
        <w:rPr>
          <w:rFonts w:ascii="Cambria" w:hAnsi="Cambria" w:cs="Cambria"/>
          <w:spacing w:val="2"/>
          <w:sz w:val="20"/>
          <w:szCs w:val="20"/>
          <w:lang w:val="uk-UA"/>
        </w:rPr>
        <w:t>ь</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і</w:t>
      </w:r>
      <w:r w:rsidRPr="00D52E38">
        <w:rPr>
          <w:rFonts w:ascii="Cambria" w:hAnsi="Cambria" w:cs="Cambria"/>
          <w:sz w:val="20"/>
          <w:szCs w:val="20"/>
          <w:lang w:val="uk-UA"/>
        </w:rPr>
        <w:t>в</w:t>
      </w:r>
      <w:r w:rsidRPr="00D52E38">
        <w:rPr>
          <w:rFonts w:ascii="Cambria" w:hAnsi="Cambria" w:cs="Cambria"/>
          <w:spacing w:val="43"/>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ав</w:t>
      </w:r>
      <w:r w:rsidRPr="00D52E38">
        <w:rPr>
          <w:rFonts w:ascii="Cambria" w:hAnsi="Cambria" w:cs="Cambria"/>
          <w:sz w:val="20"/>
          <w:szCs w:val="20"/>
          <w:lang w:val="uk-UA"/>
        </w:rPr>
        <w:t>чання, пі</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р</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ж</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2"/>
          <w:sz w:val="20"/>
          <w:szCs w:val="20"/>
          <w:lang w:val="uk-UA"/>
        </w:rPr>
        <w:t>и</w:t>
      </w:r>
      <w:r w:rsidRPr="00D52E38">
        <w:rPr>
          <w:rFonts w:ascii="Cambria" w:hAnsi="Cambria" w:cs="Cambria"/>
          <w:sz w:val="20"/>
          <w:szCs w:val="20"/>
          <w:lang w:val="uk-UA"/>
        </w:rPr>
        <w:t>х</w:t>
      </w:r>
      <w:r w:rsidRPr="00D52E38">
        <w:rPr>
          <w:rFonts w:ascii="Cambria" w:hAnsi="Cambria" w:cs="Cambria"/>
          <w:spacing w:val="42"/>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е</w:t>
      </w:r>
      <w:r w:rsidRPr="00D52E38">
        <w:rPr>
          <w:rFonts w:ascii="Cambria" w:hAnsi="Cambria" w:cs="Cambria"/>
          <w:sz w:val="20"/>
          <w:szCs w:val="20"/>
          <w:lang w:val="uk-UA"/>
        </w:rPr>
        <w:t>рти</w:t>
      </w:r>
      <w:r w:rsidRPr="00D52E38">
        <w:rPr>
          <w:rFonts w:ascii="Cambria" w:hAnsi="Cambria" w:cs="Cambria"/>
          <w:spacing w:val="2"/>
          <w:sz w:val="20"/>
          <w:szCs w:val="20"/>
          <w:lang w:val="uk-UA"/>
        </w:rPr>
        <w:t>ф</w:t>
      </w:r>
      <w:r w:rsidRPr="00D52E38">
        <w:rPr>
          <w:rFonts w:ascii="Cambria" w:hAnsi="Cambria" w:cs="Cambria"/>
          <w:sz w:val="20"/>
          <w:szCs w:val="20"/>
          <w:lang w:val="uk-UA"/>
        </w:rPr>
        <w:t>ік</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с</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ц</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ми</w:t>
      </w:r>
      <w:proofErr w:type="spellEnd"/>
      <w:r w:rsidRPr="00D52E38">
        <w:rPr>
          <w:rFonts w:ascii="Cambria" w:hAnsi="Cambria" w:cs="Cambria"/>
          <w:sz w:val="20"/>
          <w:szCs w:val="20"/>
          <w:lang w:val="uk-UA"/>
        </w:rPr>
        <w:t>,</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ш</w:t>
      </w:r>
      <w:r w:rsidRPr="00D52E38">
        <w:rPr>
          <w:rFonts w:ascii="Cambria" w:hAnsi="Cambria" w:cs="Cambria"/>
          <w:sz w:val="20"/>
          <w:szCs w:val="20"/>
          <w:lang w:val="uk-UA"/>
        </w:rPr>
        <w:t>ими</w:t>
      </w:r>
      <w:r w:rsidRPr="00D52E38">
        <w:rPr>
          <w:rFonts w:ascii="Cambria" w:hAnsi="Cambria" w:cs="Cambria"/>
          <w:spacing w:val="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ок</w:t>
      </w:r>
      <w:r w:rsidRPr="00D52E38">
        <w:rPr>
          <w:rFonts w:ascii="Cambria" w:hAnsi="Cambria" w:cs="Cambria"/>
          <w:spacing w:val="2"/>
          <w:sz w:val="20"/>
          <w:szCs w:val="20"/>
          <w:lang w:val="uk-UA"/>
        </w:rPr>
        <w:t>у</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о</w:t>
      </w:r>
      <w:r w:rsidRPr="00D52E38">
        <w:rPr>
          <w:rFonts w:ascii="Cambria" w:hAnsi="Cambria" w:cs="Cambria"/>
          <w:sz w:val="20"/>
          <w:szCs w:val="20"/>
          <w:lang w:val="uk-UA"/>
        </w:rPr>
        <w:t>бу</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2"/>
          <w:sz w:val="20"/>
          <w:szCs w:val="20"/>
          <w:lang w:val="uk-UA"/>
        </w:rPr>
        <w:t>м</w:t>
      </w:r>
      <w:r w:rsidRPr="00D52E38">
        <w:rPr>
          <w:rFonts w:ascii="Cambria" w:hAnsi="Cambria" w:cs="Cambria"/>
          <w:sz w:val="20"/>
          <w:szCs w:val="20"/>
          <w:lang w:val="uk-UA"/>
        </w:rPr>
        <w:t>и</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поза</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осно</w:t>
      </w:r>
      <w:r w:rsidRPr="00D52E38">
        <w:rPr>
          <w:rFonts w:ascii="Cambria" w:hAnsi="Cambria" w:cs="Cambria"/>
          <w:spacing w:val="-1"/>
          <w:sz w:val="20"/>
          <w:szCs w:val="20"/>
          <w:lang w:val="uk-UA"/>
        </w:rPr>
        <w:t>в</w:t>
      </w:r>
      <w:r w:rsidRPr="00D52E38">
        <w:rPr>
          <w:rFonts w:ascii="Cambria" w:hAnsi="Cambria" w:cs="Cambria"/>
          <w:sz w:val="20"/>
          <w:szCs w:val="20"/>
          <w:lang w:val="uk-UA"/>
        </w:rPr>
        <w:t>ним</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мі</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ц</w:t>
      </w:r>
      <w:r w:rsidRPr="00D52E38">
        <w:rPr>
          <w:rFonts w:ascii="Cambria" w:hAnsi="Cambria" w:cs="Cambria"/>
          <w:spacing w:val="-2"/>
          <w:sz w:val="20"/>
          <w:szCs w:val="20"/>
          <w:lang w:val="uk-UA"/>
        </w:rPr>
        <w:t>е</w:t>
      </w:r>
      <w:r w:rsidRPr="00D52E38">
        <w:rPr>
          <w:rFonts w:ascii="Cambria" w:hAnsi="Cambria" w:cs="Cambria"/>
          <w:sz w:val="20"/>
          <w:szCs w:val="20"/>
          <w:lang w:val="uk-UA"/>
        </w:rPr>
        <w:t>м</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чан</w:t>
      </w:r>
      <w:r w:rsidRPr="00D52E38">
        <w:rPr>
          <w:rFonts w:ascii="Cambria" w:hAnsi="Cambria" w:cs="Cambria"/>
          <w:spacing w:val="2"/>
          <w:sz w:val="20"/>
          <w:szCs w:val="20"/>
          <w:lang w:val="uk-UA"/>
        </w:rPr>
        <w:t>н</w:t>
      </w:r>
      <w:r w:rsidRPr="00D52E38">
        <w:rPr>
          <w:rFonts w:ascii="Cambria" w:hAnsi="Cambria" w:cs="Cambria"/>
          <w:sz w:val="20"/>
          <w:szCs w:val="20"/>
          <w:lang w:val="uk-UA"/>
        </w:rPr>
        <w:t>я,</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регу</w:t>
      </w:r>
      <w:r w:rsidRPr="00D52E38">
        <w:rPr>
          <w:rFonts w:ascii="Cambria" w:hAnsi="Cambria" w:cs="Cambria"/>
          <w:spacing w:val="-1"/>
          <w:sz w:val="20"/>
          <w:szCs w:val="20"/>
          <w:lang w:val="uk-UA"/>
        </w:rPr>
        <w:t>л</w:t>
      </w:r>
      <w:r w:rsidRPr="00D52E38">
        <w:rPr>
          <w:rFonts w:ascii="Cambria" w:hAnsi="Cambria" w:cs="Cambria"/>
          <w:sz w:val="20"/>
          <w:szCs w:val="20"/>
          <w:lang w:val="uk-UA"/>
        </w:rPr>
        <w:t>ю</w:t>
      </w:r>
      <w:r w:rsidRPr="00D52E38">
        <w:rPr>
          <w:rFonts w:ascii="Cambria" w:hAnsi="Cambria" w:cs="Cambria"/>
          <w:spacing w:val="2"/>
          <w:sz w:val="20"/>
          <w:szCs w:val="20"/>
          <w:lang w:val="uk-UA"/>
        </w:rPr>
        <w:t>є</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14"/>
          <w:sz w:val="20"/>
          <w:szCs w:val="20"/>
          <w:lang w:val="uk-UA"/>
        </w:rPr>
        <w:t xml:space="preserve"> </w:t>
      </w:r>
      <w:r w:rsidRPr="00D52E38">
        <w:rPr>
          <w:rFonts w:ascii="Cambria" w:hAnsi="Cambria" w:cs="Cambria"/>
          <w:i/>
          <w:iCs/>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ожен</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ям</w:t>
      </w:r>
      <w:r w:rsidRPr="00D52E38">
        <w:rPr>
          <w:rFonts w:ascii="Cambria" w:hAnsi="Cambria" w:cs="Cambria"/>
          <w:i/>
          <w:iCs/>
          <w:spacing w:val="-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оряд</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к</w:t>
      </w:r>
      <w:r w:rsidRPr="00D52E38">
        <w:rPr>
          <w:rFonts w:ascii="Cambria" w:hAnsi="Cambria" w:cs="Cambria"/>
          <w:i/>
          <w:iCs/>
          <w:spacing w:val="-14"/>
          <w:sz w:val="20"/>
          <w:szCs w:val="20"/>
          <w:lang w:val="uk-UA"/>
        </w:rPr>
        <w:t xml:space="preserve"> </w:t>
      </w:r>
      <w:r w:rsidRPr="00D52E38">
        <w:rPr>
          <w:rFonts w:ascii="Cambria" w:hAnsi="Cambria" w:cs="Cambria"/>
          <w:i/>
          <w:iCs/>
          <w:spacing w:val="2"/>
          <w:sz w:val="20"/>
          <w:szCs w:val="20"/>
          <w:lang w:val="uk-UA"/>
        </w:rPr>
        <w:t>в</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знан</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я</w:t>
      </w:r>
      <w:r w:rsidRPr="00D52E38">
        <w:rPr>
          <w:rFonts w:ascii="Cambria" w:hAnsi="Cambria" w:cs="Cambria"/>
          <w:i/>
          <w:iCs/>
          <w:spacing w:val="-12"/>
          <w:sz w:val="20"/>
          <w:szCs w:val="20"/>
          <w:lang w:val="uk-UA"/>
        </w:rPr>
        <w:t xml:space="preserve"> </w:t>
      </w:r>
      <w:r w:rsidRPr="00D52E38">
        <w:rPr>
          <w:rFonts w:ascii="Cambria" w:hAnsi="Cambria" w:cs="Cambria"/>
          <w:i/>
          <w:iCs/>
          <w:sz w:val="20"/>
          <w:szCs w:val="20"/>
          <w:lang w:val="uk-UA"/>
        </w:rPr>
        <w:t>рез</w:t>
      </w:r>
      <w:r w:rsidRPr="00D52E38">
        <w:rPr>
          <w:rFonts w:ascii="Cambria" w:hAnsi="Cambria" w:cs="Cambria"/>
          <w:i/>
          <w:iCs/>
          <w:spacing w:val="1"/>
          <w:sz w:val="20"/>
          <w:szCs w:val="20"/>
          <w:lang w:val="uk-UA"/>
        </w:rPr>
        <w:t>у</w:t>
      </w:r>
      <w:r w:rsidRPr="00D52E38">
        <w:rPr>
          <w:rFonts w:ascii="Cambria" w:hAnsi="Cambria" w:cs="Cambria"/>
          <w:i/>
          <w:iCs/>
          <w:spacing w:val="-2"/>
          <w:sz w:val="20"/>
          <w:szCs w:val="20"/>
          <w:lang w:val="uk-UA"/>
        </w:rPr>
        <w:t>л</w:t>
      </w:r>
      <w:r w:rsidRPr="00D52E38">
        <w:rPr>
          <w:rFonts w:ascii="Cambria" w:hAnsi="Cambria" w:cs="Cambria"/>
          <w:i/>
          <w:iCs/>
          <w:spacing w:val="2"/>
          <w:sz w:val="20"/>
          <w:szCs w:val="20"/>
          <w:lang w:val="uk-UA"/>
        </w:rPr>
        <w:t>ь</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spacing w:val="-1"/>
          <w:sz w:val="20"/>
          <w:szCs w:val="20"/>
          <w:lang w:val="uk-UA"/>
        </w:rPr>
        <w:t>т</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в</w:t>
      </w:r>
      <w:r w:rsidRPr="00D52E38">
        <w:rPr>
          <w:rFonts w:ascii="Cambria" w:hAnsi="Cambria" w:cs="Cambria"/>
          <w:i/>
          <w:iCs/>
          <w:spacing w:val="-11"/>
          <w:sz w:val="20"/>
          <w:szCs w:val="20"/>
          <w:lang w:val="uk-UA"/>
        </w:rPr>
        <w:t xml:space="preserve"> </w:t>
      </w:r>
      <w:r w:rsidRPr="00D52E38">
        <w:rPr>
          <w:rFonts w:ascii="Cambria" w:hAnsi="Cambria" w:cs="Cambria"/>
          <w:i/>
          <w:iCs/>
          <w:sz w:val="20"/>
          <w:szCs w:val="20"/>
          <w:lang w:val="uk-UA"/>
        </w:rPr>
        <w:t>навчання,</w:t>
      </w:r>
      <w:r w:rsidRPr="00D52E38">
        <w:rPr>
          <w:rFonts w:ascii="Cambria" w:hAnsi="Cambria" w:cs="Cambria"/>
          <w:i/>
          <w:iCs/>
          <w:spacing w:val="-11"/>
          <w:sz w:val="20"/>
          <w:szCs w:val="20"/>
          <w:lang w:val="uk-UA"/>
        </w:rPr>
        <w:t xml:space="preserve"> </w:t>
      </w:r>
      <w:r w:rsidRPr="00D52E38">
        <w:rPr>
          <w:rFonts w:ascii="Cambria" w:hAnsi="Cambria" w:cs="Cambria"/>
          <w:i/>
          <w:iCs/>
          <w:spacing w:val="2"/>
          <w:sz w:val="20"/>
          <w:szCs w:val="20"/>
          <w:lang w:val="uk-UA"/>
        </w:rPr>
        <w:t>о</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р</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ман</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х</w:t>
      </w:r>
      <w:r w:rsidRPr="00D52E38">
        <w:rPr>
          <w:rFonts w:ascii="Cambria" w:hAnsi="Cambria" w:cs="Cambria"/>
          <w:i/>
          <w:iCs/>
          <w:spacing w:val="-12"/>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13"/>
          <w:sz w:val="20"/>
          <w:szCs w:val="20"/>
          <w:lang w:val="uk-UA"/>
        </w:rPr>
        <w:t xml:space="preserve"> </w:t>
      </w:r>
      <w:r w:rsidRPr="00D52E38">
        <w:rPr>
          <w:rFonts w:ascii="Cambria" w:hAnsi="Cambria" w:cs="Cambria"/>
          <w:i/>
          <w:iCs/>
          <w:sz w:val="20"/>
          <w:szCs w:val="20"/>
          <w:lang w:val="uk-UA"/>
        </w:rPr>
        <w:t>н</w:t>
      </w:r>
      <w:r w:rsidRPr="00D52E38">
        <w:rPr>
          <w:rFonts w:ascii="Cambria" w:hAnsi="Cambria" w:cs="Cambria"/>
          <w:i/>
          <w:iCs/>
          <w:spacing w:val="2"/>
          <w:sz w:val="20"/>
          <w:szCs w:val="20"/>
          <w:lang w:val="uk-UA"/>
        </w:rPr>
        <w:t>е</w:t>
      </w:r>
      <w:r w:rsidRPr="00D52E38">
        <w:rPr>
          <w:rFonts w:ascii="Cambria" w:hAnsi="Cambria" w:cs="Cambria"/>
          <w:i/>
          <w:iCs/>
          <w:spacing w:val="-1"/>
          <w:sz w:val="20"/>
          <w:szCs w:val="20"/>
          <w:lang w:val="uk-UA"/>
        </w:rPr>
        <w:t>ф</w:t>
      </w:r>
      <w:r w:rsidRPr="00D52E38">
        <w:rPr>
          <w:rFonts w:ascii="Cambria" w:hAnsi="Cambria" w:cs="Cambria"/>
          <w:i/>
          <w:iCs/>
          <w:sz w:val="20"/>
          <w:szCs w:val="20"/>
          <w:lang w:val="uk-UA"/>
        </w:rPr>
        <w:t>орм</w:t>
      </w:r>
      <w:r w:rsidRPr="00D52E38">
        <w:rPr>
          <w:rFonts w:ascii="Cambria" w:hAnsi="Cambria" w:cs="Cambria"/>
          <w:i/>
          <w:iCs/>
          <w:spacing w:val="3"/>
          <w:sz w:val="20"/>
          <w:szCs w:val="20"/>
          <w:lang w:val="uk-UA"/>
        </w:rPr>
        <w:t>а</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ьній</w:t>
      </w:r>
      <w:r w:rsidRPr="00D52E38">
        <w:rPr>
          <w:rFonts w:ascii="Cambria" w:hAnsi="Cambria" w:cs="Cambria"/>
          <w:i/>
          <w:iCs/>
          <w:spacing w:val="-12"/>
          <w:sz w:val="20"/>
          <w:szCs w:val="20"/>
          <w:lang w:val="uk-UA"/>
        </w:rPr>
        <w:t xml:space="preserve"> </w:t>
      </w:r>
      <w:r w:rsidRPr="00D52E38">
        <w:rPr>
          <w:rFonts w:ascii="Cambria" w:hAnsi="Cambria" w:cs="Cambria"/>
          <w:i/>
          <w:iCs/>
          <w:sz w:val="20"/>
          <w:szCs w:val="20"/>
          <w:lang w:val="uk-UA"/>
        </w:rPr>
        <w:t>ос</w:t>
      </w:r>
      <w:r w:rsidRPr="00D52E38">
        <w:rPr>
          <w:rFonts w:ascii="Cambria" w:hAnsi="Cambria" w:cs="Cambria"/>
          <w:i/>
          <w:iCs/>
          <w:spacing w:val="2"/>
          <w:sz w:val="20"/>
          <w:szCs w:val="20"/>
          <w:lang w:val="uk-UA"/>
        </w:rPr>
        <w:t>в</w:t>
      </w:r>
      <w:r w:rsidRPr="00D52E38">
        <w:rPr>
          <w:rFonts w:ascii="Cambria" w:hAnsi="Cambria" w:cs="Cambria"/>
          <w:i/>
          <w:iCs/>
          <w:spacing w:val="-2"/>
          <w:sz w:val="20"/>
          <w:szCs w:val="20"/>
          <w:lang w:val="uk-UA"/>
        </w:rPr>
        <w:t>і</w:t>
      </w:r>
      <w:r w:rsidRPr="00D52E38">
        <w:rPr>
          <w:rFonts w:ascii="Cambria" w:hAnsi="Cambria" w:cs="Cambria"/>
          <w:i/>
          <w:iCs/>
          <w:spacing w:val="1"/>
          <w:sz w:val="20"/>
          <w:szCs w:val="20"/>
          <w:lang w:val="uk-UA"/>
        </w:rPr>
        <w:t>т</w:t>
      </w:r>
      <w:r w:rsidRPr="00D52E38">
        <w:rPr>
          <w:rFonts w:ascii="Cambria" w:hAnsi="Cambria" w:cs="Cambria"/>
          <w:i/>
          <w:iCs/>
          <w:spacing w:val="6"/>
          <w:sz w:val="20"/>
          <w:szCs w:val="20"/>
          <w:lang w:val="uk-UA"/>
        </w:rPr>
        <w:t>і</w:t>
      </w:r>
      <w:r w:rsidRPr="00D52E38">
        <w:rPr>
          <w:rFonts w:ascii="Cambria" w:hAnsi="Cambria" w:cs="Cambria"/>
          <w:sz w:val="20"/>
          <w:szCs w:val="20"/>
          <w:lang w:val="uk-UA"/>
        </w:rPr>
        <w:t>:</w:t>
      </w:r>
      <w:r w:rsidRPr="00D52E38">
        <w:rPr>
          <w:rFonts w:ascii="Cambria" w:hAnsi="Cambria" w:cs="Cambria"/>
          <w:spacing w:val="-11"/>
          <w:sz w:val="20"/>
          <w:szCs w:val="20"/>
          <w:lang w:val="uk-UA"/>
        </w:rPr>
        <w:t xml:space="preserve"> </w:t>
      </w:r>
      <w:hyperlink r:id="rId15" w:history="1">
        <w:r w:rsidRPr="00D52E38">
          <w:rPr>
            <w:rFonts w:ascii="Cambria" w:hAnsi="Cambria" w:cs="Cambria"/>
            <w:sz w:val="20"/>
            <w:szCs w:val="20"/>
            <w:u w:val="single"/>
            <w:lang w:val="uk-UA"/>
          </w:rPr>
          <w:t>ht</w:t>
        </w:r>
        <w:r w:rsidRPr="00D52E38">
          <w:rPr>
            <w:rFonts w:ascii="Cambria" w:hAnsi="Cambria" w:cs="Cambria"/>
            <w:spacing w:val="2"/>
            <w:sz w:val="20"/>
            <w:szCs w:val="20"/>
            <w:u w:val="single"/>
            <w:lang w:val="uk-UA"/>
          </w:rPr>
          <w:t>t</w:t>
        </w:r>
        <w:r w:rsidRPr="00D52E38">
          <w:rPr>
            <w:rFonts w:ascii="Cambria" w:hAnsi="Cambria" w:cs="Cambria"/>
            <w:sz w:val="20"/>
            <w:szCs w:val="20"/>
            <w:u w:val="single"/>
            <w:lang w:val="uk-UA"/>
          </w:rPr>
          <w:t>ps://ti</w:t>
        </w:r>
        <w:r w:rsidRPr="00D52E38">
          <w:rPr>
            <w:rFonts w:ascii="Cambria" w:hAnsi="Cambria" w:cs="Cambria"/>
            <w:spacing w:val="-2"/>
            <w:sz w:val="20"/>
            <w:szCs w:val="20"/>
            <w:u w:val="single"/>
            <w:lang w:val="uk-UA"/>
          </w:rPr>
          <w:t>n</w:t>
        </w:r>
        <w:r w:rsidRPr="00D52E38">
          <w:rPr>
            <w:rFonts w:ascii="Cambria" w:hAnsi="Cambria" w:cs="Cambria"/>
            <w:sz w:val="20"/>
            <w:szCs w:val="20"/>
            <w:u w:val="single"/>
            <w:lang w:val="uk-UA"/>
          </w:rPr>
          <w:t>yu</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l.com/y8</w:t>
        </w:r>
        <w:r w:rsidRPr="00D52E38">
          <w:rPr>
            <w:rFonts w:ascii="Cambria" w:hAnsi="Cambria" w:cs="Cambria"/>
            <w:spacing w:val="2"/>
            <w:sz w:val="20"/>
            <w:szCs w:val="20"/>
            <w:u w:val="single"/>
            <w:lang w:val="uk-UA"/>
          </w:rPr>
          <w:t>g</w:t>
        </w:r>
        <w:r w:rsidRPr="00D52E38">
          <w:rPr>
            <w:rFonts w:ascii="Cambria" w:hAnsi="Cambria" w:cs="Cambria"/>
            <w:spacing w:val="-2"/>
            <w:sz w:val="20"/>
            <w:szCs w:val="20"/>
            <w:u w:val="single"/>
            <w:lang w:val="uk-UA"/>
          </w:rPr>
          <w:t>b</w:t>
        </w:r>
        <w:r w:rsidRPr="00D52E38">
          <w:rPr>
            <w:rFonts w:ascii="Cambria" w:hAnsi="Cambria" w:cs="Cambria"/>
            <w:sz w:val="20"/>
            <w:szCs w:val="20"/>
            <w:u w:val="single"/>
            <w:lang w:val="uk-UA"/>
          </w:rPr>
          <w:t>t</w:t>
        </w:r>
        <w:r w:rsidRPr="00D52E38">
          <w:rPr>
            <w:rFonts w:ascii="Cambria" w:hAnsi="Cambria" w:cs="Cambria"/>
            <w:spacing w:val="2"/>
            <w:sz w:val="20"/>
            <w:szCs w:val="20"/>
            <w:u w:val="single"/>
            <w:lang w:val="uk-UA"/>
          </w:rPr>
          <w:t>4</w:t>
        </w:r>
        <w:r w:rsidRPr="00D52E38">
          <w:rPr>
            <w:rFonts w:ascii="Cambria" w:hAnsi="Cambria" w:cs="Cambria"/>
            <w:sz w:val="20"/>
            <w:szCs w:val="20"/>
            <w:u w:val="single"/>
            <w:lang w:val="uk-UA"/>
          </w:rPr>
          <w:t>x</w:t>
        </w:r>
        <w:r w:rsidRPr="00D52E38">
          <w:rPr>
            <w:rFonts w:ascii="Cambria" w:hAnsi="Cambria" w:cs="Cambria"/>
            <w:spacing w:val="2"/>
            <w:sz w:val="20"/>
            <w:szCs w:val="20"/>
            <w:u w:val="single"/>
            <w:lang w:val="uk-UA"/>
          </w:rPr>
          <w:t>s</w:t>
        </w:r>
        <w:r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after="0" w:line="200" w:lineRule="exact"/>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before="31" w:after="0" w:line="240" w:lineRule="auto"/>
        <w:ind w:right="104" w:firstLine="92"/>
        <w:jc w:val="both"/>
        <w:rPr>
          <w:rFonts w:ascii="Cambria" w:hAnsi="Cambria" w:cs="Cambria"/>
          <w:sz w:val="20"/>
          <w:szCs w:val="20"/>
          <w:lang w:val="uk-UA"/>
        </w:rPr>
      </w:pPr>
      <w:r w:rsidRPr="00D52E38">
        <w:rPr>
          <w:rFonts w:ascii="Cambria" w:hAnsi="Cambria" w:cs="Cambria"/>
          <w:b/>
          <w:bCs/>
          <w:i/>
          <w:iCs/>
          <w:spacing w:val="-1"/>
          <w:sz w:val="20"/>
          <w:szCs w:val="20"/>
          <w:lang w:val="uk-UA"/>
        </w:rPr>
        <w:t>И</w:t>
      </w:r>
      <w:r w:rsidRPr="00D52E38">
        <w:rPr>
          <w:rFonts w:ascii="Cambria" w:hAnsi="Cambria" w:cs="Cambria"/>
          <w:b/>
          <w:bCs/>
          <w:i/>
          <w:iCs/>
          <w:spacing w:val="1"/>
          <w:sz w:val="20"/>
          <w:szCs w:val="20"/>
          <w:lang w:val="uk-UA"/>
        </w:rPr>
        <w:t>Р</w:t>
      </w:r>
      <w:r w:rsidRPr="00D52E38">
        <w:rPr>
          <w:rFonts w:ascii="Cambria" w:hAnsi="Cambria" w:cs="Cambria"/>
          <w:b/>
          <w:bCs/>
          <w:i/>
          <w:iCs/>
          <w:spacing w:val="-1"/>
          <w:sz w:val="20"/>
          <w:szCs w:val="20"/>
          <w:lang w:val="uk-UA"/>
        </w:rPr>
        <w:t>І</w:t>
      </w:r>
      <w:r w:rsidRPr="00D52E38">
        <w:rPr>
          <w:rFonts w:ascii="Cambria" w:hAnsi="Cambria" w:cs="Cambria"/>
          <w:b/>
          <w:bCs/>
          <w:i/>
          <w:iCs/>
          <w:sz w:val="20"/>
          <w:szCs w:val="20"/>
          <w:lang w:val="uk-UA"/>
        </w:rPr>
        <w:t>Ш</w:t>
      </w:r>
      <w:r w:rsidRPr="00D52E38">
        <w:rPr>
          <w:rFonts w:ascii="Cambria" w:hAnsi="Cambria" w:cs="Cambria"/>
          <w:b/>
          <w:bCs/>
          <w:i/>
          <w:iCs/>
          <w:spacing w:val="2"/>
          <w:sz w:val="20"/>
          <w:szCs w:val="20"/>
          <w:lang w:val="uk-UA"/>
        </w:rPr>
        <w:t>Е</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Я</w:t>
      </w:r>
      <w:r w:rsidRPr="00D52E38">
        <w:rPr>
          <w:rFonts w:ascii="Cambria" w:hAnsi="Cambria" w:cs="Cambria"/>
          <w:b/>
          <w:bCs/>
          <w:i/>
          <w:iCs/>
          <w:spacing w:val="-1"/>
          <w:sz w:val="20"/>
          <w:szCs w:val="20"/>
          <w:lang w:val="uk-UA"/>
        </w:rPr>
        <w:t xml:space="preserve"> </w:t>
      </w:r>
      <w:r w:rsidRPr="00D52E38">
        <w:rPr>
          <w:rFonts w:ascii="Cambria" w:hAnsi="Cambria" w:cs="Cambria"/>
          <w:b/>
          <w:bCs/>
          <w:i/>
          <w:iCs/>
          <w:spacing w:val="2"/>
          <w:sz w:val="20"/>
          <w:szCs w:val="20"/>
          <w:lang w:val="uk-UA"/>
        </w:rPr>
        <w:t>К</w:t>
      </w:r>
      <w:r w:rsidRPr="00D52E38">
        <w:rPr>
          <w:rFonts w:ascii="Cambria" w:hAnsi="Cambria" w:cs="Cambria"/>
          <w:b/>
          <w:bCs/>
          <w:i/>
          <w:iCs/>
          <w:sz w:val="20"/>
          <w:szCs w:val="20"/>
          <w:lang w:val="uk-UA"/>
        </w:rPr>
        <w:t>О</w:t>
      </w:r>
      <w:r w:rsidRPr="00D52E38">
        <w:rPr>
          <w:rFonts w:ascii="Cambria" w:hAnsi="Cambria" w:cs="Cambria"/>
          <w:b/>
          <w:bCs/>
          <w:i/>
          <w:iCs/>
          <w:spacing w:val="-1"/>
          <w:sz w:val="20"/>
          <w:szCs w:val="20"/>
          <w:lang w:val="uk-UA"/>
        </w:rPr>
        <w:t>Н</w:t>
      </w:r>
      <w:r w:rsidRPr="00D52E38">
        <w:rPr>
          <w:rFonts w:ascii="Cambria" w:hAnsi="Cambria" w:cs="Cambria"/>
          <w:b/>
          <w:bCs/>
          <w:i/>
          <w:iCs/>
          <w:spacing w:val="3"/>
          <w:sz w:val="20"/>
          <w:szCs w:val="20"/>
          <w:lang w:val="uk-UA"/>
        </w:rPr>
        <w:t>Ф</w:t>
      </w:r>
      <w:r w:rsidRPr="00D52E38">
        <w:rPr>
          <w:rFonts w:ascii="Cambria" w:hAnsi="Cambria" w:cs="Cambria"/>
          <w:b/>
          <w:bCs/>
          <w:i/>
          <w:iCs/>
          <w:spacing w:val="-1"/>
          <w:sz w:val="20"/>
          <w:szCs w:val="20"/>
          <w:lang w:val="uk-UA"/>
        </w:rPr>
        <w:t>ЛІ</w:t>
      </w:r>
      <w:r w:rsidRPr="00D52E38">
        <w:rPr>
          <w:rFonts w:ascii="Cambria" w:hAnsi="Cambria" w:cs="Cambria"/>
          <w:b/>
          <w:bCs/>
          <w:i/>
          <w:iCs/>
          <w:sz w:val="20"/>
          <w:szCs w:val="20"/>
          <w:lang w:val="uk-UA"/>
        </w:rPr>
        <w:t>К</w:t>
      </w:r>
      <w:r w:rsidRPr="00D52E38">
        <w:rPr>
          <w:rFonts w:ascii="Cambria" w:hAnsi="Cambria" w:cs="Cambria"/>
          <w:b/>
          <w:bCs/>
          <w:i/>
          <w:iCs/>
          <w:spacing w:val="2"/>
          <w:sz w:val="20"/>
          <w:szCs w:val="20"/>
          <w:lang w:val="uk-UA"/>
        </w:rPr>
        <w:t>Т</w:t>
      </w:r>
      <w:r w:rsidRPr="00D52E38">
        <w:rPr>
          <w:rFonts w:ascii="Cambria" w:hAnsi="Cambria" w:cs="Cambria"/>
          <w:b/>
          <w:bCs/>
          <w:i/>
          <w:iCs/>
          <w:spacing w:val="-1"/>
          <w:sz w:val="20"/>
          <w:szCs w:val="20"/>
          <w:lang w:val="uk-UA"/>
        </w:rPr>
        <w:t>І</w:t>
      </w:r>
      <w:r w:rsidRPr="00D52E38">
        <w:rPr>
          <w:rFonts w:ascii="Cambria" w:hAnsi="Cambria" w:cs="Cambria"/>
          <w:b/>
          <w:bCs/>
          <w:i/>
          <w:iCs/>
          <w:spacing w:val="2"/>
          <w:sz w:val="20"/>
          <w:szCs w:val="20"/>
          <w:lang w:val="uk-UA"/>
        </w:rPr>
        <w:t>В</w:t>
      </w:r>
      <w:r w:rsidRPr="00D52E38">
        <w:rPr>
          <w:rFonts w:ascii="Cambria" w:hAnsi="Cambria" w:cs="Cambria"/>
          <w:b/>
          <w:bCs/>
          <w:i/>
          <w:iCs/>
          <w:sz w:val="20"/>
          <w:szCs w:val="20"/>
          <w:lang w:val="uk-UA"/>
        </w:rPr>
        <w:t>.</w:t>
      </w:r>
      <w:r w:rsidRPr="00D52E38">
        <w:rPr>
          <w:rFonts w:ascii="Cambria" w:hAnsi="Cambria" w:cs="Cambria"/>
          <w:b/>
          <w:bCs/>
          <w:i/>
          <w:iCs/>
          <w:spacing w:val="1"/>
          <w:sz w:val="20"/>
          <w:szCs w:val="20"/>
          <w:lang w:val="uk-UA"/>
        </w:rPr>
        <w:t xml:space="preserve"> </w:t>
      </w:r>
      <w:r w:rsidRPr="00D52E38">
        <w:rPr>
          <w:rFonts w:ascii="Cambria" w:hAnsi="Cambria" w:cs="Cambria"/>
          <w:sz w:val="20"/>
          <w:szCs w:val="20"/>
          <w:lang w:val="uk-UA"/>
        </w:rPr>
        <w:t>Пор</w:t>
      </w:r>
      <w:r w:rsidRPr="00D52E38">
        <w:rPr>
          <w:rFonts w:ascii="Cambria" w:hAnsi="Cambria" w:cs="Cambria"/>
          <w:spacing w:val="1"/>
          <w:sz w:val="20"/>
          <w:szCs w:val="20"/>
          <w:lang w:val="uk-UA"/>
        </w:rPr>
        <w:t>я</w:t>
      </w:r>
      <w:r w:rsidRPr="00D52E38">
        <w:rPr>
          <w:rFonts w:ascii="Cambria" w:hAnsi="Cambria" w:cs="Cambria"/>
          <w:spacing w:val="-1"/>
          <w:sz w:val="20"/>
          <w:szCs w:val="20"/>
          <w:lang w:val="uk-UA"/>
        </w:rPr>
        <w:t>д</w:t>
      </w:r>
      <w:r w:rsidRPr="00D52E38">
        <w:rPr>
          <w:rFonts w:ascii="Cambria" w:hAnsi="Cambria" w:cs="Cambria"/>
          <w:sz w:val="20"/>
          <w:szCs w:val="20"/>
          <w:lang w:val="uk-UA"/>
        </w:rPr>
        <w:t>ок</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пр</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ц</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д</w:t>
      </w:r>
      <w:r w:rsidRPr="00D52E38">
        <w:rPr>
          <w:rFonts w:ascii="Cambria" w:hAnsi="Cambria" w:cs="Cambria"/>
          <w:sz w:val="20"/>
          <w:szCs w:val="20"/>
          <w:lang w:val="uk-UA"/>
        </w:rPr>
        <w:t>ури</w:t>
      </w:r>
      <w:r w:rsidRPr="00D52E38">
        <w:rPr>
          <w:rFonts w:ascii="Cambria" w:hAnsi="Cambria" w:cs="Cambria"/>
          <w:spacing w:val="7"/>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ре</w:t>
      </w:r>
      <w:r w:rsidRPr="00D52E38">
        <w:rPr>
          <w:rFonts w:ascii="Cambria" w:hAnsi="Cambria" w:cs="Cambria"/>
          <w:sz w:val="20"/>
          <w:szCs w:val="20"/>
          <w:lang w:val="uk-UA"/>
        </w:rPr>
        <w:t>гу</w:t>
      </w:r>
      <w:r w:rsidRPr="00D52E38">
        <w:rPr>
          <w:rFonts w:ascii="Cambria" w:hAnsi="Cambria" w:cs="Cambria"/>
          <w:spacing w:val="-1"/>
          <w:sz w:val="20"/>
          <w:szCs w:val="20"/>
          <w:lang w:val="uk-UA"/>
        </w:rPr>
        <w:t>л</w:t>
      </w:r>
      <w:r w:rsidRPr="00D52E38">
        <w:rPr>
          <w:rFonts w:ascii="Cambria" w:hAnsi="Cambria" w:cs="Cambria"/>
          <w:sz w:val="20"/>
          <w:szCs w:val="20"/>
          <w:lang w:val="uk-UA"/>
        </w:rPr>
        <w:t>ю</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ння</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к</w:t>
      </w:r>
      <w:r w:rsidRPr="00D52E38">
        <w:rPr>
          <w:rFonts w:ascii="Cambria" w:hAnsi="Cambria" w:cs="Cambria"/>
          <w:sz w:val="20"/>
          <w:szCs w:val="20"/>
          <w:lang w:val="uk-UA"/>
        </w:rPr>
        <w:t>онф</w:t>
      </w:r>
      <w:r w:rsidRPr="00D52E38">
        <w:rPr>
          <w:rFonts w:ascii="Cambria" w:hAnsi="Cambria" w:cs="Cambria"/>
          <w:spacing w:val="1"/>
          <w:sz w:val="20"/>
          <w:szCs w:val="20"/>
          <w:lang w:val="uk-UA"/>
        </w:rPr>
        <w:t>л</w:t>
      </w:r>
      <w:r w:rsidRPr="00D52E38">
        <w:rPr>
          <w:rFonts w:ascii="Cambria" w:hAnsi="Cambria" w:cs="Cambria"/>
          <w:sz w:val="20"/>
          <w:szCs w:val="20"/>
          <w:lang w:val="uk-UA"/>
        </w:rPr>
        <w:t>ік</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по</w:t>
      </w:r>
      <w:r w:rsidRPr="00D52E38">
        <w:rPr>
          <w:rFonts w:ascii="Cambria" w:hAnsi="Cambria" w:cs="Cambria"/>
          <w:spacing w:val="-1"/>
          <w:sz w:val="20"/>
          <w:szCs w:val="20"/>
          <w:lang w:val="uk-UA"/>
        </w:rPr>
        <w:t>в’</w:t>
      </w:r>
      <w:r w:rsidRPr="00D52E38">
        <w:rPr>
          <w:rFonts w:ascii="Cambria" w:hAnsi="Cambria" w:cs="Cambria"/>
          <w:sz w:val="20"/>
          <w:szCs w:val="20"/>
          <w:lang w:val="uk-UA"/>
        </w:rPr>
        <w:t>язан</w:t>
      </w:r>
      <w:r w:rsidRPr="00D52E38">
        <w:rPr>
          <w:rFonts w:ascii="Cambria" w:hAnsi="Cambria" w:cs="Cambria"/>
          <w:spacing w:val="2"/>
          <w:sz w:val="20"/>
          <w:szCs w:val="20"/>
          <w:lang w:val="uk-UA"/>
        </w:rPr>
        <w:t>и</w:t>
      </w:r>
      <w:r w:rsidRPr="00D52E38">
        <w:rPr>
          <w:rFonts w:ascii="Cambria" w:hAnsi="Cambria" w:cs="Cambria"/>
          <w:sz w:val="20"/>
          <w:szCs w:val="20"/>
          <w:lang w:val="uk-UA"/>
        </w:rPr>
        <w:t>х</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із</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к</w:t>
      </w:r>
      <w:r w:rsidRPr="00D52E38">
        <w:rPr>
          <w:rFonts w:ascii="Cambria" w:hAnsi="Cambria" w:cs="Cambria"/>
          <w:spacing w:val="2"/>
          <w:sz w:val="20"/>
          <w:szCs w:val="20"/>
          <w:lang w:val="uk-UA"/>
        </w:rPr>
        <w:t>о</w:t>
      </w:r>
      <w:r w:rsidRPr="00D52E38">
        <w:rPr>
          <w:rFonts w:ascii="Cambria" w:hAnsi="Cambria" w:cs="Cambria"/>
          <w:sz w:val="20"/>
          <w:szCs w:val="20"/>
          <w:lang w:val="uk-UA"/>
        </w:rPr>
        <w:t>руп</w:t>
      </w:r>
      <w:r w:rsidRPr="00D52E38">
        <w:rPr>
          <w:rFonts w:ascii="Cambria" w:hAnsi="Cambria" w:cs="Cambria"/>
          <w:spacing w:val="1"/>
          <w:sz w:val="20"/>
          <w:szCs w:val="20"/>
          <w:lang w:val="uk-UA"/>
        </w:rPr>
        <w:t>ц</w:t>
      </w:r>
      <w:r w:rsidRPr="00D52E38">
        <w:rPr>
          <w:rFonts w:ascii="Cambria" w:hAnsi="Cambria" w:cs="Cambria"/>
          <w:sz w:val="20"/>
          <w:szCs w:val="20"/>
          <w:lang w:val="uk-UA"/>
        </w:rPr>
        <w:t>ійними</w:t>
      </w:r>
      <w:r w:rsidRPr="00D52E38">
        <w:rPr>
          <w:rFonts w:ascii="Cambria" w:hAnsi="Cambria" w:cs="Cambria"/>
          <w:spacing w:val="7"/>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іями,</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і</w:t>
      </w:r>
      <w:r w:rsidRPr="00D52E38">
        <w:rPr>
          <w:rFonts w:ascii="Cambria" w:hAnsi="Cambria" w:cs="Cambria"/>
          <w:spacing w:val="-2"/>
          <w:sz w:val="20"/>
          <w:szCs w:val="20"/>
          <w:lang w:val="uk-UA"/>
        </w:rPr>
        <w:t>т</w:t>
      </w:r>
      <w:r w:rsidRPr="00D52E38">
        <w:rPr>
          <w:rFonts w:ascii="Cambria" w:hAnsi="Cambria" w:cs="Cambria"/>
          <w:sz w:val="20"/>
          <w:szCs w:val="20"/>
          <w:lang w:val="uk-UA"/>
        </w:rPr>
        <w:t>к</w:t>
      </w:r>
      <w:r w:rsidRPr="00D52E38">
        <w:rPr>
          <w:rFonts w:ascii="Cambria" w:hAnsi="Cambria" w:cs="Cambria"/>
          <w:spacing w:val="3"/>
          <w:sz w:val="20"/>
          <w:szCs w:val="20"/>
          <w:lang w:val="uk-UA"/>
        </w:rPr>
        <w:t>н</w:t>
      </w:r>
      <w:r w:rsidRPr="00D52E38">
        <w:rPr>
          <w:rFonts w:ascii="Cambria" w:hAnsi="Cambria" w:cs="Cambria"/>
          <w:spacing w:val="-2"/>
          <w:sz w:val="20"/>
          <w:szCs w:val="20"/>
          <w:lang w:val="uk-UA"/>
        </w:rPr>
        <w:t>е</w:t>
      </w:r>
      <w:r w:rsidRPr="00D52E38">
        <w:rPr>
          <w:rFonts w:ascii="Cambria" w:hAnsi="Cambria" w:cs="Cambria"/>
          <w:sz w:val="20"/>
          <w:szCs w:val="20"/>
          <w:lang w:val="uk-UA"/>
        </w:rPr>
        <w:t>нням</w:t>
      </w:r>
      <w:proofErr w:type="spellEnd"/>
      <w:r w:rsidRPr="00D52E38">
        <w:rPr>
          <w:rFonts w:ascii="Cambria" w:hAnsi="Cambria" w:cs="Cambria"/>
          <w:spacing w:val="19"/>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е</w:t>
      </w:r>
      <w:r w:rsidRPr="00D52E38">
        <w:rPr>
          <w:rFonts w:ascii="Cambria" w:hAnsi="Cambria" w:cs="Cambria"/>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с</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р</w:t>
      </w:r>
      <w:r w:rsidRPr="00D52E38">
        <w:rPr>
          <w:rFonts w:ascii="Cambria" w:hAnsi="Cambria" w:cs="Cambria"/>
          <w:spacing w:val="1"/>
          <w:sz w:val="20"/>
          <w:szCs w:val="20"/>
          <w:lang w:val="uk-UA"/>
        </w:rPr>
        <w:t>і</w:t>
      </w:r>
      <w:r w:rsidRPr="00D52E38">
        <w:rPr>
          <w:rFonts w:ascii="Cambria" w:hAnsi="Cambria" w:cs="Cambria"/>
          <w:sz w:val="20"/>
          <w:szCs w:val="20"/>
          <w:lang w:val="uk-UA"/>
        </w:rPr>
        <w:t>зними</w:t>
      </w:r>
      <w:r w:rsidRPr="00D52E38">
        <w:rPr>
          <w:rFonts w:ascii="Cambria" w:hAnsi="Cambria" w:cs="Cambria"/>
          <w:spacing w:val="17"/>
          <w:sz w:val="20"/>
          <w:szCs w:val="20"/>
          <w:lang w:val="uk-UA"/>
        </w:rPr>
        <w:t xml:space="preserve"> </w:t>
      </w:r>
      <w:r w:rsidRPr="00D52E38">
        <w:rPr>
          <w:rFonts w:ascii="Cambria" w:hAnsi="Cambria" w:cs="Cambria"/>
          <w:spacing w:val="2"/>
          <w:sz w:val="20"/>
          <w:szCs w:val="20"/>
          <w:lang w:val="uk-UA"/>
        </w:rPr>
        <w:t>ф</w:t>
      </w:r>
      <w:r w:rsidRPr="00D52E38">
        <w:rPr>
          <w:rFonts w:ascii="Cambria" w:hAnsi="Cambria" w:cs="Cambria"/>
          <w:sz w:val="20"/>
          <w:szCs w:val="20"/>
          <w:lang w:val="uk-UA"/>
        </w:rPr>
        <w:t>ормами</w:t>
      </w:r>
      <w:r w:rsidRPr="00D52E38">
        <w:rPr>
          <w:rFonts w:ascii="Cambria" w:hAnsi="Cambria" w:cs="Cambria"/>
          <w:spacing w:val="20"/>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искр</w:t>
      </w:r>
      <w:r w:rsidRPr="00D52E38">
        <w:rPr>
          <w:rFonts w:ascii="Cambria" w:hAnsi="Cambria" w:cs="Cambria"/>
          <w:spacing w:val="2"/>
          <w:sz w:val="20"/>
          <w:szCs w:val="20"/>
          <w:lang w:val="uk-UA"/>
        </w:rPr>
        <w:t>и</w:t>
      </w:r>
      <w:r w:rsidRPr="00D52E38">
        <w:rPr>
          <w:rFonts w:ascii="Cambria" w:hAnsi="Cambria" w:cs="Cambria"/>
          <w:sz w:val="20"/>
          <w:szCs w:val="20"/>
          <w:lang w:val="uk-UA"/>
        </w:rPr>
        <w:t>мін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ц</w:t>
      </w:r>
      <w:r w:rsidRPr="00D52E38">
        <w:rPr>
          <w:rFonts w:ascii="Cambria" w:hAnsi="Cambria" w:cs="Cambria"/>
          <w:sz w:val="20"/>
          <w:szCs w:val="20"/>
          <w:lang w:val="uk-UA"/>
        </w:rPr>
        <w:t>ії,</w:t>
      </w:r>
      <w:r w:rsidRPr="00D52E38">
        <w:rPr>
          <w:rFonts w:ascii="Cambria" w:hAnsi="Cambria" w:cs="Cambria"/>
          <w:spacing w:val="17"/>
          <w:sz w:val="20"/>
          <w:szCs w:val="20"/>
          <w:lang w:val="uk-UA"/>
        </w:rPr>
        <w:t xml:space="preserve"> </w:t>
      </w:r>
      <w:r w:rsidRPr="00D52E38">
        <w:rPr>
          <w:rFonts w:ascii="Cambria" w:hAnsi="Cambria" w:cs="Cambria"/>
          <w:spacing w:val="3"/>
          <w:sz w:val="20"/>
          <w:szCs w:val="20"/>
          <w:lang w:val="uk-UA"/>
        </w:rPr>
        <w:t>с</w:t>
      </w:r>
      <w:r w:rsidRPr="00D52E38">
        <w:rPr>
          <w:rFonts w:ascii="Cambria" w:hAnsi="Cambria" w:cs="Cambria"/>
          <w:spacing w:val="-2"/>
          <w:sz w:val="20"/>
          <w:szCs w:val="20"/>
          <w:lang w:val="uk-UA"/>
        </w:rPr>
        <w:t>е</w:t>
      </w:r>
      <w:r w:rsidRPr="00D52E38">
        <w:rPr>
          <w:rFonts w:ascii="Cambria" w:hAnsi="Cambria" w:cs="Cambria"/>
          <w:sz w:val="20"/>
          <w:szCs w:val="20"/>
          <w:lang w:val="uk-UA"/>
        </w:rPr>
        <w:t>к</w:t>
      </w:r>
      <w:r w:rsidRPr="00D52E38">
        <w:rPr>
          <w:rFonts w:ascii="Cambria" w:hAnsi="Cambria" w:cs="Cambria"/>
          <w:spacing w:val="1"/>
          <w:sz w:val="20"/>
          <w:szCs w:val="20"/>
          <w:lang w:val="uk-UA"/>
        </w:rPr>
        <w:t>с</w:t>
      </w:r>
      <w:r w:rsidRPr="00D52E38">
        <w:rPr>
          <w:rFonts w:ascii="Cambria" w:hAnsi="Cambria" w:cs="Cambria"/>
          <w:sz w:val="20"/>
          <w:szCs w:val="20"/>
          <w:lang w:val="uk-UA"/>
        </w:rPr>
        <w:t>у</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ьними</w:t>
      </w:r>
      <w:r w:rsidRPr="00D52E38">
        <w:rPr>
          <w:rFonts w:ascii="Cambria" w:hAnsi="Cambria" w:cs="Cambria"/>
          <w:spacing w:val="1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ом</w:t>
      </w:r>
      <w:r w:rsidRPr="00D52E38">
        <w:rPr>
          <w:rFonts w:ascii="Cambria" w:hAnsi="Cambria" w:cs="Cambria"/>
          <w:spacing w:val="1"/>
          <w:sz w:val="20"/>
          <w:szCs w:val="20"/>
          <w:lang w:val="uk-UA"/>
        </w:rPr>
        <w:t>а</w:t>
      </w:r>
      <w:r w:rsidRPr="00D52E38">
        <w:rPr>
          <w:rFonts w:ascii="Cambria" w:hAnsi="Cambria" w:cs="Cambria"/>
          <w:sz w:val="20"/>
          <w:szCs w:val="20"/>
          <w:lang w:val="uk-UA"/>
        </w:rPr>
        <w:t>ганнями,</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м</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ж</w:t>
      </w:r>
      <w:r w:rsidRPr="00D52E38">
        <w:rPr>
          <w:rFonts w:ascii="Cambria" w:hAnsi="Cambria" w:cs="Cambria"/>
          <w:sz w:val="20"/>
          <w:szCs w:val="20"/>
          <w:lang w:val="uk-UA"/>
        </w:rPr>
        <w:t>особи</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і</w:t>
      </w:r>
      <w:r w:rsidRPr="00D52E38">
        <w:rPr>
          <w:rFonts w:ascii="Cambria" w:hAnsi="Cambria" w:cs="Cambria"/>
          <w:sz w:val="20"/>
          <w:szCs w:val="20"/>
          <w:lang w:val="uk-UA"/>
        </w:rPr>
        <w:t>сними</w:t>
      </w:r>
      <w:r w:rsidRPr="00D52E38">
        <w:rPr>
          <w:rFonts w:ascii="Cambria" w:hAnsi="Cambria" w:cs="Cambria"/>
          <w:w w:val="99"/>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осунк</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spacing w:val="1"/>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2"/>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ш</w:t>
      </w:r>
      <w:r w:rsidRPr="00D52E38">
        <w:rPr>
          <w:rFonts w:ascii="Cambria" w:hAnsi="Cambria" w:cs="Cambria"/>
          <w:sz w:val="20"/>
          <w:szCs w:val="20"/>
          <w:lang w:val="uk-UA"/>
        </w:rPr>
        <w:t>ими</w:t>
      </w:r>
      <w:r w:rsidRPr="00D52E38">
        <w:rPr>
          <w:rFonts w:ascii="Cambria" w:hAnsi="Cambria" w:cs="Cambria"/>
          <w:spacing w:val="4"/>
          <w:sz w:val="20"/>
          <w:szCs w:val="20"/>
          <w:lang w:val="uk-UA"/>
        </w:rPr>
        <w:t xml:space="preserve"> </w:t>
      </w:r>
      <w:r w:rsidRPr="00D52E38">
        <w:rPr>
          <w:rFonts w:ascii="Cambria" w:hAnsi="Cambria" w:cs="Cambria"/>
          <w:sz w:val="20"/>
          <w:szCs w:val="20"/>
          <w:lang w:val="uk-UA"/>
        </w:rPr>
        <w:t>си</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ц</w:t>
      </w:r>
      <w:r w:rsidRPr="00D52E38">
        <w:rPr>
          <w:rFonts w:ascii="Cambria" w:hAnsi="Cambria" w:cs="Cambria"/>
          <w:sz w:val="20"/>
          <w:szCs w:val="20"/>
          <w:lang w:val="uk-UA"/>
        </w:rPr>
        <w:t>іями,</w:t>
      </w:r>
      <w:r w:rsidRPr="00D52E38">
        <w:rPr>
          <w:rFonts w:ascii="Cambria" w:hAnsi="Cambria" w:cs="Cambria"/>
          <w:spacing w:val="2"/>
          <w:sz w:val="20"/>
          <w:szCs w:val="20"/>
          <w:lang w:val="uk-UA"/>
        </w:rPr>
        <w:t xml:space="preserve"> </w:t>
      </w:r>
      <w:r w:rsidRPr="00D52E38">
        <w:rPr>
          <w:rFonts w:ascii="Cambria" w:hAnsi="Cambria" w:cs="Cambria"/>
          <w:spacing w:val="-2"/>
          <w:sz w:val="20"/>
          <w:szCs w:val="20"/>
          <w:lang w:val="uk-UA"/>
        </w:rPr>
        <w:t>щ</w:t>
      </w:r>
      <w:r w:rsidRPr="00D52E38">
        <w:rPr>
          <w:rFonts w:ascii="Cambria" w:hAnsi="Cambria" w:cs="Cambria"/>
          <w:sz w:val="20"/>
          <w:szCs w:val="20"/>
          <w:lang w:val="uk-UA"/>
        </w:rPr>
        <w:t>о</w:t>
      </w:r>
      <w:r w:rsidRPr="00D52E38">
        <w:rPr>
          <w:rFonts w:ascii="Cambria" w:hAnsi="Cambria" w:cs="Cambria"/>
          <w:spacing w:val="1"/>
          <w:sz w:val="20"/>
          <w:szCs w:val="20"/>
          <w:lang w:val="uk-UA"/>
        </w:rPr>
        <w:t xml:space="preserve"> </w:t>
      </w:r>
      <w:r w:rsidRPr="00D52E38">
        <w:rPr>
          <w:rFonts w:ascii="Cambria" w:hAnsi="Cambria" w:cs="Cambria"/>
          <w:spacing w:val="2"/>
          <w:sz w:val="20"/>
          <w:szCs w:val="20"/>
          <w:lang w:val="uk-UA"/>
        </w:rPr>
        <w:t>м</w:t>
      </w:r>
      <w:r w:rsidRPr="00D52E38">
        <w:rPr>
          <w:rFonts w:ascii="Cambria" w:hAnsi="Cambria" w:cs="Cambria"/>
          <w:sz w:val="20"/>
          <w:szCs w:val="20"/>
          <w:lang w:val="uk-UA"/>
        </w:rPr>
        <w:t>о</w:t>
      </w:r>
      <w:r w:rsidRPr="00D52E38">
        <w:rPr>
          <w:rFonts w:ascii="Cambria" w:hAnsi="Cambria" w:cs="Cambria"/>
          <w:spacing w:val="-1"/>
          <w:sz w:val="20"/>
          <w:szCs w:val="20"/>
          <w:lang w:val="uk-UA"/>
        </w:rPr>
        <w:t>ж</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spacing w:val="2"/>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ини</w:t>
      </w:r>
      <w:r w:rsidRPr="00D52E38">
        <w:rPr>
          <w:rFonts w:ascii="Cambria" w:hAnsi="Cambria" w:cs="Cambria"/>
          <w:spacing w:val="3"/>
          <w:sz w:val="20"/>
          <w:szCs w:val="20"/>
          <w:lang w:val="uk-UA"/>
        </w:rPr>
        <w:t>к</w:t>
      </w:r>
      <w:r w:rsidRPr="00D52E38">
        <w:rPr>
          <w:rFonts w:ascii="Cambria" w:hAnsi="Cambria" w:cs="Cambria"/>
          <w:sz w:val="20"/>
          <w:szCs w:val="20"/>
          <w:lang w:val="uk-UA"/>
        </w:rPr>
        <w:t>ну</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1"/>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і</w:t>
      </w:r>
      <w:r w:rsidRPr="00D52E38">
        <w:rPr>
          <w:rFonts w:ascii="Cambria" w:hAnsi="Cambria" w:cs="Cambria"/>
          <w:sz w:val="20"/>
          <w:szCs w:val="20"/>
          <w:lang w:val="uk-UA"/>
        </w:rPr>
        <w:t>д час</w:t>
      </w:r>
      <w:r w:rsidRPr="00D52E38">
        <w:rPr>
          <w:rFonts w:ascii="Cambria" w:hAnsi="Cambria" w:cs="Cambria"/>
          <w:spacing w:val="2"/>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чання,</w:t>
      </w:r>
      <w:r w:rsidRPr="00D52E38">
        <w:rPr>
          <w:rFonts w:ascii="Cambria" w:hAnsi="Cambria" w:cs="Cambria"/>
          <w:spacing w:val="4"/>
          <w:sz w:val="20"/>
          <w:szCs w:val="20"/>
          <w:lang w:val="uk-UA"/>
        </w:rPr>
        <w:t xml:space="preserve"> </w:t>
      </w:r>
      <w:r w:rsidRPr="00D52E38">
        <w:rPr>
          <w:rFonts w:ascii="Cambria" w:hAnsi="Cambria" w:cs="Cambria"/>
          <w:sz w:val="20"/>
          <w:szCs w:val="20"/>
          <w:lang w:val="uk-UA"/>
        </w:rPr>
        <w:t>р</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г</w:t>
      </w:r>
      <w:r w:rsidRPr="00D52E38">
        <w:rPr>
          <w:rFonts w:ascii="Cambria" w:hAnsi="Cambria" w:cs="Cambria"/>
          <w:spacing w:val="-1"/>
          <w:sz w:val="20"/>
          <w:szCs w:val="20"/>
          <w:lang w:val="uk-UA"/>
        </w:rPr>
        <w:t>л</w:t>
      </w:r>
      <w:r w:rsidRPr="00D52E38">
        <w:rPr>
          <w:rFonts w:ascii="Cambria" w:hAnsi="Cambria" w:cs="Cambria"/>
          <w:spacing w:val="1"/>
          <w:sz w:val="20"/>
          <w:szCs w:val="20"/>
          <w:lang w:val="uk-UA"/>
        </w:rPr>
        <w:t>а</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pacing w:val="10"/>
          <w:sz w:val="20"/>
          <w:szCs w:val="20"/>
          <w:lang w:val="uk-UA"/>
        </w:rPr>
        <w:t>у</w:t>
      </w:r>
      <w:r w:rsidRPr="00D52E38">
        <w:rPr>
          <w:rFonts w:ascii="Cambria" w:hAnsi="Cambria" w:cs="Cambria"/>
          <w:sz w:val="20"/>
          <w:szCs w:val="20"/>
          <w:lang w:val="uk-UA"/>
        </w:rPr>
        <w:t>ю</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1"/>
          <w:sz w:val="20"/>
          <w:szCs w:val="20"/>
          <w:lang w:val="uk-UA"/>
        </w:rPr>
        <w:t xml:space="preserve"> </w:t>
      </w:r>
      <w:r w:rsidRPr="00D52E38">
        <w:rPr>
          <w:rFonts w:ascii="Cambria" w:hAnsi="Cambria" w:cs="Cambria"/>
          <w:i/>
          <w:iCs/>
          <w:spacing w:val="2"/>
          <w:sz w:val="20"/>
          <w:szCs w:val="20"/>
          <w:lang w:val="uk-UA"/>
        </w:rPr>
        <w:t>П</w:t>
      </w:r>
      <w:r w:rsidRPr="00D52E38">
        <w:rPr>
          <w:rFonts w:ascii="Cambria" w:hAnsi="Cambria" w:cs="Cambria"/>
          <w:i/>
          <w:iCs/>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w:t>
      </w:r>
      <w:r w:rsidRPr="00D52E38">
        <w:rPr>
          <w:rFonts w:ascii="Cambria" w:hAnsi="Cambria" w:cs="Cambria"/>
          <w:i/>
          <w:iCs/>
          <w:spacing w:val="2"/>
          <w:sz w:val="20"/>
          <w:szCs w:val="20"/>
          <w:lang w:val="uk-UA"/>
        </w:rPr>
        <w:t>ж</w:t>
      </w:r>
      <w:r w:rsidRPr="00D52E38">
        <w:rPr>
          <w:rFonts w:ascii="Cambria" w:hAnsi="Cambria" w:cs="Cambria"/>
          <w:i/>
          <w:iCs/>
          <w:sz w:val="20"/>
          <w:szCs w:val="20"/>
          <w:lang w:val="uk-UA"/>
        </w:rPr>
        <w:t>енн</w:t>
      </w:r>
      <w:r w:rsidRPr="00D52E38">
        <w:rPr>
          <w:rFonts w:ascii="Cambria" w:hAnsi="Cambria" w:cs="Cambria"/>
          <w:i/>
          <w:iCs/>
          <w:spacing w:val="2"/>
          <w:sz w:val="20"/>
          <w:szCs w:val="20"/>
          <w:lang w:val="uk-UA"/>
        </w:rPr>
        <w:t>я</w:t>
      </w:r>
      <w:r w:rsidRPr="00D52E38">
        <w:rPr>
          <w:rFonts w:ascii="Cambria" w:hAnsi="Cambria" w:cs="Cambria"/>
          <w:i/>
          <w:iCs/>
          <w:sz w:val="20"/>
          <w:szCs w:val="20"/>
          <w:lang w:val="uk-UA"/>
        </w:rPr>
        <w:t>м</w:t>
      </w:r>
      <w:r w:rsidRPr="00D52E38">
        <w:rPr>
          <w:rFonts w:ascii="Cambria" w:hAnsi="Cambria" w:cs="Cambria"/>
          <w:i/>
          <w:iCs/>
          <w:spacing w:val="-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оряд</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к</w:t>
      </w:r>
      <w:r w:rsidRPr="00D52E38">
        <w:rPr>
          <w:rFonts w:ascii="Cambria" w:hAnsi="Cambria" w:cs="Cambria"/>
          <w:i/>
          <w:iCs/>
          <w:spacing w:val="9"/>
          <w:sz w:val="20"/>
          <w:szCs w:val="20"/>
          <w:lang w:val="uk-UA"/>
        </w:rPr>
        <w:t xml:space="preserve"> </w:t>
      </w:r>
      <w:r w:rsidRPr="00D52E38">
        <w:rPr>
          <w:rFonts w:ascii="Cambria" w:hAnsi="Cambria" w:cs="Cambria"/>
          <w:i/>
          <w:iCs/>
          <w:sz w:val="20"/>
          <w:szCs w:val="20"/>
          <w:lang w:val="uk-UA"/>
        </w:rPr>
        <w:t>і</w:t>
      </w:r>
      <w:r w:rsidRPr="00D52E38">
        <w:rPr>
          <w:rFonts w:ascii="Cambria" w:hAnsi="Cambria" w:cs="Cambria"/>
          <w:i/>
          <w:iCs/>
          <w:spacing w:val="6"/>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р</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ц</w:t>
      </w:r>
      <w:r w:rsidRPr="00D52E38">
        <w:rPr>
          <w:rFonts w:ascii="Cambria" w:hAnsi="Cambria" w:cs="Cambria"/>
          <w:i/>
          <w:iCs/>
          <w:sz w:val="20"/>
          <w:szCs w:val="20"/>
          <w:lang w:val="uk-UA"/>
        </w:rPr>
        <w:t>е</w:t>
      </w:r>
      <w:r w:rsidRPr="00D52E38">
        <w:rPr>
          <w:rFonts w:ascii="Cambria" w:hAnsi="Cambria" w:cs="Cambria"/>
          <w:i/>
          <w:iCs/>
          <w:spacing w:val="2"/>
          <w:sz w:val="20"/>
          <w:szCs w:val="20"/>
          <w:lang w:val="uk-UA"/>
        </w:rPr>
        <w:t>д</w:t>
      </w:r>
      <w:r w:rsidRPr="00D52E38">
        <w:rPr>
          <w:rFonts w:ascii="Cambria" w:hAnsi="Cambria" w:cs="Cambria"/>
          <w:i/>
          <w:iCs/>
          <w:sz w:val="20"/>
          <w:szCs w:val="20"/>
          <w:lang w:val="uk-UA"/>
        </w:rPr>
        <w:t>ури</w:t>
      </w:r>
      <w:r w:rsidRPr="00D52E38">
        <w:rPr>
          <w:rFonts w:ascii="Cambria" w:hAnsi="Cambria" w:cs="Cambria"/>
          <w:i/>
          <w:iCs/>
          <w:spacing w:val="9"/>
          <w:sz w:val="20"/>
          <w:szCs w:val="20"/>
          <w:lang w:val="uk-UA"/>
        </w:rPr>
        <w:t xml:space="preserve"> </w:t>
      </w:r>
      <w:r w:rsidRPr="00D52E38">
        <w:rPr>
          <w:rFonts w:ascii="Cambria" w:hAnsi="Cambria" w:cs="Cambria"/>
          <w:i/>
          <w:iCs/>
          <w:sz w:val="20"/>
          <w:szCs w:val="20"/>
          <w:lang w:val="uk-UA"/>
        </w:rPr>
        <w:t>в</w:t>
      </w:r>
      <w:r w:rsidRPr="00D52E38">
        <w:rPr>
          <w:rFonts w:ascii="Cambria" w:hAnsi="Cambria" w:cs="Cambria"/>
          <w:i/>
          <w:iCs/>
          <w:spacing w:val="-2"/>
          <w:sz w:val="20"/>
          <w:szCs w:val="20"/>
          <w:lang w:val="uk-UA"/>
        </w:rPr>
        <w:t>и</w:t>
      </w:r>
      <w:r w:rsidRPr="00D52E38">
        <w:rPr>
          <w:rFonts w:ascii="Cambria" w:hAnsi="Cambria" w:cs="Cambria"/>
          <w:i/>
          <w:iCs/>
          <w:spacing w:val="2"/>
          <w:sz w:val="20"/>
          <w:szCs w:val="20"/>
          <w:lang w:val="uk-UA"/>
        </w:rPr>
        <w:t>р</w:t>
      </w:r>
      <w:r w:rsidRPr="00D52E38">
        <w:rPr>
          <w:rFonts w:ascii="Cambria" w:hAnsi="Cambria" w:cs="Cambria"/>
          <w:i/>
          <w:iCs/>
          <w:spacing w:val="-2"/>
          <w:sz w:val="20"/>
          <w:szCs w:val="20"/>
          <w:lang w:val="uk-UA"/>
        </w:rPr>
        <w:t>і</w:t>
      </w:r>
      <w:r w:rsidRPr="00D52E38">
        <w:rPr>
          <w:rFonts w:ascii="Cambria" w:hAnsi="Cambria" w:cs="Cambria"/>
          <w:i/>
          <w:iCs/>
          <w:spacing w:val="2"/>
          <w:sz w:val="20"/>
          <w:szCs w:val="20"/>
          <w:lang w:val="uk-UA"/>
        </w:rPr>
        <w:t>ш</w:t>
      </w:r>
      <w:r w:rsidRPr="00D52E38">
        <w:rPr>
          <w:rFonts w:ascii="Cambria" w:hAnsi="Cambria" w:cs="Cambria"/>
          <w:i/>
          <w:iCs/>
          <w:sz w:val="20"/>
          <w:szCs w:val="20"/>
          <w:lang w:val="uk-UA"/>
        </w:rPr>
        <w:t>ення</w:t>
      </w:r>
      <w:r w:rsidRPr="00D52E38">
        <w:rPr>
          <w:rFonts w:ascii="Cambria" w:hAnsi="Cambria" w:cs="Cambria"/>
          <w:i/>
          <w:iCs/>
          <w:spacing w:val="7"/>
          <w:sz w:val="20"/>
          <w:szCs w:val="20"/>
          <w:lang w:val="uk-UA"/>
        </w:rPr>
        <w:t xml:space="preserve"> </w:t>
      </w:r>
      <w:r w:rsidRPr="00D52E38">
        <w:rPr>
          <w:rFonts w:ascii="Cambria" w:hAnsi="Cambria" w:cs="Cambria"/>
          <w:i/>
          <w:iCs/>
          <w:sz w:val="20"/>
          <w:szCs w:val="20"/>
          <w:lang w:val="uk-UA"/>
        </w:rPr>
        <w:t>к</w:t>
      </w:r>
      <w:r w:rsidRPr="00D52E38">
        <w:rPr>
          <w:rFonts w:ascii="Cambria" w:hAnsi="Cambria" w:cs="Cambria"/>
          <w:i/>
          <w:iCs/>
          <w:spacing w:val="-1"/>
          <w:sz w:val="20"/>
          <w:szCs w:val="20"/>
          <w:lang w:val="uk-UA"/>
        </w:rPr>
        <w:t>о</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ф</w:t>
      </w:r>
      <w:r w:rsidRPr="00D52E38">
        <w:rPr>
          <w:rFonts w:ascii="Cambria" w:hAnsi="Cambria" w:cs="Cambria"/>
          <w:i/>
          <w:iCs/>
          <w:spacing w:val="-2"/>
          <w:sz w:val="20"/>
          <w:szCs w:val="20"/>
          <w:lang w:val="uk-UA"/>
        </w:rPr>
        <w:t>л</w:t>
      </w:r>
      <w:r w:rsidRPr="00D52E38">
        <w:rPr>
          <w:rFonts w:ascii="Cambria" w:hAnsi="Cambria" w:cs="Cambria"/>
          <w:i/>
          <w:iCs/>
          <w:spacing w:val="1"/>
          <w:sz w:val="20"/>
          <w:szCs w:val="20"/>
          <w:lang w:val="uk-UA"/>
        </w:rPr>
        <w:t>і</w:t>
      </w:r>
      <w:r w:rsidRPr="00D52E38">
        <w:rPr>
          <w:rFonts w:ascii="Cambria" w:hAnsi="Cambria" w:cs="Cambria"/>
          <w:i/>
          <w:iCs/>
          <w:sz w:val="20"/>
          <w:szCs w:val="20"/>
          <w:lang w:val="uk-UA"/>
        </w:rPr>
        <w:t>к</w:t>
      </w:r>
      <w:r w:rsidRPr="00D52E38">
        <w:rPr>
          <w:rFonts w:ascii="Cambria" w:hAnsi="Cambria" w:cs="Cambria"/>
          <w:i/>
          <w:iCs/>
          <w:spacing w:val="-2"/>
          <w:sz w:val="20"/>
          <w:szCs w:val="20"/>
          <w:lang w:val="uk-UA"/>
        </w:rPr>
        <w:t>т</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х</w:t>
      </w:r>
      <w:r w:rsidRPr="00D52E38">
        <w:rPr>
          <w:rFonts w:ascii="Cambria" w:hAnsi="Cambria" w:cs="Cambria"/>
          <w:i/>
          <w:iCs/>
          <w:spacing w:val="9"/>
          <w:sz w:val="20"/>
          <w:szCs w:val="20"/>
          <w:lang w:val="uk-UA"/>
        </w:rPr>
        <w:t xml:space="preserve"> </w:t>
      </w:r>
      <w:r w:rsidRPr="00D52E38">
        <w:rPr>
          <w:rFonts w:ascii="Cambria" w:hAnsi="Cambria" w:cs="Cambria"/>
          <w:i/>
          <w:iCs/>
          <w:sz w:val="20"/>
          <w:szCs w:val="20"/>
          <w:lang w:val="uk-UA"/>
        </w:rPr>
        <w:t>с</w:t>
      </w:r>
      <w:r w:rsidRPr="00D52E38">
        <w:rPr>
          <w:rFonts w:ascii="Cambria" w:hAnsi="Cambria" w:cs="Cambria"/>
          <w:i/>
          <w:iCs/>
          <w:spacing w:val="1"/>
          <w:sz w:val="20"/>
          <w:szCs w:val="20"/>
          <w:lang w:val="uk-UA"/>
        </w:rPr>
        <w:t>и</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у</w:t>
      </w:r>
      <w:r w:rsidRPr="00D52E38">
        <w:rPr>
          <w:rFonts w:ascii="Cambria" w:hAnsi="Cambria" w:cs="Cambria"/>
          <w:i/>
          <w:iCs/>
          <w:spacing w:val="2"/>
          <w:sz w:val="20"/>
          <w:szCs w:val="20"/>
          <w:lang w:val="uk-UA"/>
        </w:rPr>
        <w:t>а</w:t>
      </w:r>
      <w:r w:rsidRPr="00D52E38">
        <w:rPr>
          <w:rFonts w:ascii="Cambria" w:hAnsi="Cambria" w:cs="Cambria"/>
          <w:i/>
          <w:iCs/>
          <w:sz w:val="20"/>
          <w:szCs w:val="20"/>
          <w:lang w:val="uk-UA"/>
        </w:rPr>
        <w:t>цій</w:t>
      </w:r>
      <w:r w:rsidRPr="00D52E38">
        <w:rPr>
          <w:rFonts w:ascii="Cambria" w:hAnsi="Cambria" w:cs="Cambria"/>
          <w:i/>
          <w:iCs/>
          <w:spacing w:val="7"/>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7"/>
          <w:sz w:val="20"/>
          <w:szCs w:val="20"/>
          <w:lang w:val="uk-UA"/>
        </w:rPr>
        <w:t xml:space="preserve"> </w:t>
      </w:r>
      <w:r w:rsidRPr="00D52E38">
        <w:rPr>
          <w:rFonts w:ascii="Cambria" w:hAnsi="Cambria" w:cs="Cambria"/>
          <w:i/>
          <w:iCs/>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pacing w:val="5"/>
          <w:sz w:val="20"/>
          <w:szCs w:val="20"/>
          <w:lang w:val="uk-UA"/>
        </w:rPr>
        <w:t>У</w:t>
      </w:r>
      <w:r w:rsidRPr="00D52E38">
        <w:rPr>
          <w:rFonts w:ascii="Cambria" w:hAnsi="Cambria" w:cs="Cambria"/>
          <w:sz w:val="20"/>
          <w:szCs w:val="20"/>
          <w:lang w:val="uk-UA"/>
        </w:rPr>
        <w:t>:</w:t>
      </w:r>
      <w:r w:rsidRPr="00D52E38">
        <w:rPr>
          <w:rFonts w:ascii="Cambria" w:hAnsi="Cambria" w:cs="Cambria"/>
          <w:spacing w:val="23"/>
          <w:sz w:val="20"/>
          <w:szCs w:val="20"/>
          <w:lang w:val="uk-UA"/>
        </w:rPr>
        <w:t xml:space="preserve"> </w:t>
      </w:r>
      <w:hyperlink r:id="rId16" w:history="1">
        <w:r w:rsidRPr="00D52E38">
          <w:rPr>
            <w:rFonts w:ascii="Cambria" w:hAnsi="Cambria" w:cs="Cambria"/>
            <w:sz w:val="20"/>
            <w:szCs w:val="20"/>
            <w:u w:val="single"/>
            <w:lang w:val="uk-UA"/>
          </w:rPr>
          <w:t>https://t</w:t>
        </w:r>
        <w:r w:rsidRPr="00D52E38">
          <w:rPr>
            <w:rFonts w:ascii="Cambria" w:hAnsi="Cambria" w:cs="Cambria"/>
            <w:spacing w:val="1"/>
            <w:sz w:val="20"/>
            <w:szCs w:val="20"/>
            <w:u w:val="single"/>
            <w:lang w:val="uk-UA"/>
          </w:rPr>
          <w:t>i</w:t>
        </w:r>
        <w:r w:rsidRPr="00D52E38">
          <w:rPr>
            <w:rFonts w:ascii="Cambria" w:hAnsi="Cambria" w:cs="Cambria"/>
            <w:spacing w:val="-1"/>
            <w:sz w:val="20"/>
            <w:szCs w:val="20"/>
            <w:u w:val="single"/>
            <w:lang w:val="uk-UA"/>
          </w:rPr>
          <w:t>n</w:t>
        </w:r>
        <w:r w:rsidRPr="00D52E38">
          <w:rPr>
            <w:rFonts w:ascii="Cambria" w:hAnsi="Cambria" w:cs="Cambria"/>
            <w:sz w:val="20"/>
            <w:szCs w:val="20"/>
            <w:u w:val="single"/>
            <w:lang w:val="uk-UA"/>
          </w:rPr>
          <w:t>yu</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l.c</w:t>
        </w:r>
        <w:r w:rsidRPr="00D52E38">
          <w:rPr>
            <w:rFonts w:ascii="Cambria" w:hAnsi="Cambria" w:cs="Cambria"/>
            <w:spacing w:val="2"/>
            <w:sz w:val="20"/>
            <w:szCs w:val="20"/>
            <w:u w:val="single"/>
            <w:lang w:val="uk-UA"/>
          </w:rPr>
          <w:t>o</w:t>
        </w:r>
        <w:r w:rsidRPr="00D52E38">
          <w:rPr>
            <w:rFonts w:ascii="Cambria" w:hAnsi="Cambria" w:cs="Cambria"/>
            <w:sz w:val="20"/>
            <w:szCs w:val="20"/>
            <w:u w:val="single"/>
            <w:lang w:val="uk-UA"/>
          </w:rPr>
          <w:t>m/y</w:t>
        </w:r>
        <w:r w:rsidRPr="00D52E38">
          <w:rPr>
            <w:rFonts w:ascii="Cambria" w:hAnsi="Cambria" w:cs="Cambria"/>
            <w:spacing w:val="1"/>
            <w:sz w:val="20"/>
            <w:szCs w:val="20"/>
            <w:u w:val="single"/>
            <w:lang w:val="uk-UA"/>
          </w:rPr>
          <w:t>c</w:t>
        </w:r>
        <w:r w:rsidRPr="00D52E38">
          <w:rPr>
            <w:rFonts w:ascii="Cambria" w:hAnsi="Cambria" w:cs="Cambria"/>
            <w:sz w:val="20"/>
            <w:szCs w:val="20"/>
            <w:u w:val="single"/>
            <w:lang w:val="uk-UA"/>
          </w:rPr>
          <w:t>yfws9</w:t>
        </w:r>
        <w:r w:rsidRPr="00D52E38">
          <w:rPr>
            <w:rFonts w:ascii="Cambria" w:hAnsi="Cambria" w:cs="Cambria"/>
            <w:spacing w:val="3"/>
            <w:sz w:val="20"/>
            <w:szCs w:val="20"/>
            <w:u w:val="single"/>
            <w:lang w:val="uk-UA"/>
          </w:rPr>
          <w:t>v</w:t>
        </w:r>
        <w:r w:rsidRPr="00D52E38">
          <w:rPr>
            <w:rFonts w:ascii="Cambria" w:hAnsi="Cambria" w:cs="Cambria"/>
            <w:sz w:val="20"/>
            <w:szCs w:val="20"/>
            <w:lang w:val="uk-UA"/>
          </w:rPr>
          <w:t>.</w:t>
        </w:r>
        <w:r w:rsidRPr="00D52E38">
          <w:rPr>
            <w:rFonts w:ascii="Cambria" w:hAnsi="Cambria" w:cs="Cambria"/>
            <w:spacing w:val="20"/>
            <w:sz w:val="20"/>
            <w:szCs w:val="20"/>
            <w:lang w:val="uk-UA"/>
          </w:rPr>
          <w:t xml:space="preserve"> </w:t>
        </w:r>
      </w:hyperlink>
      <w:r w:rsidRPr="00D52E38">
        <w:rPr>
          <w:rFonts w:ascii="Cambria" w:hAnsi="Cambria" w:cs="Cambria"/>
          <w:sz w:val="20"/>
          <w:szCs w:val="20"/>
          <w:lang w:val="uk-UA"/>
        </w:rPr>
        <w:t>К</w:t>
      </w:r>
      <w:r w:rsidRPr="00D52E38">
        <w:rPr>
          <w:rFonts w:ascii="Cambria" w:hAnsi="Cambria" w:cs="Cambria"/>
          <w:spacing w:val="2"/>
          <w:sz w:val="20"/>
          <w:szCs w:val="20"/>
          <w:lang w:val="uk-UA"/>
        </w:rPr>
        <w:t>о</w:t>
      </w:r>
      <w:r w:rsidRPr="00D52E38">
        <w:rPr>
          <w:rFonts w:ascii="Cambria" w:hAnsi="Cambria" w:cs="Cambria"/>
          <w:sz w:val="20"/>
          <w:szCs w:val="20"/>
          <w:lang w:val="uk-UA"/>
        </w:rPr>
        <w:t>нф</w:t>
      </w:r>
      <w:r w:rsidRPr="00D52E38">
        <w:rPr>
          <w:rFonts w:ascii="Cambria" w:hAnsi="Cambria" w:cs="Cambria"/>
          <w:spacing w:val="-1"/>
          <w:sz w:val="20"/>
          <w:szCs w:val="20"/>
          <w:lang w:val="uk-UA"/>
        </w:rPr>
        <w:t>л</w:t>
      </w:r>
      <w:r w:rsidRPr="00D52E38">
        <w:rPr>
          <w:rFonts w:ascii="Cambria" w:hAnsi="Cambria" w:cs="Cambria"/>
          <w:sz w:val="20"/>
          <w:szCs w:val="20"/>
          <w:lang w:val="uk-UA"/>
        </w:rPr>
        <w:t>і</w:t>
      </w:r>
      <w:r w:rsidRPr="00D52E38">
        <w:rPr>
          <w:rFonts w:ascii="Cambria" w:hAnsi="Cambria" w:cs="Cambria"/>
          <w:spacing w:val="2"/>
          <w:sz w:val="20"/>
          <w:szCs w:val="20"/>
          <w:lang w:val="uk-UA"/>
        </w:rPr>
        <w:t>к</w:t>
      </w:r>
      <w:r w:rsidRPr="00D52E38">
        <w:rPr>
          <w:rFonts w:ascii="Cambria" w:hAnsi="Cambria" w:cs="Cambria"/>
          <w:spacing w:val="-1"/>
          <w:sz w:val="20"/>
          <w:szCs w:val="20"/>
          <w:lang w:val="uk-UA"/>
        </w:rPr>
        <w:t>т</w:t>
      </w:r>
      <w:r w:rsidRPr="00D52E38">
        <w:rPr>
          <w:rFonts w:ascii="Cambria" w:hAnsi="Cambria" w:cs="Cambria"/>
          <w:sz w:val="20"/>
          <w:szCs w:val="20"/>
          <w:lang w:val="uk-UA"/>
        </w:rPr>
        <w:t>ні</w:t>
      </w:r>
      <w:r w:rsidRPr="00D52E38">
        <w:rPr>
          <w:rFonts w:ascii="Cambria" w:hAnsi="Cambria" w:cs="Cambria"/>
          <w:spacing w:val="22"/>
          <w:sz w:val="20"/>
          <w:szCs w:val="20"/>
          <w:lang w:val="uk-UA"/>
        </w:rPr>
        <w:t xml:space="preserve"> </w:t>
      </w:r>
      <w:r w:rsidRPr="00D52E38">
        <w:rPr>
          <w:rFonts w:ascii="Cambria" w:hAnsi="Cambria" w:cs="Cambria"/>
          <w:sz w:val="20"/>
          <w:szCs w:val="20"/>
          <w:lang w:val="uk-UA"/>
        </w:rPr>
        <w:t>си</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ц</w:t>
      </w:r>
      <w:r w:rsidRPr="00D52E38">
        <w:rPr>
          <w:rFonts w:ascii="Cambria" w:hAnsi="Cambria" w:cs="Cambria"/>
          <w:sz w:val="20"/>
          <w:szCs w:val="20"/>
          <w:lang w:val="uk-UA"/>
        </w:rPr>
        <w:t>ії,</w:t>
      </w:r>
      <w:r w:rsidRPr="00D52E38">
        <w:rPr>
          <w:rFonts w:ascii="Cambria" w:hAnsi="Cambria" w:cs="Cambria"/>
          <w:w w:val="99"/>
          <w:sz w:val="20"/>
          <w:szCs w:val="20"/>
          <w:lang w:val="uk-UA"/>
        </w:rPr>
        <w:t xml:space="preserve"> </w:t>
      </w:r>
      <w:r w:rsidRPr="00D52E38">
        <w:rPr>
          <w:rFonts w:ascii="Cambria" w:hAnsi="Cambria" w:cs="Cambria"/>
          <w:spacing w:val="-2"/>
          <w:sz w:val="20"/>
          <w:szCs w:val="20"/>
          <w:lang w:val="uk-UA"/>
        </w:rPr>
        <w:t>щ</w:t>
      </w:r>
      <w:r w:rsidRPr="00D52E38">
        <w:rPr>
          <w:rFonts w:ascii="Cambria" w:hAnsi="Cambria" w:cs="Cambria"/>
          <w:sz w:val="20"/>
          <w:szCs w:val="20"/>
          <w:lang w:val="uk-UA"/>
        </w:rPr>
        <w:t>о</w:t>
      </w:r>
      <w:r w:rsidRPr="00D52E38">
        <w:rPr>
          <w:rFonts w:ascii="Cambria" w:hAnsi="Cambria" w:cs="Cambria"/>
          <w:spacing w:val="6"/>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2"/>
          <w:sz w:val="20"/>
          <w:szCs w:val="20"/>
          <w:lang w:val="uk-UA"/>
        </w:rPr>
        <w:t>н</w:t>
      </w:r>
      <w:r w:rsidRPr="00D52E38">
        <w:rPr>
          <w:rFonts w:ascii="Cambria" w:hAnsi="Cambria" w:cs="Cambria"/>
          <w:sz w:val="20"/>
          <w:szCs w:val="20"/>
          <w:lang w:val="uk-UA"/>
        </w:rPr>
        <w:t>ик</w:t>
      </w:r>
      <w:r w:rsidRPr="00D52E38">
        <w:rPr>
          <w:rFonts w:ascii="Cambria" w:hAnsi="Cambria" w:cs="Cambria"/>
          <w:spacing w:val="1"/>
          <w:sz w:val="20"/>
          <w:szCs w:val="20"/>
          <w:lang w:val="uk-UA"/>
        </w:rPr>
        <w:t>а</w:t>
      </w:r>
      <w:r w:rsidRPr="00D52E38">
        <w:rPr>
          <w:rFonts w:ascii="Cambria" w:hAnsi="Cambria" w:cs="Cambria"/>
          <w:sz w:val="20"/>
          <w:szCs w:val="20"/>
          <w:lang w:val="uk-UA"/>
        </w:rPr>
        <w:t>ю</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2"/>
          <w:sz w:val="20"/>
          <w:szCs w:val="20"/>
          <w:lang w:val="uk-UA"/>
        </w:rPr>
        <w:t>ф</w:t>
      </w:r>
      <w:r w:rsidRPr="00D52E38">
        <w:rPr>
          <w:rFonts w:ascii="Cambria" w:hAnsi="Cambria" w:cs="Cambria"/>
          <w:spacing w:val="-2"/>
          <w:sz w:val="20"/>
          <w:szCs w:val="20"/>
          <w:lang w:val="uk-UA"/>
        </w:rPr>
        <w:t>е</w:t>
      </w:r>
      <w:r w:rsidRPr="00D52E38">
        <w:rPr>
          <w:rFonts w:ascii="Cambria" w:hAnsi="Cambria" w:cs="Cambria"/>
          <w:sz w:val="20"/>
          <w:szCs w:val="20"/>
          <w:lang w:val="uk-UA"/>
        </w:rPr>
        <w:t>рі</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и</w:t>
      </w:r>
      <w:r w:rsidRPr="00D52E38">
        <w:rPr>
          <w:rFonts w:ascii="Cambria" w:hAnsi="Cambria" w:cs="Cambria"/>
          <w:sz w:val="20"/>
          <w:szCs w:val="20"/>
          <w:lang w:val="uk-UA"/>
        </w:rPr>
        <w:t>п</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д</w:t>
      </w:r>
      <w:r w:rsidRPr="00D52E38">
        <w:rPr>
          <w:rFonts w:ascii="Cambria" w:hAnsi="Cambria" w:cs="Cambria"/>
          <w:sz w:val="20"/>
          <w:szCs w:val="20"/>
          <w:lang w:val="uk-UA"/>
        </w:rPr>
        <w:t>іа</w:t>
      </w:r>
      <w:r w:rsidRPr="00D52E38">
        <w:rPr>
          <w:rFonts w:ascii="Cambria" w:hAnsi="Cambria" w:cs="Cambria"/>
          <w:spacing w:val="-1"/>
          <w:sz w:val="20"/>
          <w:szCs w:val="20"/>
          <w:lang w:val="uk-UA"/>
        </w:rPr>
        <w:t>л</w:t>
      </w:r>
      <w:r w:rsidRPr="00D52E38">
        <w:rPr>
          <w:rFonts w:ascii="Cambria" w:hAnsi="Cambria" w:cs="Cambria"/>
          <w:sz w:val="20"/>
          <w:szCs w:val="20"/>
          <w:lang w:val="uk-UA"/>
        </w:rPr>
        <w:t>ьно</w:t>
      </w:r>
      <w:r w:rsidRPr="00D52E38">
        <w:rPr>
          <w:rFonts w:ascii="Cambria" w:hAnsi="Cambria" w:cs="Cambria"/>
          <w:spacing w:val="2"/>
          <w:sz w:val="20"/>
          <w:szCs w:val="20"/>
          <w:lang w:val="uk-UA"/>
        </w:rPr>
        <w:t>г</w:t>
      </w:r>
      <w:r w:rsidRPr="00D52E38">
        <w:rPr>
          <w:rFonts w:ascii="Cambria" w:hAnsi="Cambria" w:cs="Cambria"/>
          <w:sz w:val="20"/>
          <w:szCs w:val="20"/>
          <w:lang w:val="uk-UA"/>
        </w:rPr>
        <w:t>о</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pacing w:val="2"/>
          <w:sz w:val="20"/>
          <w:szCs w:val="20"/>
          <w:lang w:val="uk-UA"/>
        </w:rPr>
        <w:t>б</w:t>
      </w:r>
      <w:r w:rsidRPr="00D52E38">
        <w:rPr>
          <w:rFonts w:ascii="Cambria" w:hAnsi="Cambria" w:cs="Cambria"/>
          <w:spacing w:val="-2"/>
          <w:sz w:val="20"/>
          <w:szCs w:val="20"/>
          <w:lang w:val="uk-UA"/>
        </w:rPr>
        <w:t>е</w:t>
      </w:r>
      <w:r w:rsidRPr="00D52E38">
        <w:rPr>
          <w:rFonts w:ascii="Cambria" w:hAnsi="Cambria" w:cs="Cambria"/>
          <w:sz w:val="20"/>
          <w:szCs w:val="20"/>
          <w:lang w:val="uk-UA"/>
        </w:rPr>
        <w:t>з</w:t>
      </w:r>
      <w:r w:rsidRPr="00D52E38">
        <w:rPr>
          <w:rFonts w:ascii="Cambria" w:hAnsi="Cambria" w:cs="Cambria"/>
          <w:spacing w:val="2"/>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2"/>
          <w:sz w:val="20"/>
          <w:szCs w:val="20"/>
          <w:lang w:val="uk-UA"/>
        </w:rPr>
        <w:t>н</w:t>
      </w:r>
      <w:r w:rsidRPr="00D52E38">
        <w:rPr>
          <w:rFonts w:ascii="Cambria" w:hAnsi="Cambria" w:cs="Cambria"/>
          <w:sz w:val="20"/>
          <w:szCs w:val="20"/>
          <w:lang w:val="uk-UA"/>
        </w:rPr>
        <w:t>я</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з</w:t>
      </w:r>
      <w:r w:rsidRPr="00D52E38">
        <w:rPr>
          <w:rFonts w:ascii="Cambria" w:hAnsi="Cambria" w:cs="Cambria"/>
          <w:spacing w:val="-1"/>
          <w:sz w:val="20"/>
          <w:szCs w:val="20"/>
          <w:lang w:val="uk-UA"/>
        </w:rPr>
        <w:t>д</w:t>
      </w:r>
      <w:r w:rsidRPr="00D52E38">
        <w:rPr>
          <w:rFonts w:ascii="Cambria" w:hAnsi="Cambria" w:cs="Cambria"/>
          <w:sz w:val="20"/>
          <w:szCs w:val="20"/>
          <w:lang w:val="uk-UA"/>
        </w:rPr>
        <w:t>об</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чів</w:t>
      </w:r>
      <w:r w:rsidRPr="00D52E38">
        <w:rPr>
          <w:rFonts w:ascii="Cambria" w:hAnsi="Cambria" w:cs="Cambria"/>
          <w:spacing w:val="6"/>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w:t>
      </w:r>
      <w:r w:rsidRPr="00D52E38">
        <w:rPr>
          <w:rFonts w:ascii="Cambria" w:hAnsi="Cambria" w:cs="Cambria"/>
          <w:spacing w:val="1"/>
          <w:sz w:val="20"/>
          <w:szCs w:val="20"/>
          <w:lang w:val="uk-UA"/>
        </w:rPr>
        <w:t>щ</w:t>
      </w:r>
      <w:r w:rsidRPr="00D52E38">
        <w:rPr>
          <w:rFonts w:ascii="Cambria" w:hAnsi="Cambria" w:cs="Cambria"/>
          <w:sz w:val="20"/>
          <w:szCs w:val="20"/>
          <w:lang w:val="uk-UA"/>
        </w:rPr>
        <w:t>ої</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ос</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7"/>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и</w:t>
      </w:r>
      <w:r w:rsidRPr="00D52E38">
        <w:rPr>
          <w:rFonts w:ascii="Cambria" w:hAnsi="Cambria" w:cs="Cambria"/>
          <w:sz w:val="20"/>
          <w:szCs w:val="20"/>
          <w:lang w:val="uk-UA"/>
        </w:rPr>
        <w:t>р</w:t>
      </w:r>
      <w:r w:rsidRPr="00D52E38">
        <w:rPr>
          <w:rFonts w:ascii="Cambria" w:hAnsi="Cambria" w:cs="Cambria"/>
          <w:spacing w:val="1"/>
          <w:sz w:val="20"/>
          <w:szCs w:val="20"/>
          <w:lang w:val="uk-UA"/>
        </w:rPr>
        <w:t>і</w:t>
      </w:r>
      <w:r w:rsidRPr="00D52E38">
        <w:rPr>
          <w:rFonts w:ascii="Cambria" w:hAnsi="Cambria" w:cs="Cambria"/>
          <w:spacing w:val="-2"/>
          <w:sz w:val="20"/>
          <w:szCs w:val="20"/>
          <w:lang w:val="uk-UA"/>
        </w:rPr>
        <w:t>ш</w:t>
      </w:r>
      <w:r w:rsidRPr="00D52E38">
        <w:rPr>
          <w:rFonts w:ascii="Cambria" w:hAnsi="Cambria" w:cs="Cambria"/>
          <w:spacing w:val="11"/>
          <w:sz w:val="20"/>
          <w:szCs w:val="20"/>
          <w:lang w:val="uk-UA"/>
        </w:rPr>
        <w:t>у</w:t>
      </w:r>
      <w:r w:rsidRPr="00D52E38">
        <w:rPr>
          <w:rFonts w:ascii="Cambria" w:hAnsi="Cambria" w:cs="Cambria"/>
          <w:sz w:val="20"/>
          <w:szCs w:val="20"/>
          <w:lang w:val="uk-UA"/>
        </w:rPr>
        <w:t>ю</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и</w:t>
      </w:r>
      <w:r w:rsidRPr="00D52E38">
        <w:rPr>
          <w:rFonts w:ascii="Cambria" w:hAnsi="Cambria" w:cs="Cambria"/>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д</w:t>
      </w:r>
      <w:r w:rsidRPr="00D52E38">
        <w:rPr>
          <w:rFonts w:ascii="Cambria" w:hAnsi="Cambria" w:cs="Cambria"/>
          <w:sz w:val="20"/>
          <w:szCs w:val="20"/>
          <w:lang w:val="uk-UA"/>
        </w:rPr>
        <w:t>іа</w:t>
      </w:r>
      <w:r w:rsidRPr="00D52E38">
        <w:rPr>
          <w:rFonts w:ascii="Cambria" w:hAnsi="Cambria" w:cs="Cambria"/>
          <w:spacing w:val="-1"/>
          <w:sz w:val="20"/>
          <w:szCs w:val="20"/>
          <w:lang w:val="uk-UA"/>
        </w:rPr>
        <w:t>л</w:t>
      </w:r>
      <w:r w:rsidRPr="00D52E38">
        <w:rPr>
          <w:rFonts w:ascii="Cambria" w:hAnsi="Cambria" w:cs="Cambria"/>
          <w:spacing w:val="3"/>
          <w:sz w:val="20"/>
          <w:szCs w:val="20"/>
          <w:lang w:val="uk-UA"/>
        </w:rPr>
        <w:t>ь</w:t>
      </w:r>
      <w:r w:rsidRPr="00D52E38">
        <w:rPr>
          <w:rFonts w:ascii="Cambria" w:hAnsi="Cambria" w:cs="Cambria"/>
          <w:sz w:val="20"/>
          <w:szCs w:val="20"/>
          <w:lang w:val="uk-UA"/>
        </w:rPr>
        <w:t>ними</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омі</w:t>
      </w:r>
      <w:r w:rsidRPr="00D52E38">
        <w:rPr>
          <w:rFonts w:ascii="Cambria" w:hAnsi="Cambria" w:cs="Cambria"/>
          <w:spacing w:val="1"/>
          <w:sz w:val="20"/>
          <w:szCs w:val="20"/>
          <w:lang w:val="uk-UA"/>
        </w:rPr>
        <w:t>с</w:t>
      </w:r>
      <w:r w:rsidRPr="00D52E38">
        <w:rPr>
          <w:rFonts w:ascii="Cambria" w:hAnsi="Cambria" w:cs="Cambria"/>
          <w:sz w:val="20"/>
          <w:szCs w:val="20"/>
          <w:lang w:val="uk-UA"/>
        </w:rPr>
        <w:t>іями</w:t>
      </w:r>
      <w:proofErr w:type="spellEnd"/>
      <w:r w:rsidRPr="00D52E38">
        <w:rPr>
          <w:rFonts w:ascii="Cambria" w:hAnsi="Cambria" w:cs="Cambria"/>
          <w:spacing w:val="8"/>
          <w:sz w:val="20"/>
          <w:szCs w:val="20"/>
          <w:lang w:val="uk-UA"/>
        </w:rPr>
        <w:t xml:space="preserve"> </w:t>
      </w:r>
      <w:r w:rsidRPr="00D52E38">
        <w:rPr>
          <w:rFonts w:ascii="Cambria" w:hAnsi="Cambria" w:cs="Cambria"/>
          <w:sz w:val="20"/>
          <w:szCs w:val="20"/>
          <w:lang w:val="uk-UA"/>
        </w:rPr>
        <w:t>ф</w:t>
      </w:r>
      <w:r w:rsidRPr="00D52E38">
        <w:rPr>
          <w:rFonts w:ascii="Cambria" w:hAnsi="Cambria" w:cs="Cambria"/>
          <w:spacing w:val="1"/>
          <w:sz w:val="20"/>
          <w:szCs w:val="20"/>
          <w:lang w:val="uk-UA"/>
        </w:rPr>
        <w:t>а</w:t>
      </w:r>
      <w:r w:rsidRPr="00D52E38">
        <w:rPr>
          <w:rFonts w:ascii="Cambria" w:hAnsi="Cambria" w:cs="Cambria"/>
          <w:sz w:val="20"/>
          <w:szCs w:val="20"/>
          <w:lang w:val="uk-UA"/>
        </w:rPr>
        <w:t>ку</w:t>
      </w:r>
      <w:r w:rsidRPr="00D52E38">
        <w:rPr>
          <w:rFonts w:ascii="Cambria" w:hAnsi="Cambria" w:cs="Cambria"/>
          <w:spacing w:val="-1"/>
          <w:sz w:val="20"/>
          <w:szCs w:val="20"/>
          <w:lang w:val="uk-UA"/>
        </w:rPr>
        <w:t>л</w:t>
      </w:r>
      <w:r w:rsidRPr="00D52E38">
        <w:rPr>
          <w:rFonts w:ascii="Cambria" w:hAnsi="Cambria" w:cs="Cambria"/>
          <w:spacing w:val="3"/>
          <w:sz w:val="20"/>
          <w:szCs w:val="20"/>
          <w:lang w:val="uk-UA"/>
        </w:rPr>
        <w:t>ь</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spacing w:val="9"/>
          <w:sz w:val="20"/>
          <w:szCs w:val="20"/>
          <w:lang w:val="uk-UA"/>
        </w:rPr>
        <w:t xml:space="preserve"> </w:t>
      </w:r>
      <w:r w:rsidRPr="00D52E38">
        <w:rPr>
          <w:rFonts w:ascii="Cambria" w:hAnsi="Cambria" w:cs="Cambria"/>
          <w:spacing w:val="2"/>
          <w:sz w:val="20"/>
          <w:szCs w:val="20"/>
          <w:lang w:val="uk-UA"/>
        </w:rPr>
        <w:t>к</w:t>
      </w:r>
      <w:r w:rsidRPr="00D52E38">
        <w:rPr>
          <w:rFonts w:ascii="Cambria" w:hAnsi="Cambria" w:cs="Cambria"/>
          <w:sz w:val="20"/>
          <w:szCs w:val="20"/>
          <w:lang w:val="uk-UA"/>
        </w:rPr>
        <w:t>о</w:t>
      </w:r>
      <w:r w:rsidRPr="00D52E38">
        <w:rPr>
          <w:rFonts w:ascii="Cambria" w:hAnsi="Cambria" w:cs="Cambria"/>
          <w:spacing w:val="-2"/>
          <w:sz w:val="20"/>
          <w:szCs w:val="20"/>
          <w:lang w:val="uk-UA"/>
        </w:rPr>
        <w:t>л</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ж</w:t>
      </w:r>
      <w:r w:rsidRPr="00D52E38">
        <w:rPr>
          <w:rFonts w:ascii="Cambria" w:hAnsi="Cambria" w:cs="Cambria"/>
          <w:sz w:val="20"/>
          <w:szCs w:val="20"/>
          <w:lang w:val="uk-UA"/>
        </w:rPr>
        <w:t>ів</w:t>
      </w:r>
      <w:r w:rsidRPr="00D52E38">
        <w:rPr>
          <w:rFonts w:ascii="Cambria" w:hAnsi="Cambria" w:cs="Cambria"/>
          <w:spacing w:val="9"/>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уні</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е</w:t>
      </w:r>
      <w:r w:rsidRPr="00D52E38">
        <w:rPr>
          <w:rFonts w:ascii="Cambria" w:hAnsi="Cambria" w:cs="Cambria"/>
          <w:sz w:val="20"/>
          <w:szCs w:val="20"/>
          <w:lang w:val="uk-UA"/>
        </w:rPr>
        <w:t>рс</w:t>
      </w:r>
      <w:r w:rsidRPr="00D52E38">
        <w:rPr>
          <w:rFonts w:ascii="Cambria" w:hAnsi="Cambria" w:cs="Cambria"/>
          <w:spacing w:val="2"/>
          <w:sz w:val="20"/>
          <w:szCs w:val="20"/>
          <w:lang w:val="uk-UA"/>
        </w:rPr>
        <w:t>и</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в</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ж</w:t>
      </w:r>
      <w:r w:rsidRPr="00D52E38">
        <w:rPr>
          <w:rFonts w:ascii="Cambria" w:hAnsi="Cambria" w:cs="Cambria"/>
          <w:spacing w:val="1"/>
          <w:sz w:val="20"/>
          <w:szCs w:val="20"/>
          <w:lang w:val="uk-UA"/>
        </w:rPr>
        <w:t>а</w:t>
      </w:r>
      <w:r w:rsidRPr="00D52E38">
        <w:rPr>
          <w:rFonts w:ascii="Cambria" w:hAnsi="Cambria" w:cs="Cambria"/>
          <w:sz w:val="20"/>
          <w:szCs w:val="20"/>
          <w:lang w:val="uk-UA"/>
        </w:rPr>
        <w:t>х</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їх</w:t>
      </w:r>
      <w:r w:rsidRPr="00D52E38">
        <w:rPr>
          <w:rFonts w:ascii="Cambria" w:hAnsi="Cambria" w:cs="Cambria"/>
          <w:spacing w:val="8"/>
          <w:sz w:val="20"/>
          <w:szCs w:val="20"/>
          <w:lang w:val="uk-UA"/>
        </w:rPr>
        <w:t xml:space="preserve"> </w:t>
      </w:r>
      <w:r w:rsidRPr="00D52E38">
        <w:rPr>
          <w:rFonts w:ascii="Cambria" w:hAnsi="Cambria" w:cs="Cambria"/>
          <w:spacing w:val="2"/>
          <w:sz w:val="20"/>
          <w:szCs w:val="20"/>
          <w:lang w:val="uk-UA"/>
        </w:rPr>
        <w:t>п</w:t>
      </w:r>
      <w:r w:rsidRPr="00D52E38">
        <w:rPr>
          <w:rFonts w:ascii="Cambria" w:hAnsi="Cambria" w:cs="Cambria"/>
          <w:sz w:val="20"/>
          <w:szCs w:val="20"/>
          <w:lang w:val="uk-UA"/>
        </w:rPr>
        <w:t>о</w:t>
      </w:r>
      <w:r w:rsidRPr="00D52E38">
        <w:rPr>
          <w:rFonts w:ascii="Cambria" w:hAnsi="Cambria" w:cs="Cambria"/>
          <w:spacing w:val="-2"/>
          <w:sz w:val="20"/>
          <w:szCs w:val="20"/>
          <w:lang w:val="uk-UA"/>
        </w:rPr>
        <w:t>в</w:t>
      </w:r>
      <w:r w:rsidRPr="00D52E38">
        <w:rPr>
          <w:rFonts w:ascii="Cambria" w:hAnsi="Cambria" w:cs="Cambria"/>
          <w:sz w:val="20"/>
          <w:szCs w:val="20"/>
          <w:lang w:val="uk-UA"/>
        </w:rPr>
        <w:t>н</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аж</w:t>
      </w:r>
      <w:r w:rsidRPr="00D52E38">
        <w:rPr>
          <w:rFonts w:ascii="Cambria" w:hAnsi="Cambria" w:cs="Cambria"/>
          <w:spacing w:val="-2"/>
          <w:sz w:val="20"/>
          <w:szCs w:val="20"/>
          <w:lang w:val="uk-UA"/>
        </w:rPr>
        <w:t>е</w:t>
      </w:r>
      <w:r w:rsidRPr="00D52E38">
        <w:rPr>
          <w:rFonts w:ascii="Cambria" w:hAnsi="Cambria" w:cs="Cambria"/>
          <w:sz w:val="20"/>
          <w:szCs w:val="20"/>
          <w:lang w:val="uk-UA"/>
        </w:rPr>
        <w:t>нь,</w:t>
      </w:r>
      <w:r w:rsidRPr="00D52E38">
        <w:rPr>
          <w:rFonts w:ascii="Cambria" w:hAnsi="Cambria" w:cs="Cambria"/>
          <w:spacing w:val="10"/>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п</w:t>
      </w:r>
      <w:r w:rsidRPr="00D52E38">
        <w:rPr>
          <w:rFonts w:ascii="Cambria" w:hAnsi="Cambria" w:cs="Cambria"/>
          <w:sz w:val="20"/>
          <w:szCs w:val="20"/>
          <w:lang w:val="uk-UA"/>
        </w:rPr>
        <w:t>о</w:t>
      </w:r>
      <w:r w:rsidRPr="00D52E38">
        <w:rPr>
          <w:rFonts w:ascii="Cambria" w:hAnsi="Cambria" w:cs="Cambria"/>
          <w:spacing w:val="-2"/>
          <w:sz w:val="20"/>
          <w:szCs w:val="20"/>
          <w:lang w:val="uk-UA"/>
        </w:rPr>
        <w:t>в</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но</w:t>
      </w:r>
      <w:r w:rsidRPr="00D52E38">
        <w:rPr>
          <w:rFonts w:ascii="Cambria" w:hAnsi="Cambria" w:cs="Cambria"/>
          <w:spacing w:val="11"/>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18"/>
          <w:sz w:val="20"/>
          <w:szCs w:val="20"/>
          <w:lang w:val="uk-UA"/>
        </w:rPr>
        <w:t xml:space="preserve"> </w:t>
      </w:r>
      <w:r w:rsidRPr="00D52E38">
        <w:rPr>
          <w:rFonts w:ascii="Cambria" w:hAnsi="Cambria" w:cs="Cambria"/>
          <w:i/>
          <w:iCs/>
          <w:sz w:val="20"/>
          <w:szCs w:val="20"/>
          <w:lang w:val="uk-UA"/>
        </w:rPr>
        <w:t>П</w:t>
      </w:r>
      <w:r w:rsidRPr="00D52E38">
        <w:rPr>
          <w:rFonts w:ascii="Cambria" w:hAnsi="Cambria" w:cs="Cambria"/>
          <w:i/>
          <w:iCs/>
          <w:spacing w:val="2"/>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оже</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ня</w:t>
      </w:r>
      <w:r w:rsidRPr="00D52E38">
        <w:rPr>
          <w:rFonts w:ascii="Cambria" w:hAnsi="Cambria" w:cs="Cambria"/>
          <w:i/>
          <w:iCs/>
          <w:spacing w:val="38"/>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оряд</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к</w:t>
      </w:r>
      <w:r w:rsidRPr="00D52E38">
        <w:rPr>
          <w:rFonts w:ascii="Cambria" w:hAnsi="Cambria" w:cs="Cambria"/>
          <w:i/>
          <w:iCs/>
          <w:spacing w:val="37"/>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р</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значення</w:t>
      </w:r>
      <w:r w:rsidRPr="00D52E38">
        <w:rPr>
          <w:rFonts w:ascii="Cambria" w:hAnsi="Cambria" w:cs="Cambria"/>
          <w:i/>
          <w:iCs/>
          <w:spacing w:val="41"/>
          <w:sz w:val="20"/>
          <w:szCs w:val="20"/>
          <w:lang w:val="uk-UA"/>
        </w:rPr>
        <w:t xml:space="preserve"> </w:t>
      </w:r>
      <w:r w:rsidRPr="00D52E38">
        <w:rPr>
          <w:rFonts w:ascii="Cambria" w:hAnsi="Cambria" w:cs="Cambria"/>
          <w:i/>
          <w:iCs/>
          <w:sz w:val="20"/>
          <w:szCs w:val="20"/>
          <w:lang w:val="uk-UA"/>
        </w:rPr>
        <w:t>і</w:t>
      </w:r>
      <w:r w:rsidRPr="00D52E38">
        <w:rPr>
          <w:rFonts w:ascii="Cambria" w:hAnsi="Cambria" w:cs="Cambria"/>
          <w:i/>
          <w:iCs/>
          <w:spacing w:val="37"/>
          <w:sz w:val="20"/>
          <w:szCs w:val="20"/>
          <w:lang w:val="uk-UA"/>
        </w:rPr>
        <w:t xml:space="preserve"> </w:t>
      </w:r>
      <w:r w:rsidRPr="00D52E38">
        <w:rPr>
          <w:rFonts w:ascii="Cambria" w:hAnsi="Cambria" w:cs="Cambria"/>
          <w:i/>
          <w:iCs/>
          <w:sz w:val="20"/>
          <w:szCs w:val="20"/>
          <w:lang w:val="uk-UA"/>
        </w:rPr>
        <w:t>в</w:t>
      </w:r>
      <w:r w:rsidRPr="00D52E38">
        <w:rPr>
          <w:rFonts w:ascii="Cambria" w:hAnsi="Cambria" w:cs="Cambria"/>
          <w:i/>
          <w:iCs/>
          <w:spacing w:val="1"/>
          <w:sz w:val="20"/>
          <w:szCs w:val="20"/>
          <w:lang w:val="uk-UA"/>
        </w:rPr>
        <w:t>и</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л</w:t>
      </w:r>
      <w:r w:rsidRPr="00D52E38">
        <w:rPr>
          <w:rFonts w:ascii="Cambria" w:hAnsi="Cambria" w:cs="Cambria"/>
          <w:i/>
          <w:iCs/>
          <w:spacing w:val="3"/>
          <w:sz w:val="20"/>
          <w:szCs w:val="20"/>
          <w:lang w:val="uk-UA"/>
        </w:rPr>
        <w:t>а</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и</w:t>
      </w:r>
      <w:r w:rsidRPr="00D52E38">
        <w:rPr>
          <w:rFonts w:ascii="Cambria" w:hAnsi="Cambria" w:cs="Cambria"/>
          <w:i/>
          <w:iCs/>
          <w:spacing w:val="37"/>
          <w:sz w:val="20"/>
          <w:szCs w:val="20"/>
          <w:lang w:val="uk-UA"/>
        </w:rPr>
        <w:t xml:space="preserve"> </w:t>
      </w:r>
      <w:r w:rsidRPr="00D52E38">
        <w:rPr>
          <w:rFonts w:ascii="Cambria" w:hAnsi="Cambria" w:cs="Cambria"/>
          <w:i/>
          <w:iCs/>
          <w:sz w:val="20"/>
          <w:szCs w:val="20"/>
          <w:lang w:val="uk-UA"/>
        </w:rPr>
        <w:t>акад</w:t>
      </w:r>
      <w:r w:rsidRPr="00D52E38">
        <w:rPr>
          <w:rFonts w:ascii="Cambria" w:hAnsi="Cambria" w:cs="Cambria"/>
          <w:i/>
          <w:iCs/>
          <w:spacing w:val="2"/>
          <w:sz w:val="20"/>
          <w:szCs w:val="20"/>
          <w:lang w:val="uk-UA"/>
        </w:rPr>
        <w:t>е</w:t>
      </w:r>
      <w:r w:rsidRPr="00D52E38">
        <w:rPr>
          <w:rFonts w:ascii="Cambria" w:hAnsi="Cambria" w:cs="Cambria"/>
          <w:i/>
          <w:iCs/>
          <w:sz w:val="20"/>
          <w:szCs w:val="20"/>
          <w:lang w:val="uk-UA"/>
        </w:rPr>
        <w:t>м</w:t>
      </w:r>
      <w:r w:rsidRPr="00D52E38">
        <w:rPr>
          <w:rFonts w:ascii="Cambria" w:hAnsi="Cambria" w:cs="Cambria"/>
          <w:i/>
          <w:iCs/>
          <w:spacing w:val="-2"/>
          <w:sz w:val="20"/>
          <w:szCs w:val="20"/>
          <w:lang w:val="uk-UA"/>
        </w:rPr>
        <w:t>і</w:t>
      </w:r>
      <w:r w:rsidRPr="00D52E38">
        <w:rPr>
          <w:rFonts w:ascii="Cambria" w:hAnsi="Cambria" w:cs="Cambria"/>
          <w:i/>
          <w:iCs/>
          <w:sz w:val="20"/>
          <w:szCs w:val="20"/>
          <w:lang w:val="uk-UA"/>
        </w:rPr>
        <w:t>ч</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х</w:t>
      </w:r>
      <w:r w:rsidRPr="00D52E38">
        <w:rPr>
          <w:rFonts w:ascii="Cambria" w:hAnsi="Cambria" w:cs="Cambria"/>
          <w:i/>
          <w:iCs/>
          <w:spacing w:val="37"/>
          <w:sz w:val="20"/>
          <w:szCs w:val="20"/>
          <w:lang w:val="uk-UA"/>
        </w:rPr>
        <w:t xml:space="preserve"> </w:t>
      </w:r>
      <w:r w:rsidRPr="00D52E38">
        <w:rPr>
          <w:rFonts w:ascii="Cambria" w:hAnsi="Cambria" w:cs="Cambria"/>
          <w:i/>
          <w:iCs/>
          <w:spacing w:val="2"/>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pacing w:val="-1"/>
          <w:sz w:val="20"/>
          <w:szCs w:val="20"/>
          <w:lang w:val="uk-UA"/>
        </w:rPr>
        <w:t>ип</w:t>
      </w:r>
      <w:r w:rsidRPr="00D52E38">
        <w:rPr>
          <w:rFonts w:ascii="Cambria" w:hAnsi="Cambria" w:cs="Cambria"/>
          <w:i/>
          <w:iCs/>
          <w:spacing w:val="2"/>
          <w:sz w:val="20"/>
          <w:szCs w:val="20"/>
          <w:lang w:val="uk-UA"/>
        </w:rPr>
        <w:t>е</w:t>
      </w:r>
      <w:r w:rsidRPr="00D52E38">
        <w:rPr>
          <w:rFonts w:ascii="Cambria" w:hAnsi="Cambria" w:cs="Cambria"/>
          <w:i/>
          <w:iCs/>
          <w:spacing w:val="6"/>
          <w:sz w:val="20"/>
          <w:szCs w:val="20"/>
          <w:lang w:val="uk-UA"/>
        </w:rPr>
        <w:t>н</w:t>
      </w:r>
      <w:r w:rsidRPr="00D52E38">
        <w:rPr>
          <w:rFonts w:ascii="Cambria" w:hAnsi="Cambria" w:cs="Cambria"/>
          <w:i/>
          <w:iCs/>
          <w:sz w:val="20"/>
          <w:szCs w:val="20"/>
          <w:lang w:val="uk-UA"/>
        </w:rPr>
        <w:t>дій</w:t>
      </w:r>
      <w:r w:rsidRPr="00D52E38">
        <w:rPr>
          <w:rFonts w:ascii="Cambria" w:hAnsi="Cambria" w:cs="Cambria"/>
          <w:i/>
          <w:iCs/>
          <w:spacing w:val="38"/>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38"/>
          <w:sz w:val="20"/>
          <w:szCs w:val="20"/>
          <w:lang w:val="uk-UA"/>
        </w:rPr>
        <w:t xml:space="preserve"> </w:t>
      </w:r>
      <w:r w:rsidRPr="00D52E38">
        <w:rPr>
          <w:rFonts w:ascii="Cambria" w:hAnsi="Cambria" w:cs="Cambria"/>
          <w:i/>
          <w:iCs/>
          <w:sz w:val="20"/>
          <w:szCs w:val="20"/>
          <w:lang w:val="uk-UA"/>
        </w:rPr>
        <w:t>З</w:t>
      </w:r>
      <w:r w:rsidRPr="00D52E38">
        <w:rPr>
          <w:rFonts w:ascii="Cambria" w:hAnsi="Cambria" w:cs="Cambria"/>
          <w:i/>
          <w:iCs/>
          <w:spacing w:val="1"/>
          <w:sz w:val="20"/>
          <w:szCs w:val="20"/>
          <w:lang w:val="uk-UA"/>
        </w:rPr>
        <w:t>Н</w:t>
      </w:r>
      <w:r w:rsidRPr="00D52E38">
        <w:rPr>
          <w:rFonts w:ascii="Cambria" w:hAnsi="Cambria" w:cs="Cambria"/>
          <w:i/>
          <w:iCs/>
          <w:sz w:val="20"/>
          <w:szCs w:val="20"/>
          <w:lang w:val="uk-UA"/>
        </w:rPr>
        <w:t>У</w:t>
      </w:r>
      <w:r w:rsidRPr="00D52E38">
        <w:rPr>
          <w:rFonts w:ascii="Cambria" w:hAnsi="Cambria" w:cs="Cambria"/>
          <w:sz w:val="20"/>
          <w:szCs w:val="20"/>
          <w:lang w:val="uk-UA"/>
        </w:rPr>
        <w:t>:</w:t>
      </w:r>
      <w:r w:rsidRPr="00D52E38">
        <w:rPr>
          <w:rFonts w:ascii="Cambria" w:hAnsi="Cambria" w:cs="Cambria"/>
          <w:spacing w:val="7"/>
          <w:sz w:val="20"/>
          <w:szCs w:val="20"/>
          <w:lang w:val="uk-UA"/>
        </w:rPr>
        <w:t xml:space="preserve"> </w:t>
      </w:r>
      <w:hyperlink r:id="rId17" w:history="1">
        <w:r w:rsidRPr="00D52E38">
          <w:rPr>
            <w:rFonts w:ascii="Cambria" w:hAnsi="Cambria" w:cs="Cambria"/>
            <w:sz w:val="20"/>
            <w:szCs w:val="20"/>
            <w:u w:val="single"/>
            <w:lang w:val="uk-UA"/>
          </w:rPr>
          <w:t>https://t</w:t>
        </w:r>
        <w:r w:rsidRPr="00D52E38">
          <w:rPr>
            <w:rFonts w:ascii="Cambria" w:hAnsi="Cambria" w:cs="Cambria"/>
            <w:spacing w:val="1"/>
            <w:sz w:val="20"/>
            <w:szCs w:val="20"/>
            <w:u w:val="single"/>
            <w:lang w:val="uk-UA"/>
          </w:rPr>
          <w:t>i</w:t>
        </w:r>
        <w:r w:rsidRPr="00D52E38">
          <w:rPr>
            <w:rFonts w:ascii="Cambria" w:hAnsi="Cambria" w:cs="Cambria"/>
            <w:spacing w:val="-1"/>
            <w:sz w:val="20"/>
            <w:szCs w:val="20"/>
            <w:u w:val="single"/>
            <w:lang w:val="uk-UA"/>
          </w:rPr>
          <w:t>n</w:t>
        </w:r>
        <w:r w:rsidRPr="00D52E38">
          <w:rPr>
            <w:rFonts w:ascii="Cambria" w:hAnsi="Cambria" w:cs="Cambria"/>
            <w:sz w:val="20"/>
            <w:szCs w:val="20"/>
            <w:u w:val="single"/>
            <w:lang w:val="uk-UA"/>
          </w:rPr>
          <w:t>yu</w:t>
        </w:r>
        <w:r w:rsidRPr="00D52E38">
          <w:rPr>
            <w:rFonts w:ascii="Cambria" w:hAnsi="Cambria" w:cs="Cambria"/>
            <w:spacing w:val="-1"/>
            <w:sz w:val="20"/>
            <w:szCs w:val="20"/>
            <w:u w:val="single"/>
            <w:lang w:val="uk-UA"/>
          </w:rPr>
          <w:t>r</w:t>
        </w:r>
        <w:r w:rsidRPr="00D52E38">
          <w:rPr>
            <w:rFonts w:ascii="Cambria" w:hAnsi="Cambria" w:cs="Cambria"/>
            <w:spacing w:val="3"/>
            <w:sz w:val="20"/>
            <w:szCs w:val="20"/>
            <w:u w:val="single"/>
            <w:lang w:val="uk-UA"/>
          </w:rPr>
          <w:t>l</w:t>
        </w:r>
        <w:r w:rsidRPr="00D52E38">
          <w:rPr>
            <w:rFonts w:ascii="Cambria" w:hAnsi="Cambria" w:cs="Cambria"/>
            <w:sz w:val="20"/>
            <w:szCs w:val="20"/>
            <w:u w:val="single"/>
            <w:lang w:val="uk-UA"/>
          </w:rPr>
          <w:t>.com/yd6</w:t>
        </w:r>
        <w:r w:rsidRPr="00D52E38">
          <w:rPr>
            <w:rFonts w:ascii="Cambria" w:hAnsi="Cambria" w:cs="Cambria"/>
            <w:spacing w:val="1"/>
            <w:sz w:val="20"/>
            <w:szCs w:val="20"/>
            <w:u w:val="single"/>
            <w:lang w:val="uk-UA"/>
          </w:rPr>
          <w:t>b</w:t>
        </w:r>
        <w:r w:rsidRPr="00D52E38">
          <w:rPr>
            <w:rFonts w:ascii="Cambria" w:hAnsi="Cambria" w:cs="Cambria"/>
            <w:spacing w:val="-1"/>
            <w:sz w:val="20"/>
            <w:szCs w:val="20"/>
            <w:u w:val="single"/>
            <w:lang w:val="uk-UA"/>
          </w:rPr>
          <w:t>q</w:t>
        </w:r>
        <w:r w:rsidRPr="00D52E38">
          <w:rPr>
            <w:rFonts w:ascii="Cambria" w:hAnsi="Cambria" w:cs="Cambria"/>
            <w:sz w:val="20"/>
            <w:szCs w:val="20"/>
            <w:u w:val="single"/>
            <w:lang w:val="uk-UA"/>
          </w:rPr>
          <w:t>6p</w:t>
        </w:r>
        <w:r w:rsidRPr="00D52E38">
          <w:rPr>
            <w:rFonts w:ascii="Cambria" w:hAnsi="Cambria" w:cs="Cambria"/>
            <w:spacing w:val="2"/>
            <w:sz w:val="20"/>
            <w:szCs w:val="20"/>
            <w:u w:val="single"/>
            <w:lang w:val="uk-UA"/>
          </w:rPr>
          <w:t>9</w:t>
        </w:r>
        <w:r w:rsidRPr="00D52E38">
          <w:rPr>
            <w:rFonts w:ascii="Cambria" w:hAnsi="Cambria" w:cs="Cambria"/>
            <w:sz w:val="20"/>
            <w:szCs w:val="20"/>
            <w:lang w:val="uk-UA"/>
          </w:rPr>
          <w:t>;</w:t>
        </w:r>
        <w:r w:rsidRPr="00D52E38">
          <w:rPr>
            <w:rFonts w:ascii="Cambria" w:hAnsi="Cambria" w:cs="Cambria"/>
            <w:spacing w:val="8"/>
            <w:sz w:val="20"/>
            <w:szCs w:val="20"/>
            <w:lang w:val="uk-UA"/>
          </w:rPr>
          <w:t xml:space="preserve"> </w:t>
        </w:r>
      </w:hyperlink>
      <w:r w:rsidRPr="00D52E38">
        <w:rPr>
          <w:rFonts w:ascii="Cambria" w:hAnsi="Cambria" w:cs="Cambria"/>
          <w:i/>
          <w:iCs/>
          <w:spacing w:val="2"/>
          <w:sz w:val="20"/>
          <w:szCs w:val="20"/>
          <w:lang w:val="uk-UA"/>
        </w:rPr>
        <w:t>П</w:t>
      </w:r>
      <w:r w:rsidRPr="00D52E38">
        <w:rPr>
          <w:rFonts w:ascii="Cambria" w:hAnsi="Cambria" w:cs="Cambria"/>
          <w:i/>
          <w:iCs/>
          <w:sz w:val="20"/>
          <w:szCs w:val="20"/>
          <w:lang w:val="uk-UA"/>
        </w:rPr>
        <w:t>о</w:t>
      </w:r>
      <w:r w:rsidRPr="00D52E38">
        <w:rPr>
          <w:rFonts w:ascii="Cambria" w:hAnsi="Cambria" w:cs="Cambria"/>
          <w:i/>
          <w:iCs/>
          <w:spacing w:val="-2"/>
          <w:sz w:val="20"/>
          <w:szCs w:val="20"/>
          <w:lang w:val="uk-UA"/>
        </w:rPr>
        <w:t>л</w:t>
      </w:r>
      <w:r w:rsidRPr="00D52E38">
        <w:rPr>
          <w:rFonts w:ascii="Cambria" w:hAnsi="Cambria" w:cs="Cambria"/>
          <w:i/>
          <w:iCs/>
          <w:spacing w:val="2"/>
          <w:sz w:val="20"/>
          <w:szCs w:val="20"/>
          <w:lang w:val="uk-UA"/>
        </w:rPr>
        <w:t>о</w:t>
      </w:r>
      <w:r w:rsidRPr="00D52E38">
        <w:rPr>
          <w:rFonts w:ascii="Cambria" w:hAnsi="Cambria" w:cs="Cambria"/>
          <w:i/>
          <w:iCs/>
          <w:sz w:val="20"/>
          <w:szCs w:val="20"/>
          <w:lang w:val="uk-UA"/>
        </w:rPr>
        <w:t>же</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ня</w:t>
      </w:r>
      <w:r w:rsidRPr="00D52E38">
        <w:rPr>
          <w:rFonts w:ascii="Cambria" w:hAnsi="Cambria" w:cs="Cambria"/>
          <w:i/>
          <w:iCs/>
          <w:spacing w:val="38"/>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ро</w:t>
      </w:r>
      <w:r w:rsidRPr="00D52E38">
        <w:rPr>
          <w:rFonts w:ascii="Cambria" w:hAnsi="Cambria" w:cs="Cambria"/>
          <w:i/>
          <w:iCs/>
          <w:w w:val="99"/>
          <w:sz w:val="20"/>
          <w:szCs w:val="20"/>
          <w:lang w:val="uk-UA"/>
        </w:rPr>
        <w:t xml:space="preserve"> </w:t>
      </w:r>
      <w:r w:rsidRPr="00D52E38">
        <w:rPr>
          <w:rFonts w:ascii="Cambria" w:hAnsi="Cambria" w:cs="Cambria"/>
          <w:i/>
          <w:iCs/>
          <w:spacing w:val="-1"/>
          <w:sz w:val="20"/>
          <w:szCs w:val="20"/>
          <w:lang w:val="uk-UA"/>
        </w:rPr>
        <w:t>п</w:t>
      </w:r>
      <w:r w:rsidRPr="00D52E38">
        <w:rPr>
          <w:rFonts w:ascii="Cambria" w:hAnsi="Cambria" w:cs="Cambria"/>
          <w:i/>
          <w:iCs/>
          <w:sz w:val="20"/>
          <w:szCs w:val="20"/>
          <w:lang w:val="uk-UA"/>
        </w:rPr>
        <w:t>р</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значен</w:t>
      </w:r>
      <w:r w:rsidRPr="00D52E38">
        <w:rPr>
          <w:rFonts w:ascii="Cambria" w:hAnsi="Cambria" w:cs="Cambria"/>
          <w:i/>
          <w:iCs/>
          <w:spacing w:val="2"/>
          <w:sz w:val="20"/>
          <w:szCs w:val="20"/>
          <w:lang w:val="uk-UA"/>
        </w:rPr>
        <w:t>н</w:t>
      </w:r>
      <w:r w:rsidRPr="00D52E38">
        <w:rPr>
          <w:rFonts w:ascii="Cambria" w:hAnsi="Cambria" w:cs="Cambria"/>
          <w:i/>
          <w:iCs/>
          <w:sz w:val="20"/>
          <w:szCs w:val="20"/>
          <w:lang w:val="uk-UA"/>
        </w:rPr>
        <w:t>я</w:t>
      </w:r>
      <w:r w:rsidRPr="00D52E38">
        <w:rPr>
          <w:rFonts w:ascii="Cambria" w:hAnsi="Cambria" w:cs="Cambria"/>
          <w:i/>
          <w:iCs/>
          <w:spacing w:val="-10"/>
          <w:sz w:val="20"/>
          <w:szCs w:val="20"/>
          <w:lang w:val="uk-UA"/>
        </w:rPr>
        <w:t xml:space="preserve"> </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а</w:t>
      </w:r>
      <w:r w:rsidRPr="00D52E38">
        <w:rPr>
          <w:rFonts w:ascii="Cambria" w:hAnsi="Cambria" w:cs="Cambria"/>
          <w:i/>
          <w:iCs/>
          <w:spacing w:val="-11"/>
          <w:sz w:val="20"/>
          <w:szCs w:val="20"/>
          <w:lang w:val="uk-UA"/>
        </w:rPr>
        <w:t xml:space="preserve"> </w:t>
      </w:r>
      <w:r w:rsidRPr="00D52E38">
        <w:rPr>
          <w:rFonts w:ascii="Cambria" w:hAnsi="Cambria" w:cs="Cambria"/>
          <w:i/>
          <w:iCs/>
          <w:spacing w:val="2"/>
          <w:sz w:val="20"/>
          <w:szCs w:val="20"/>
          <w:lang w:val="uk-UA"/>
        </w:rPr>
        <w:t>в</w:t>
      </w:r>
      <w:r w:rsidRPr="00D52E38">
        <w:rPr>
          <w:rFonts w:ascii="Cambria" w:hAnsi="Cambria" w:cs="Cambria"/>
          <w:i/>
          <w:iCs/>
          <w:spacing w:val="-1"/>
          <w:sz w:val="20"/>
          <w:szCs w:val="20"/>
          <w:lang w:val="uk-UA"/>
        </w:rPr>
        <w:t>и</w:t>
      </w:r>
      <w:r w:rsidRPr="00D52E38">
        <w:rPr>
          <w:rFonts w:ascii="Cambria" w:hAnsi="Cambria" w:cs="Cambria"/>
          <w:i/>
          <w:iCs/>
          <w:spacing w:val="1"/>
          <w:sz w:val="20"/>
          <w:szCs w:val="20"/>
          <w:lang w:val="uk-UA"/>
        </w:rPr>
        <w:t>п</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а</w:t>
      </w:r>
      <w:r w:rsidRPr="00D52E38">
        <w:rPr>
          <w:rFonts w:ascii="Cambria" w:hAnsi="Cambria" w:cs="Cambria"/>
          <w:i/>
          <w:iCs/>
          <w:spacing w:val="1"/>
          <w:sz w:val="20"/>
          <w:szCs w:val="20"/>
          <w:lang w:val="uk-UA"/>
        </w:rPr>
        <w:t>т</w:t>
      </w:r>
      <w:r w:rsidRPr="00D52E38">
        <w:rPr>
          <w:rFonts w:ascii="Cambria" w:hAnsi="Cambria" w:cs="Cambria"/>
          <w:i/>
          <w:iCs/>
          <w:sz w:val="20"/>
          <w:szCs w:val="20"/>
          <w:lang w:val="uk-UA"/>
        </w:rPr>
        <w:t>у</w:t>
      </w:r>
      <w:r w:rsidRPr="00D52E38">
        <w:rPr>
          <w:rFonts w:ascii="Cambria" w:hAnsi="Cambria" w:cs="Cambria"/>
          <w:i/>
          <w:iCs/>
          <w:spacing w:val="-12"/>
          <w:sz w:val="20"/>
          <w:szCs w:val="20"/>
          <w:lang w:val="uk-UA"/>
        </w:rPr>
        <w:t xml:space="preserve"> </w:t>
      </w:r>
      <w:r w:rsidRPr="00D52E38">
        <w:rPr>
          <w:rFonts w:ascii="Cambria" w:hAnsi="Cambria" w:cs="Cambria"/>
          <w:i/>
          <w:iCs/>
          <w:spacing w:val="2"/>
          <w:sz w:val="20"/>
          <w:szCs w:val="20"/>
          <w:lang w:val="uk-UA"/>
        </w:rPr>
        <w:t>с</w:t>
      </w:r>
      <w:r w:rsidRPr="00D52E38">
        <w:rPr>
          <w:rFonts w:ascii="Cambria" w:hAnsi="Cambria" w:cs="Cambria"/>
          <w:i/>
          <w:iCs/>
          <w:sz w:val="20"/>
          <w:szCs w:val="20"/>
          <w:lang w:val="uk-UA"/>
        </w:rPr>
        <w:t>о</w:t>
      </w:r>
      <w:r w:rsidRPr="00D52E38">
        <w:rPr>
          <w:rFonts w:ascii="Cambria" w:hAnsi="Cambria" w:cs="Cambria"/>
          <w:i/>
          <w:iCs/>
          <w:spacing w:val="-1"/>
          <w:sz w:val="20"/>
          <w:szCs w:val="20"/>
          <w:lang w:val="uk-UA"/>
        </w:rPr>
        <w:t>ц</w:t>
      </w:r>
      <w:r w:rsidRPr="00D52E38">
        <w:rPr>
          <w:rFonts w:ascii="Cambria" w:hAnsi="Cambria" w:cs="Cambria"/>
          <w:i/>
          <w:iCs/>
          <w:spacing w:val="-2"/>
          <w:sz w:val="20"/>
          <w:szCs w:val="20"/>
          <w:lang w:val="uk-UA"/>
        </w:rPr>
        <w:t>і</w:t>
      </w:r>
      <w:r w:rsidRPr="00D52E38">
        <w:rPr>
          <w:rFonts w:ascii="Cambria" w:hAnsi="Cambria" w:cs="Cambria"/>
          <w:i/>
          <w:iCs/>
          <w:spacing w:val="3"/>
          <w:sz w:val="20"/>
          <w:szCs w:val="20"/>
          <w:lang w:val="uk-UA"/>
        </w:rPr>
        <w:t>а</w:t>
      </w:r>
      <w:r w:rsidRPr="00D52E38">
        <w:rPr>
          <w:rFonts w:ascii="Cambria" w:hAnsi="Cambria" w:cs="Cambria"/>
          <w:i/>
          <w:iCs/>
          <w:spacing w:val="-2"/>
          <w:sz w:val="20"/>
          <w:szCs w:val="20"/>
          <w:lang w:val="uk-UA"/>
        </w:rPr>
        <w:t>л</w:t>
      </w:r>
      <w:r w:rsidRPr="00D52E38">
        <w:rPr>
          <w:rFonts w:ascii="Cambria" w:hAnsi="Cambria" w:cs="Cambria"/>
          <w:i/>
          <w:iCs/>
          <w:sz w:val="20"/>
          <w:szCs w:val="20"/>
          <w:lang w:val="uk-UA"/>
        </w:rPr>
        <w:t>ь</w:t>
      </w:r>
      <w:r w:rsidRPr="00D52E38">
        <w:rPr>
          <w:rFonts w:ascii="Cambria" w:hAnsi="Cambria" w:cs="Cambria"/>
          <w:i/>
          <w:iCs/>
          <w:spacing w:val="2"/>
          <w:sz w:val="20"/>
          <w:szCs w:val="20"/>
          <w:lang w:val="uk-UA"/>
        </w:rPr>
        <w:t>н</w:t>
      </w:r>
      <w:r w:rsidRPr="00D52E38">
        <w:rPr>
          <w:rFonts w:ascii="Cambria" w:hAnsi="Cambria" w:cs="Cambria"/>
          <w:i/>
          <w:iCs/>
          <w:spacing w:val="-1"/>
          <w:sz w:val="20"/>
          <w:szCs w:val="20"/>
          <w:lang w:val="uk-UA"/>
        </w:rPr>
        <w:t>и</w:t>
      </w:r>
      <w:r w:rsidRPr="00D52E38">
        <w:rPr>
          <w:rFonts w:ascii="Cambria" w:hAnsi="Cambria" w:cs="Cambria"/>
          <w:i/>
          <w:iCs/>
          <w:sz w:val="20"/>
          <w:szCs w:val="20"/>
          <w:lang w:val="uk-UA"/>
        </w:rPr>
        <w:t>х</w:t>
      </w:r>
      <w:r w:rsidRPr="00D52E38">
        <w:rPr>
          <w:rFonts w:ascii="Cambria" w:hAnsi="Cambria" w:cs="Cambria"/>
          <w:i/>
          <w:iCs/>
          <w:spacing w:val="-10"/>
          <w:sz w:val="20"/>
          <w:szCs w:val="20"/>
          <w:lang w:val="uk-UA"/>
        </w:rPr>
        <w:t xml:space="preserve"> </w:t>
      </w:r>
      <w:r w:rsidRPr="00D52E38">
        <w:rPr>
          <w:rFonts w:ascii="Cambria" w:hAnsi="Cambria" w:cs="Cambria"/>
          <w:i/>
          <w:iCs/>
          <w:sz w:val="20"/>
          <w:szCs w:val="20"/>
          <w:lang w:val="uk-UA"/>
        </w:rPr>
        <w:t>с</w:t>
      </w:r>
      <w:r w:rsidRPr="00D52E38">
        <w:rPr>
          <w:rFonts w:ascii="Cambria" w:hAnsi="Cambria" w:cs="Cambria"/>
          <w:i/>
          <w:iCs/>
          <w:spacing w:val="1"/>
          <w:sz w:val="20"/>
          <w:szCs w:val="20"/>
          <w:lang w:val="uk-UA"/>
        </w:rPr>
        <w:t>т</w:t>
      </w:r>
      <w:r w:rsidRPr="00D52E38">
        <w:rPr>
          <w:rFonts w:ascii="Cambria" w:hAnsi="Cambria" w:cs="Cambria"/>
          <w:i/>
          <w:iCs/>
          <w:spacing w:val="-1"/>
          <w:sz w:val="20"/>
          <w:szCs w:val="20"/>
          <w:lang w:val="uk-UA"/>
        </w:rPr>
        <w:t>ип</w:t>
      </w:r>
      <w:r w:rsidRPr="00D52E38">
        <w:rPr>
          <w:rFonts w:ascii="Cambria" w:hAnsi="Cambria" w:cs="Cambria"/>
          <w:i/>
          <w:iCs/>
          <w:spacing w:val="2"/>
          <w:sz w:val="20"/>
          <w:szCs w:val="20"/>
          <w:lang w:val="uk-UA"/>
        </w:rPr>
        <w:t>е</w:t>
      </w:r>
      <w:r w:rsidRPr="00D52E38">
        <w:rPr>
          <w:rFonts w:ascii="Cambria" w:hAnsi="Cambria" w:cs="Cambria"/>
          <w:i/>
          <w:iCs/>
          <w:sz w:val="20"/>
          <w:szCs w:val="20"/>
          <w:lang w:val="uk-UA"/>
        </w:rPr>
        <w:t>ндій</w:t>
      </w:r>
      <w:r w:rsidRPr="00D52E38">
        <w:rPr>
          <w:rFonts w:ascii="Cambria" w:hAnsi="Cambria" w:cs="Cambria"/>
          <w:i/>
          <w:iCs/>
          <w:spacing w:val="-11"/>
          <w:sz w:val="20"/>
          <w:szCs w:val="20"/>
          <w:lang w:val="uk-UA"/>
        </w:rPr>
        <w:t xml:space="preserve"> </w:t>
      </w:r>
      <w:r w:rsidRPr="00D52E38">
        <w:rPr>
          <w:rFonts w:ascii="Cambria" w:hAnsi="Cambria" w:cs="Cambria"/>
          <w:i/>
          <w:iCs/>
          <w:sz w:val="20"/>
          <w:szCs w:val="20"/>
          <w:lang w:val="uk-UA"/>
        </w:rPr>
        <w:t>у</w:t>
      </w:r>
      <w:r w:rsidRPr="00D52E38">
        <w:rPr>
          <w:rFonts w:ascii="Cambria" w:hAnsi="Cambria" w:cs="Cambria"/>
          <w:i/>
          <w:iCs/>
          <w:spacing w:val="-8"/>
          <w:sz w:val="20"/>
          <w:szCs w:val="20"/>
          <w:lang w:val="uk-UA"/>
        </w:rPr>
        <w:t xml:space="preserve"> </w:t>
      </w:r>
      <w:r w:rsidRPr="00D52E38">
        <w:rPr>
          <w:rFonts w:ascii="Cambria" w:hAnsi="Cambria" w:cs="Cambria"/>
          <w:i/>
          <w:iCs/>
          <w:spacing w:val="1"/>
          <w:sz w:val="20"/>
          <w:szCs w:val="20"/>
          <w:lang w:val="uk-UA"/>
        </w:rPr>
        <w:t>ЗН</w:t>
      </w:r>
      <w:r w:rsidRPr="00D52E38">
        <w:rPr>
          <w:rFonts w:ascii="Cambria" w:hAnsi="Cambria" w:cs="Cambria"/>
          <w:i/>
          <w:iCs/>
          <w:spacing w:val="-1"/>
          <w:sz w:val="20"/>
          <w:szCs w:val="20"/>
          <w:lang w:val="uk-UA"/>
        </w:rPr>
        <w:t>У</w:t>
      </w:r>
      <w:r w:rsidRPr="00D52E38">
        <w:rPr>
          <w:rFonts w:ascii="Cambria" w:hAnsi="Cambria" w:cs="Cambria"/>
          <w:sz w:val="20"/>
          <w:szCs w:val="20"/>
          <w:lang w:val="uk-UA"/>
        </w:rPr>
        <w:t>:</w:t>
      </w:r>
      <w:r w:rsidRPr="00D52E38">
        <w:rPr>
          <w:rFonts w:ascii="Cambria" w:hAnsi="Cambria" w:cs="Cambria"/>
          <w:spacing w:val="-9"/>
          <w:sz w:val="20"/>
          <w:szCs w:val="20"/>
          <w:lang w:val="uk-UA"/>
        </w:rPr>
        <w:t xml:space="preserve"> </w:t>
      </w:r>
      <w:hyperlink r:id="rId18" w:history="1">
        <w:r w:rsidRPr="00D52E38">
          <w:rPr>
            <w:rFonts w:ascii="Cambria" w:hAnsi="Cambria" w:cs="Cambria"/>
            <w:sz w:val="20"/>
            <w:szCs w:val="20"/>
            <w:u w:val="single"/>
            <w:lang w:val="uk-UA"/>
          </w:rPr>
          <w:t>https://ti</w:t>
        </w:r>
        <w:r w:rsidRPr="00D52E38">
          <w:rPr>
            <w:rFonts w:ascii="Cambria" w:hAnsi="Cambria" w:cs="Cambria"/>
            <w:spacing w:val="-2"/>
            <w:sz w:val="20"/>
            <w:szCs w:val="20"/>
            <w:u w:val="single"/>
            <w:lang w:val="uk-UA"/>
          </w:rPr>
          <w:t>n</w:t>
        </w:r>
        <w:r w:rsidRPr="00D52E38">
          <w:rPr>
            <w:rFonts w:ascii="Cambria" w:hAnsi="Cambria" w:cs="Cambria"/>
            <w:sz w:val="20"/>
            <w:szCs w:val="20"/>
            <w:u w:val="single"/>
            <w:lang w:val="uk-UA"/>
          </w:rPr>
          <w:t>y</w:t>
        </w:r>
        <w:r w:rsidRPr="00D52E38">
          <w:rPr>
            <w:rFonts w:ascii="Cambria" w:hAnsi="Cambria" w:cs="Cambria"/>
            <w:spacing w:val="2"/>
            <w:sz w:val="20"/>
            <w:szCs w:val="20"/>
            <w:u w:val="single"/>
            <w:lang w:val="uk-UA"/>
          </w:rPr>
          <w:t>u</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l.com/y9</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5d</w:t>
        </w:r>
        <w:r w:rsidRPr="00D52E38">
          <w:rPr>
            <w:rFonts w:ascii="Cambria" w:hAnsi="Cambria" w:cs="Cambria"/>
            <w:spacing w:val="1"/>
            <w:sz w:val="20"/>
            <w:szCs w:val="20"/>
            <w:u w:val="single"/>
            <w:lang w:val="uk-UA"/>
          </w:rPr>
          <w:t>p</w:t>
        </w:r>
        <w:r w:rsidRPr="00D52E38">
          <w:rPr>
            <w:rFonts w:ascii="Cambria" w:hAnsi="Cambria" w:cs="Cambria"/>
            <w:sz w:val="20"/>
            <w:szCs w:val="20"/>
            <w:u w:val="single"/>
            <w:lang w:val="uk-UA"/>
          </w:rPr>
          <w:t>w</w:t>
        </w:r>
        <w:r w:rsidRPr="00D52E38">
          <w:rPr>
            <w:rFonts w:ascii="Cambria" w:hAnsi="Cambria" w:cs="Cambria"/>
            <w:spacing w:val="2"/>
            <w:sz w:val="20"/>
            <w:szCs w:val="20"/>
            <w:u w:val="single"/>
            <w:lang w:val="uk-UA"/>
          </w:rPr>
          <w:t>h</w:t>
        </w:r>
        <w:r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after="0" w:line="200" w:lineRule="exact"/>
        <w:rPr>
          <w:rFonts w:ascii="Times New Roman" w:hAnsi="Times New Roman" w:cs="Times New Roman"/>
          <w:sz w:val="20"/>
          <w:szCs w:val="20"/>
          <w:lang w:val="uk-UA"/>
        </w:rPr>
      </w:pPr>
    </w:p>
    <w:p w:rsidR="00D40482" w:rsidRPr="00D52E38" w:rsidRDefault="00D40482" w:rsidP="00D40482">
      <w:pPr>
        <w:kinsoku w:val="0"/>
        <w:overflowPunct w:val="0"/>
        <w:autoSpaceDE w:val="0"/>
        <w:autoSpaceDN w:val="0"/>
        <w:adjustRightInd w:val="0"/>
        <w:spacing w:before="31" w:after="0" w:line="240" w:lineRule="auto"/>
        <w:rPr>
          <w:rFonts w:ascii="Cambria" w:hAnsi="Cambria" w:cs="Cambria"/>
          <w:sz w:val="20"/>
          <w:szCs w:val="20"/>
          <w:lang w:val="uk-UA"/>
        </w:rPr>
      </w:pPr>
      <w:r w:rsidRPr="00D52E38">
        <w:rPr>
          <w:rFonts w:ascii="Cambria" w:hAnsi="Cambria" w:cs="Cambria"/>
          <w:b/>
          <w:bCs/>
          <w:i/>
          <w:iCs/>
          <w:sz w:val="20"/>
          <w:szCs w:val="20"/>
          <w:lang w:val="uk-UA"/>
        </w:rPr>
        <w:t>ПС</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ХО</w:t>
      </w:r>
      <w:r w:rsidRPr="00D52E38">
        <w:rPr>
          <w:rFonts w:ascii="Cambria" w:hAnsi="Cambria" w:cs="Cambria"/>
          <w:b/>
          <w:bCs/>
          <w:i/>
          <w:iCs/>
          <w:spacing w:val="1"/>
          <w:sz w:val="20"/>
          <w:szCs w:val="20"/>
          <w:lang w:val="uk-UA"/>
        </w:rPr>
        <w:t>Л</w:t>
      </w:r>
      <w:r w:rsidRPr="00D52E38">
        <w:rPr>
          <w:rFonts w:ascii="Cambria" w:hAnsi="Cambria" w:cs="Cambria"/>
          <w:b/>
          <w:bCs/>
          <w:i/>
          <w:iCs/>
          <w:sz w:val="20"/>
          <w:szCs w:val="20"/>
          <w:lang w:val="uk-UA"/>
        </w:rPr>
        <w:t>ОГІ</w:t>
      </w:r>
      <w:r w:rsidRPr="00D52E38">
        <w:rPr>
          <w:rFonts w:ascii="Cambria" w:hAnsi="Cambria" w:cs="Cambria"/>
          <w:b/>
          <w:bCs/>
          <w:i/>
          <w:iCs/>
          <w:spacing w:val="1"/>
          <w:sz w:val="20"/>
          <w:szCs w:val="20"/>
          <w:lang w:val="uk-UA"/>
        </w:rPr>
        <w:t>Ч</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А</w:t>
      </w:r>
      <w:r w:rsidRPr="00D52E38">
        <w:rPr>
          <w:rFonts w:ascii="Cambria" w:hAnsi="Cambria" w:cs="Cambria"/>
          <w:b/>
          <w:bCs/>
          <w:i/>
          <w:iCs/>
          <w:spacing w:val="-8"/>
          <w:sz w:val="20"/>
          <w:szCs w:val="20"/>
          <w:lang w:val="uk-UA"/>
        </w:rPr>
        <w:t xml:space="preserve"> </w:t>
      </w:r>
      <w:r w:rsidRPr="00D52E38">
        <w:rPr>
          <w:rFonts w:ascii="Cambria" w:hAnsi="Cambria" w:cs="Cambria"/>
          <w:b/>
          <w:bCs/>
          <w:i/>
          <w:iCs/>
          <w:sz w:val="20"/>
          <w:szCs w:val="20"/>
          <w:lang w:val="uk-UA"/>
        </w:rPr>
        <w:t>ДОП</w:t>
      </w:r>
      <w:r w:rsidRPr="00D52E38">
        <w:rPr>
          <w:rFonts w:ascii="Cambria" w:hAnsi="Cambria" w:cs="Cambria"/>
          <w:b/>
          <w:bCs/>
          <w:i/>
          <w:iCs/>
          <w:spacing w:val="2"/>
          <w:sz w:val="20"/>
          <w:szCs w:val="20"/>
          <w:lang w:val="uk-UA"/>
        </w:rPr>
        <w:t>О</w:t>
      </w:r>
      <w:r w:rsidRPr="00D52E38">
        <w:rPr>
          <w:rFonts w:ascii="Cambria" w:hAnsi="Cambria" w:cs="Cambria"/>
          <w:b/>
          <w:bCs/>
          <w:i/>
          <w:iCs/>
          <w:sz w:val="20"/>
          <w:szCs w:val="20"/>
          <w:lang w:val="uk-UA"/>
        </w:rPr>
        <w:t>М</w:t>
      </w:r>
      <w:r w:rsidRPr="00D52E38">
        <w:rPr>
          <w:rFonts w:ascii="Cambria" w:hAnsi="Cambria" w:cs="Cambria"/>
          <w:b/>
          <w:bCs/>
          <w:i/>
          <w:iCs/>
          <w:spacing w:val="2"/>
          <w:sz w:val="20"/>
          <w:szCs w:val="20"/>
          <w:lang w:val="uk-UA"/>
        </w:rPr>
        <w:t>О</w:t>
      </w:r>
      <w:r w:rsidRPr="00D52E38">
        <w:rPr>
          <w:rFonts w:ascii="Cambria" w:hAnsi="Cambria" w:cs="Cambria"/>
          <w:b/>
          <w:bCs/>
          <w:i/>
          <w:iCs/>
          <w:sz w:val="20"/>
          <w:szCs w:val="20"/>
          <w:lang w:val="uk-UA"/>
        </w:rPr>
        <w:t>ГА.</w:t>
      </w:r>
      <w:r w:rsidRPr="00D52E38">
        <w:rPr>
          <w:rFonts w:ascii="Cambria" w:hAnsi="Cambria" w:cs="Cambria"/>
          <w:b/>
          <w:bCs/>
          <w:i/>
          <w:iCs/>
          <w:spacing w:val="-6"/>
          <w:sz w:val="20"/>
          <w:szCs w:val="20"/>
          <w:lang w:val="uk-UA"/>
        </w:rPr>
        <w:t xml:space="preserve"> </w:t>
      </w:r>
      <w:r w:rsidRPr="00D52E38">
        <w:rPr>
          <w:rFonts w:ascii="Cambria" w:hAnsi="Cambria" w:cs="Cambria"/>
          <w:sz w:val="20"/>
          <w:szCs w:val="20"/>
          <w:lang w:val="uk-UA"/>
        </w:rPr>
        <w:t>Те</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z w:val="20"/>
          <w:szCs w:val="20"/>
          <w:lang w:val="uk-UA"/>
        </w:rPr>
        <w:t>фон</w:t>
      </w:r>
      <w:r w:rsidRPr="00D52E38">
        <w:rPr>
          <w:rFonts w:ascii="Cambria" w:hAnsi="Cambria" w:cs="Cambria"/>
          <w:spacing w:val="-8"/>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3"/>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іри</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пра</w:t>
      </w:r>
      <w:r w:rsidRPr="00D52E38">
        <w:rPr>
          <w:rFonts w:ascii="Cambria" w:hAnsi="Cambria" w:cs="Cambria"/>
          <w:spacing w:val="2"/>
          <w:sz w:val="20"/>
          <w:szCs w:val="20"/>
          <w:lang w:val="uk-UA"/>
        </w:rPr>
        <w:t>к</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и</w:t>
      </w:r>
      <w:r w:rsidRPr="00D52E38">
        <w:rPr>
          <w:rFonts w:ascii="Cambria" w:hAnsi="Cambria" w:cs="Cambria"/>
          <w:sz w:val="20"/>
          <w:szCs w:val="20"/>
          <w:lang w:val="uk-UA"/>
        </w:rPr>
        <w:t>чного</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псих</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л</w:t>
      </w:r>
      <w:r w:rsidRPr="00D52E38">
        <w:rPr>
          <w:rFonts w:ascii="Cambria" w:hAnsi="Cambria" w:cs="Cambria"/>
          <w:sz w:val="20"/>
          <w:szCs w:val="20"/>
          <w:lang w:val="uk-UA"/>
        </w:rPr>
        <w:t>ога</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(061)</w:t>
      </w:r>
      <w:r w:rsidRPr="00D52E38">
        <w:rPr>
          <w:rFonts w:ascii="Cambria" w:hAnsi="Cambria" w:cs="Cambria"/>
          <w:spacing w:val="2"/>
          <w:sz w:val="20"/>
          <w:szCs w:val="20"/>
          <w:lang w:val="uk-UA"/>
        </w:rPr>
        <w:t>2</w:t>
      </w:r>
      <w:r w:rsidRPr="00D52E38">
        <w:rPr>
          <w:rFonts w:ascii="Cambria" w:hAnsi="Cambria" w:cs="Cambria"/>
          <w:sz w:val="20"/>
          <w:szCs w:val="20"/>
          <w:lang w:val="uk-UA"/>
        </w:rPr>
        <w:t>2</w:t>
      </w:r>
      <w:r w:rsidRPr="00D52E38">
        <w:rPr>
          <w:rFonts w:ascii="Cambria" w:hAnsi="Cambria" w:cs="Cambria"/>
          <w:spacing w:val="3"/>
          <w:sz w:val="20"/>
          <w:szCs w:val="20"/>
          <w:lang w:val="uk-UA"/>
        </w:rPr>
        <w:t>8</w:t>
      </w:r>
      <w:r w:rsidRPr="00D52E38">
        <w:rPr>
          <w:rFonts w:ascii="Cambria" w:hAnsi="Cambria" w:cs="Cambria"/>
          <w:spacing w:val="1"/>
          <w:sz w:val="20"/>
          <w:szCs w:val="20"/>
          <w:lang w:val="uk-UA"/>
        </w:rPr>
        <w:t>-</w:t>
      </w:r>
      <w:r w:rsidRPr="00D52E38">
        <w:rPr>
          <w:rFonts w:ascii="Cambria" w:hAnsi="Cambria" w:cs="Cambria"/>
          <w:sz w:val="20"/>
          <w:szCs w:val="20"/>
          <w:lang w:val="uk-UA"/>
        </w:rPr>
        <w:t>15</w:t>
      </w:r>
      <w:r w:rsidRPr="00D52E38">
        <w:rPr>
          <w:rFonts w:ascii="Cambria" w:hAnsi="Cambria" w:cs="Cambria"/>
          <w:spacing w:val="1"/>
          <w:sz w:val="20"/>
          <w:szCs w:val="20"/>
          <w:lang w:val="uk-UA"/>
        </w:rPr>
        <w:t>-</w:t>
      </w:r>
      <w:r w:rsidRPr="00D52E38">
        <w:rPr>
          <w:rFonts w:ascii="Cambria" w:hAnsi="Cambria" w:cs="Cambria"/>
          <w:sz w:val="20"/>
          <w:szCs w:val="20"/>
          <w:lang w:val="uk-UA"/>
        </w:rPr>
        <w:t>84</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w:t>
      </w:r>
      <w:r w:rsidRPr="00D52E38">
        <w:rPr>
          <w:rFonts w:ascii="Cambria" w:hAnsi="Cambria" w:cs="Cambria"/>
          <w:spacing w:val="-1"/>
          <w:sz w:val="20"/>
          <w:szCs w:val="20"/>
          <w:lang w:val="uk-UA"/>
        </w:rPr>
        <w:t>щ</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нно</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9</w:t>
      </w:r>
      <w:r w:rsidRPr="00D52E38">
        <w:rPr>
          <w:rFonts w:ascii="Cambria" w:hAnsi="Cambria" w:cs="Cambria"/>
          <w:spacing w:val="-7"/>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2</w:t>
      </w:r>
      <w:r w:rsidRPr="00D52E38">
        <w:rPr>
          <w:rFonts w:ascii="Cambria" w:hAnsi="Cambria" w:cs="Cambria"/>
          <w:spacing w:val="1"/>
          <w:sz w:val="20"/>
          <w:szCs w:val="20"/>
          <w:lang w:val="uk-UA"/>
        </w:rPr>
        <w:t>1</w:t>
      </w:r>
      <w:r w:rsidRPr="00D52E38">
        <w:rPr>
          <w:rFonts w:ascii="Cambria" w:hAnsi="Cambria" w:cs="Cambria"/>
          <w:sz w:val="20"/>
          <w:szCs w:val="20"/>
          <w:lang w:val="uk-UA"/>
        </w:rPr>
        <w:t>).</w:t>
      </w:r>
    </w:p>
    <w:p w:rsidR="00D40482" w:rsidRPr="00D52E38" w:rsidRDefault="00D40482" w:rsidP="00D40482">
      <w:pPr>
        <w:kinsoku w:val="0"/>
        <w:overflowPunct w:val="0"/>
        <w:autoSpaceDE w:val="0"/>
        <w:autoSpaceDN w:val="0"/>
        <w:adjustRightInd w:val="0"/>
        <w:spacing w:before="4" w:after="0" w:line="160" w:lineRule="exact"/>
        <w:rPr>
          <w:rFonts w:ascii="Times New Roman" w:hAnsi="Times New Roman" w:cs="Times New Roman"/>
          <w:sz w:val="16"/>
          <w:szCs w:val="16"/>
          <w:lang w:val="uk-UA"/>
        </w:rPr>
      </w:pPr>
    </w:p>
    <w:p w:rsidR="00D40482" w:rsidRPr="00D52E38" w:rsidRDefault="004946FA" w:rsidP="00D40482">
      <w:pPr>
        <w:kinsoku w:val="0"/>
        <w:overflowPunct w:val="0"/>
        <w:autoSpaceDE w:val="0"/>
        <w:autoSpaceDN w:val="0"/>
        <w:adjustRightInd w:val="0"/>
        <w:spacing w:after="0" w:line="240" w:lineRule="auto"/>
        <w:ind w:left="75" w:right="101" w:hanging="3"/>
        <w:rPr>
          <w:rFonts w:ascii="Cambria" w:hAnsi="Cambria" w:cs="Cambria"/>
          <w:sz w:val="20"/>
          <w:szCs w:val="20"/>
          <w:lang w:val="uk-UA"/>
        </w:rPr>
      </w:pPr>
      <w:r>
        <w:rPr>
          <w:rFonts w:ascii="Cambria" w:hAnsi="Cambria" w:cs="Cambria"/>
          <w:b/>
          <w:bCs/>
          <w:i/>
          <w:iCs/>
          <w:sz w:val="20"/>
          <w:szCs w:val="20"/>
          <w:lang w:val="uk-UA"/>
        </w:rPr>
        <w:t>З</w:t>
      </w:r>
      <w:r w:rsidR="00D40482" w:rsidRPr="00D52E38">
        <w:rPr>
          <w:rFonts w:ascii="Cambria" w:hAnsi="Cambria" w:cs="Cambria"/>
          <w:b/>
          <w:bCs/>
          <w:i/>
          <w:iCs/>
          <w:sz w:val="20"/>
          <w:szCs w:val="20"/>
          <w:lang w:val="uk-UA"/>
        </w:rPr>
        <w:t>А</w:t>
      </w:r>
      <w:r w:rsidR="00D40482" w:rsidRPr="00D52E38">
        <w:rPr>
          <w:rFonts w:ascii="Cambria" w:hAnsi="Cambria" w:cs="Cambria"/>
          <w:b/>
          <w:bCs/>
          <w:i/>
          <w:iCs/>
          <w:spacing w:val="1"/>
          <w:sz w:val="20"/>
          <w:szCs w:val="20"/>
          <w:lang w:val="uk-UA"/>
        </w:rPr>
        <w:t>П</w:t>
      </w:r>
      <w:r w:rsidR="00D40482" w:rsidRPr="00D52E38">
        <w:rPr>
          <w:rFonts w:ascii="Cambria" w:hAnsi="Cambria" w:cs="Cambria"/>
          <w:b/>
          <w:bCs/>
          <w:i/>
          <w:iCs/>
          <w:sz w:val="20"/>
          <w:szCs w:val="20"/>
          <w:lang w:val="uk-UA"/>
        </w:rPr>
        <w:t>ОБ</w:t>
      </w:r>
      <w:r w:rsidR="00D40482" w:rsidRPr="00D52E38">
        <w:rPr>
          <w:rFonts w:ascii="Cambria" w:hAnsi="Cambria" w:cs="Cambria"/>
          <w:b/>
          <w:bCs/>
          <w:i/>
          <w:iCs/>
          <w:spacing w:val="-1"/>
          <w:sz w:val="20"/>
          <w:szCs w:val="20"/>
          <w:lang w:val="uk-UA"/>
        </w:rPr>
        <w:t>І</w:t>
      </w:r>
      <w:r w:rsidR="00D40482" w:rsidRPr="00D52E38">
        <w:rPr>
          <w:rFonts w:ascii="Cambria" w:hAnsi="Cambria" w:cs="Cambria"/>
          <w:b/>
          <w:bCs/>
          <w:i/>
          <w:iCs/>
          <w:sz w:val="20"/>
          <w:szCs w:val="20"/>
          <w:lang w:val="uk-UA"/>
        </w:rPr>
        <w:t>Г</w:t>
      </w:r>
      <w:r w:rsidR="00D40482" w:rsidRPr="00D52E38">
        <w:rPr>
          <w:rFonts w:ascii="Cambria" w:hAnsi="Cambria" w:cs="Cambria"/>
          <w:b/>
          <w:bCs/>
          <w:i/>
          <w:iCs/>
          <w:spacing w:val="2"/>
          <w:sz w:val="20"/>
          <w:szCs w:val="20"/>
          <w:lang w:val="uk-UA"/>
        </w:rPr>
        <w:t>А</w:t>
      </w:r>
      <w:r w:rsidR="00D40482" w:rsidRPr="00D52E38">
        <w:rPr>
          <w:rFonts w:ascii="Cambria" w:hAnsi="Cambria" w:cs="Cambria"/>
          <w:b/>
          <w:bCs/>
          <w:i/>
          <w:iCs/>
          <w:spacing w:val="1"/>
          <w:sz w:val="20"/>
          <w:szCs w:val="20"/>
          <w:lang w:val="uk-UA"/>
        </w:rPr>
        <w:t>Н</w:t>
      </w:r>
      <w:r w:rsidR="00D40482" w:rsidRPr="00D52E38">
        <w:rPr>
          <w:rFonts w:ascii="Cambria" w:hAnsi="Cambria" w:cs="Cambria"/>
          <w:b/>
          <w:bCs/>
          <w:i/>
          <w:iCs/>
          <w:spacing w:val="-1"/>
          <w:sz w:val="20"/>
          <w:szCs w:val="20"/>
          <w:lang w:val="uk-UA"/>
        </w:rPr>
        <w:t>Н</w:t>
      </w:r>
      <w:r w:rsidR="00D40482" w:rsidRPr="00D52E38">
        <w:rPr>
          <w:rFonts w:ascii="Cambria" w:hAnsi="Cambria" w:cs="Cambria"/>
          <w:b/>
          <w:bCs/>
          <w:i/>
          <w:iCs/>
          <w:sz w:val="20"/>
          <w:szCs w:val="20"/>
          <w:lang w:val="uk-UA"/>
        </w:rPr>
        <w:t>Я</w:t>
      </w:r>
      <w:r w:rsidR="00D40482" w:rsidRPr="00D52E38">
        <w:rPr>
          <w:rFonts w:ascii="Cambria" w:hAnsi="Cambria" w:cs="Cambria"/>
          <w:b/>
          <w:bCs/>
          <w:i/>
          <w:iCs/>
          <w:spacing w:val="8"/>
          <w:sz w:val="20"/>
          <w:szCs w:val="20"/>
          <w:lang w:val="uk-UA"/>
        </w:rPr>
        <w:t xml:space="preserve"> </w:t>
      </w:r>
      <w:r w:rsidR="00D40482" w:rsidRPr="00D52E38">
        <w:rPr>
          <w:rFonts w:ascii="Cambria" w:hAnsi="Cambria" w:cs="Cambria"/>
          <w:b/>
          <w:bCs/>
          <w:i/>
          <w:iCs/>
          <w:spacing w:val="2"/>
          <w:sz w:val="20"/>
          <w:szCs w:val="20"/>
          <w:lang w:val="uk-UA"/>
        </w:rPr>
        <w:t>К</w:t>
      </w:r>
      <w:r w:rsidR="00D40482" w:rsidRPr="00D52E38">
        <w:rPr>
          <w:rFonts w:ascii="Cambria" w:hAnsi="Cambria" w:cs="Cambria"/>
          <w:b/>
          <w:bCs/>
          <w:i/>
          <w:iCs/>
          <w:sz w:val="20"/>
          <w:szCs w:val="20"/>
          <w:lang w:val="uk-UA"/>
        </w:rPr>
        <w:t>О</w:t>
      </w:r>
      <w:r w:rsidR="00D40482" w:rsidRPr="00D52E38">
        <w:rPr>
          <w:rFonts w:ascii="Cambria" w:hAnsi="Cambria" w:cs="Cambria"/>
          <w:b/>
          <w:bCs/>
          <w:i/>
          <w:iCs/>
          <w:spacing w:val="-2"/>
          <w:sz w:val="20"/>
          <w:szCs w:val="20"/>
          <w:lang w:val="uk-UA"/>
        </w:rPr>
        <w:t>Р</w:t>
      </w:r>
      <w:r w:rsidR="00D40482" w:rsidRPr="00D52E38">
        <w:rPr>
          <w:rFonts w:ascii="Cambria" w:hAnsi="Cambria" w:cs="Cambria"/>
          <w:b/>
          <w:bCs/>
          <w:i/>
          <w:iCs/>
          <w:sz w:val="20"/>
          <w:szCs w:val="20"/>
          <w:lang w:val="uk-UA"/>
        </w:rPr>
        <w:t>У</w:t>
      </w:r>
      <w:r w:rsidR="00D40482" w:rsidRPr="00D52E38">
        <w:rPr>
          <w:rFonts w:ascii="Cambria" w:hAnsi="Cambria" w:cs="Cambria"/>
          <w:b/>
          <w:bCs/>
          <w:i/>
          <w:iCs/>
          <w:spacing w:val="3"/>
          <w:sz w:val="20"/>
          <w:szCs w:val="20"/>
          <w:lang w:val="uk-UA"/>
        </w:rPr>
        <w:t>П</w:t>
      </w:r>
      <w:r w:rsidR="00D40482" w:rsidRPr="00D52E38">
        <w:rPr>
          <w:rFonts w:ascii="Cambria" w:hAnsi="Cambria" w:cs="Cambria"/>
          <w:b/>
          <w:bCs/>
          <w:i/>
          <w:iCs/>
          <w:spacing w:val="-1"/>
          <w:sz w:val="20"/>
          <w:szCs w:val="20"/>
          <w:lang w:val="uk-UA"/>
        </w:rPr>
        <w:t>Ц</w:t>
      </w:r>
      <w:r w:rsidR="00D40482" w:rsidRPr="00D52E38">
        <w:rPr>
          <w:rFonts w:ascii="Cambria" w:hAnsi="Cambria" w:cs="Cambria"/>
          <w:b/>
          <w:bCs/>
          <w:i/>
          <w:iCs/>
          <w:spacing w:val="1"/>
          <w:sz w:val="20"/>
          <w:szCs w:val="20"/>
          <w:lang w:val="uk-UA"/>
        </w:rPr>
        <w:t>І</w:t>
      </w:r>
      <w:r w:rsidR="00D40482" w:rsidRPr="00D52E38">
        <w:rPr>
          <w:rFonts w:ascii="Cambria" w:hAnsi="Cambria" w:cs="Cambria"/>
          <w:b/>
          <w:bCs/>
          <w:i/>
          <w:iCs/>
          <w:spacing w:val="-1"/>
          <w:sz w:val="20"/>
          <w:szCs w:val="20"/>
          <w:lang w:val="uk-UA"/>
        </w:rPr>
        <w:t>Ї</w:t>
      </w:r>
      <w:r w:rsidR="00D40482" w:rsidRPr="00D52E38">
        <w:rPr>
          <w:rFonts w:ascii="Cambria" w:hAnsi="Cambria" w:cs="Cambria"/>
          <w:b/>
          <w:bCs/>
          <w:i/>
          <w:iCs/>
          <w:sz w:val="20"/>
          <w:szCs w:val="20"/>
          <w:lang w:val="uk-UA"/>
        </w:rPr>
        <w:t>.</w:t>
      </w:r>
      <w:r w:rsidR="00D40482" w:rsidRPr="00D52E38">
        <w:rPr>
          <w:rFonts w:ascii="Cambria" w:hAnsi="Cambria" w:cs="Cambria"/>
          <w:b/>
          <w:bCs/>
          <w:i/>
          <w:iCs/>
          <w:spacing w:val="14"/>
          <w:sz w:val="20"/>
          <w:szCs w:val="20"/>
          <w:lang w:val="uk-UA"/>
        </w:rPr>
        <w:t xml:space="preserve"> </w:t>
      </w:r>
      <w:r w:rsidR="00D40482" w:rsidRPr="00D52E38">
        <w:rPr>
          <w:rFonts w:ascii="Cambria" w:hAnsi="Cambria" w:cs="Cambria"/>
          <w:sz w:val="20"/>
          <w:szCs w:val="20"/>
          <w:lang w:val="uk-UA"/>
        </w:rPr>
        <w:t>Упо</w:t>
      </w:r>
      <w:r w:rsidR="00D40482" w:rsidRPr="00D52E38">
        <w:rPr>
          <w:rFonts w:ascii="Cambria" w:hAnsi="Cambria" w:cs="Cambria"/>
          <w:spacing w:val="-1"/>
          <w:sz w:val="20"/>
          <w:szCs w:val="20"/>
          <w:lang w:val="uk-UA"/>
        </w:rPr>
        <w:t>в</w:t>
      </w:r>
      <w:r w:rsidR="00D40482" w:rsidRPr="00D52E38">
        <w:rPr>
          <w:rFonts w:ascii="Cambria" w:hAnsi="Cambria" w:cs="Cambria"/>
          <w:sz w:val="20"/>
          <w:szCs w:val="20"/>
          <w:lang w:val="uk-UA"/>
        </w:rPr>
        <w:t>н</w:t>
      </w:r>
      <w:r w:rsidR="00D40482" w:rsidRPr="00D52E38">
        <w:rPr>
          <w:rFonts w:ascii="Cambria" w:hAnsi="Cambria" w:cs="Cambria"/>
          <w:spacing w:val="2"/>
          <w:sz w:val="20"/>
          <w:szCs w:val="20"/>
          <w:lang w:val="uk-UA"/>
        </w:rPr>
        <w:t>о</w:t>
      </w:r>
      <w:r w:rsidR="00D40482" w:rsidRPr="00D52E38">
        <w:rPr>
          <w:rFonts w:ascii="Cambria" w:hAnsi="Cambria" w:cs="Cambria"/>
          <w:spacing w:val="-1"/>
          <w:sz w:val="20"/>
          <w:szCs w:val="20"/>
          <w:lang w:val="uk-UA"/>
        </w:rPr>
        <w:t>в</w:t>
      </w:r>
      <w:r w:rsidR="00D40482" w:rsidRPr="00D52E38">
        <w:rPr>
          <w:rFonts w:ascii="Cambria" w:hAnsi="Cambria" w:cs="Cambria"/>
          <w:spacing w:val="1"/>
          <w:sz w:val="20"/>
          <w:szCs w:val="20"/>
          <w:lang w:val="uk-UA"/>
        </w:rPr>
        <w:t>аж</w:t>
      </w:r>
      <w:r w:rsidR="00D40482" w:rsidRPr="00D52E38">
        <w:rPr>
          <w:rFonts w:ascii="Cambria" w:hAnsi="Cambria" w:cs="Cambria"/>
          <w:spacing w:val="-2"/>
          <w:sz w:val="20"/>
          <w:szCs w:val="20"/>
          <w:lang w:val="uk-UA"/>
        </w:rPr>
        <w:t>е</w:t>
      </w:r>
      <w:r w:rsidR="00D40482" w:rsidRPr="00D52E38">
        <w:rPr>
          <w:rFonts w:ascii="Cambria" w:hAnsi="Cambria" w:cs="Cambria"/>
          <w:sz w:val="20"/>
          <w:szCs w:val="20"/>
          <w:lang w:val="uk-UA"/>
        </w:rPr>
        <w:t>на</w:t>
      </w:r>
      <w:r w:rsidR="00D40482" w:rsidRPr="00D52E38">
        <w:rPr>
          <w:rFonts w:ascii="Cambria" w:hAnsi="Cambria" w:cs="Cambria"/>
          <w:spacing w:val="17"/>
          <w:sz w:val="20"/>
          <w:szCs w:val="20"/>
          <w:lang w:val="uk-UA"/>
        </w:rPr>
        <w:t xml:space="preserve"> </w:t>
      </w:r>
      <w:r w:rsidR="00D40482" w:rsidRPr="00D52E38">
        <w:rPr>
          <w:rFonts w:ascii="Cambria" w:hAnsi="Cambria" w:cs="Cambria"/>
          <w:sz w:val="20"/>
          <w:szCs w:val="20"/>
          <w:lang w:val="uk-UA"/>
        </w:rPr>
        <w:t>особа</w:t>
      </w:r>
      <w:r w:rsidR="00D40482" w:rsidRPr="00D52E38">
        <w:rPr>
          <w:rFonts w:ascii="Cambria" w:hAnsi="Cambria" w:cs="Cambria"/>
          <w:spacing w:val="18"/>
          <w:sz w:val="20"/>
          <w:szCs w:val="20"/>
          <w:lang w:val="uk-UA"/>
        </w:rPr>
        <w:t xml:space="preserve"> </w:t>
      </w:r>
      <w:r w:rsidR="00D40482" w:rsidRPr="00D52E38">
        <w:rPr>
          <w:rFonts w:ascii="Cambria" w:hAnsi="Cambria" w:cs="Cambria"/>
          <w:sz w:val="20"/>
          <w:szCs w:val="20"/>
          <w:lang w:val="uk-UA"/>
        </w:rPr>
        <w:t>з</w:t>
      </w:r>
      <w:r w:rsidR="00D40482" w:rsidRPr="00D52E38">
        <w:rPr>
          <w:rFonts w:ascii="Cambria" w:hAnsi="Cambria" w:cs="Cambria"/>
          <w:spacing w:val="15"/>
          <w:sz w:val="20"/>
          <w:szCs w:val="20"/>
          <w:lang w:val="uk-UA"/>
        </w:rPr>
        <w:t xml:space="preserve"> </w:t>
      </w:r>
      <w:r w:rsidR="00D40482" w:rsidRPr="00D52E38">
        <w:rPr>
          <w:rFonts w:ascii="Cambria" w:hAnsi="Cambria" w:cs="Cambria"/>
          <w:sz w:val="20"/>
          <w:szCs w:val="20"/>
          <w:lang w:val="uk-UA"/>
        </w:rPr>
        <w:t>п</w:t>
      </w:r>
      <w:r w:rsidR="00D40482" w:rsidRPr="00D52E38">
        <w:rPr>
          <w:rFonts w:ascii="Cambria" w:hAnsi="Cambria" w:cs="Cambria"/>
          <w:spacing w:val="2"/>
          <w:sz w:val="20"/>
          <w:szCs w:val="20"/>
          <w:lang w:val="uk-UA"/>
        </w:rPr>
        <w:t>и</w:t>
      </w:r>
      <w:r w:rsidR="00D40482" w:rsidRPr="00D52E38">
        <w:rPr>
          <w:rFonts w:ascii="Cambria" w:hAnsi="Cambria" w:cs="Cambria"/>
          <w:spacing w:val="-1"/>
          <w:sz w:val="20"/>
          <w:szCs w:val="20"/>
          <w:lang w:val="uk-UA"/>
        </w:rPr>
        <w:t>т</w:t>
      </w:r>
      <w:r w:rsidR="00D40482" w:rsidRPr="00D52E38">
        <w:rPr>
          <w:rFonts w:ascii="Cambria" w:hAnsi="Cambria" w:cs="Cambria"/>
          <w:spacing w:val="1"/>
          <w:sz w:val="20"/>
          <w:szCs w:val="20"/>
          <w:lang w:val="uk-UA"/>
        </w:rPr>
        <w:t>а</w:t>
      </w:r>
      <w:r w:rsidR="00D40482" w:rsidRPr="00D52E38">
        <w:rPr>
          <w:rFonts w:ascii="Cambria" w:hAnsi="Cambria" w:cs="Cambria"/>
          <w:sz w:val="20"/>
          <w:szCs w:val="20"/>
          <w:lang w:val="uk-UA"/>
        </w:rPr>
        <w:t>нь</w:t>
      </w:r>
      <w:r w:rsidR="00D40482" w:rsidRPr="00D52E38">
        <w:rPr>
          <w:rFonts w:ascii="Cambria" w:hAnsi="Cambria" w:cs="Cambria"/>
          <w:spacing w:val="16"/>
          <w:sz w:val="20"/>
          <w:szCs w:val="20"/>
          <w:lang w:val="uk-UA"/>
        </w:rPr>
        <w:t xml:space="preserve"> </w:t>
      </w:r>
      <w:r w:rsidR="00D40482" w:rsidRPr="00D52E38">
        <w:rPr>
          <w:rFonts w:ascii="Cambria" w:hAnsi="Cambria" w:cs="Cambria"/>
          <w:sz w:val="20"/>
          <w:szCs w:val="20"/>
          <w:lang w:val="uk-UA"/>
        </w:rPr>
        <w:t>з</w:t>
      </w:r>
      <w:r w:rsidR="00D40482" w:rsidRPr="00D52E38">
        <w:rPr>
          <w:rFonts w:ascii="Cambria" w:hAnsi="Cambria" w:cs="Cambria"/>
          <w:spacing w:val="1"/>
          <w:sz w:val="20"/>
          <w:szCs w:val="20"/>
          <w:lang w:val="uk-UA"/>
        </w:rPr>
        <w:t>а</w:t>
      </w:r>
      <w:r w:rsidR="00D40482" w:rsidRPr="00D52E38">
        <w:rPr>
          <w:rFonts w:ascii="Cambria" w:hAnsi="Cambria" w:cs="Cambria"/>
          <w:sz w:val="20"/>
          <w:szCs w:val="20"/>
          <w:lang w:val="uk-UA"/>
        </w:rPr>
        <w:t>побігання</w:t>
      </w:r>
      <w:r w:rsidR="00D40482" w:rsidRPr="00D52E38">
        <w:rPr>
          <w:rFonts w:ascii="Cambria" w:hAnsi="Cambria" w:cs="Cambria"/>
          <w:spacing w:val="17"/>
          <w:sz w:val="20"/>
          <w:szCs w:val="20"/>
          <w:lang w:val="uk-UA"/>
        </w:rPr>
        <w:t xml:space="preserve"> </w:t>
      </w:r>
      <w:r w:rsidR="00D40482" w:rsidRPr="00D52E38">
        <w:rPr>
          <w:rFonts w:ascii="Cambria" w:hAnsi="Cambria" w:cs="Cambria"/>
          <w:spacing w:val="-1"/>
          <w:sz w:val="20"/>
          <w:szCs w:val="20"/>
          <w:lang w:val="uk-UA"/>
        </w:rPr>
        <w:t>т</w:t>
      </w:r>
      <w:r w:rsidR="00D40482" w:rsidRPr="00D52E38">
        <w:rPr>
          <w:rFonts w:ascii="Cambria" w:hAnsi="Cambria" w:cs="Cambria"/>
          <w:sz w:val="20"/>
          <w:szCs w:val="20"/>
          <w:lang w:val="uk-UA"/>
        </w:rPr>
        <w:t>а</w:t>
      </w:r>
      <w:r w:rsidR="00D40482" w:rsidRPr="00D52E38">
        <w:rPr>
          <w:rFonts w:ascii="Cambria" w:hAnsi="Cambria" w:cs="Cambria"/>
          <w:spacing w:val="16"/>
          <w:sz w:val="20"/>
          <w:szCs w:val="20"/>
          <w:lang w:val="uk-UA"/>
        </w:rPr>
        <w:t xml:space="preserve"> </w:t>
      </w:r>
      <w:r w:rsidR="00D40482" w:rsidRPr="00D52E38">
        <w:rPr>
          <w:rFonts w:ascii="Cambria" w:hAnsi="Cambria" w:cs="Cambria"/>
          <w:spacing w:val="-1"/>
          <w:sz w:val="20"/>
          <w:szCs w:val="20"/>
          <w:lang w:val="uk-UA"/>
        </w:rPr>
        <w:t>в</w:t>
      </w:r>
      <w:r w:rsidR="00D40482" w:rsidRPr="00D52E38">
        <w:rPr>
          <w:rFonts w:ascii="Cambria" w:hAnsi="Cambria" w:cs="Cambria"/>
          <w:sz w:val="20"/>
          <w:szCs w:val="20"/>
          <w:lang w:val="uk-UA"/>
        </w:rPr>
        <w:t>и</w:t>
      </w:r>
      <w:r w:rsidR="00D40482" w:rsidRPr="00D52E38">
        <w:rPr>
          <w:rFonts w:ascii="Cambria" w:hAnsi="Cambria" w:cs="Cambria"/>
          <w:spacing w:val="2"/>
          <w:sz w:val="20"/>
          <w:szCs w:val="20"/>
          <w:lang w:val="uk-UA"/>
        </w:rPr>
        <w:t>я</w:t>
      </w:r>
      <w:r w:rsidR="00D40482" w:rsidRPr="00D52E38">
        <w:rPr>
          <w:rFonts w:ascii="Cambria" w:hAnsi="Cambria" w:cs="Cambria"/>
          <w:spacing w:val="1"/>
          <w:sz w:val="20"/>
          <w:szCs w:val="20"/>
          <w:lang w:val="uk-UA"/>
        </w:rPr>
        <w:t>в</w:t>
      </w:r>
      <w:r w:rsidR="00D40482" w:rsidRPr="00D52E38">
        <w:rPr>
          <w:rFonts w:ascii="Cambria" w:hAnsi="Cambria" w:cs="Cambria"/>
          <w:spacing w:val="-1"/>
          <w:sz w:val="20"/>
          <w:szCs w:val="20"/>
          <w:lang w:val="uk-UA"/>
        </w:rPr>
        <w:t>л</w:t>
      </w:r>
      <w:r w:rsidR="00D40482" w:rsidRPr="00D52E38">
        <w:rPr>
          <w:rFonts w:ascii="Cambria" w:hAnsi="Cambria" w:cs="Cambria"/>
          <w:spacing w:val="-2"/>
          <w:sz w:val="20"/>
          <w:szCs w:val="20"/>
          <w:lang w:val="uk-UA"/>
        </w:rPr>
        <w:t>е</w:t>
      </w:r>
      <w:r w:rsidR="00D40482" w:rsidRPr="00D52E38">
        <w:rPr>
          <w:rFonts w:ascii="Cambria" w:hAnsi="Cambria" w:cs="Cambria"/>
          <w:sz w:val="20"/>
          <w:szCs w:val="20"/>
          <w:lang w:val="uk-UA"/>
        </w:rPr>
        <w:t>н</w:t>
      </w:r>
      <w:r w:rsidR="00D40482" w:rsidRPr="00D52E38">
        <w:rPr>
          <w:rFonts w:ascii="Cambria" w:hAnsi="Cambria" w:cs="Cambria"/>
          <w:spacing w:val="2"/>
          <w:sz w:val="20"/>
          <w:szCs w:val="20"/>
          <w:lang w:val="uk-UA"/>
        </w:rPr>
        <w:t>н</w:t>
      </w:r>
      <w:r w:rsidR="00D40482" w:rsidRPr="00D52E38">
        <w:rPr>
          <w:rFonts w:ascii="Cambria" w:hAnsi="Cambria" w:cs="Cambria"/>
          <w:sz w:val="20"/>
          <w:szCs w:val="20"/>
          <w:lang w:val="uk-UA"/>
        </w:rPr>
        <w:t>я</w:t>
      </w:r>
      <w:r w:rsidR="00D40482" w:rsidRPr="00D52E38">
        <w:rPr>
          <w:rFonts w:ascii="Cambria" w:hAnsi="Cambria" w:cs="Cambria"/>
          <w:spacing w:val="15"/>
          <w:sz w:val="20"/>
          <w:szCs w:val="20"/>
          <w:lang w:val="uk-UA"/>
        </w:rPr>
        <w:t xml:space="preserve"> </w:t>
      </w:r>
      <w:r w:rsidR="00D40482" w:rsidRPr="00D52E38">
        <w:rPr>
          <w:rFonts w:ascii="Cambria" w:hAnsi="Cambria" w:cs="Cambria"/>
          <w:sz w:val="20"/>
          <w:szCs w:val="20"/>
          <w:lang w:val="uk-UA"/>
        </w:rPr>
        <w:t>кору</w:t>
      </w:r>
      <w:r w:rsidR="00D40482" w:rsidRPr="00D52E38">
        <w:rPr>
          <w:rFonts w:ascii="Cambria" w:hAnsi="Cambria" w:cs="Cambria"/>
          <w:spacing w:val="2"/>
          <w:sz w:val="20"/>
          <w:szCs w:val="20"/>
          <w:lang w:val="uk-UA"/>
        </w:rPr>
        <w:t>п</w:t>
      </w:r>
      <w:r w:rsidR="00D40482" w:rsidRPr="00D52E38">
        <w:rPr>
          <w:rFonts w:ascii="Cambria" w:hAnsi="Cambria" w:cs="Cambria"/>
          <w:spacing w:val="-1"/>
          <w:sz w:val="20"/>
          <w:szCs w:val="20"/>
          <w:lang w:val="uk-UA"/>
        </w:rPr>
        <w:t>ц</w:t>
      </w:r>
      <w:r w:rsidR="00D40482" w:rsidRPr="00D52E38">
        <w:rPr>
          <w:rFonts w:ascii="Cambria" w:hAnsi="Cambria" w:cs="Cambria"/>
          <w:sz w:val="20"/>
          <w:szCs w:val="20"/>
          <w:lang w:val="uk-UA"/>
        </w:rPr>
        <w:t>ії</w:t>
      </w:r>
      <w:r w:rsidR="00D40482" w:rsidRPr="00D52E38">
        <w:rPr>
          <w:rFonts w:ascii="Cambria" w:hAnsi="Cambria" w:cs="Cambria"/>
          <w:spacing w:val="20"/>
          <w:sz w:val="20"/>
          <w:szCs w:val="20"/>
          <w:lang w:val="uk-UA"/>
        </w:rPr>
        <w:t xml:space="preserve"> </w:t>
      </w:r>
      <w:r w:rsidR="00D40482" w:rsidRPr="00D52E38">
        <w:rPr>
          <w:rFonts w:ascii="Cambria" w:hAnsi="Cambria" w:cs="Cambria"/>
          <w:sz w:val="20"/>
          <w:szCs w:val="20"/>
          <w:lang w:val="uk-UA"/>
        </w:rPr>
        <w:t>(</w:t>
      </w:r>
      <w:proofErr w:type="spellStart"/>
      <w:r w:rsidR="00D40482" w:rsidRPr="00D52E38">
        <w:rPr>
          <w:rFonts w:ascii="Cambria" w:hAnsi="Cambria" w:cs="Cambria"/>
          <w:sz w:val="20"/>
          <w:szCs w:val="20"/>
          <w:lang w:val="uk-UA"/>
        </w:rPr>
        <w:t>Во</w:t>
      </w:r>
      <w:r w:rsidR="00D40482" w:rsidRPr="00D52E38">
        <w:rPr>
          <w:rFonts w:ascii="Cambria" w:hAnsi="Cambria" w:cs="Cambria"/>
          <w:spacing w:val="1"/>
          <w:sz w:val="20"/>
          <w:szCs w:val="20"/>
          <w:lang w:val="uk-UA"/>
        </w:rPr>
        <w:t>р</w:t>
      </w:r>
      <w:r w:rsidR="00D40482" w:rsidRPr="00D52E38">
        <w:rPr>
          <w:rFonts w:ascii="Cambria" w:hAnsi="Cambria" w:cs="Cambria"/>
          <w:sz w:val="20"/>
          <w:szCs w:val="20"/>
          <w:lang w:val="uk-UA"/>
        </w:rPr>
        <w:t>онк</w:t>
      </w:r>
      <w:r w:rsidR="00D40482" w:rsidRPr="00D52E38">
        <w:rPr>
          <w:rFonts w:ascii="Cambria" w:hAnsi="Cambria" w:cs="Cambria"/>
          <w:spacing w:val="2"/>
          <w:sz w:val="20"/>
          <w:szCs w:val="20"/>
          <w:lang w:val="uk-UA"/>
        </w:rPr>
        <w:t>о</w:t>
      </w:r>
      <w:r w:rsidR="00D40482" w:rsidRPr="00D52E38">
        <w:rPr>
          <w:rFonts w:ascii="Cambria" w:hAnsi="Cambria" w:cs="Cambria"/>
          <w:sz w:val="20"/>
          <w:szCs w:val="20"/>
          <w:lang w:val="uk-UA"/>
        </w:rPr>
        <w:t>в</w:t>
      </w:r>
      <w:proofErr w:type="spellEnd"/>
      <w:r w:rsidR="00D40482" w:rsidRPr="00D52E38">
        <w:rPr>
          <w:rFonts w:ascii="Cambria" w:hAnsi="Cambria" w:cs="Cambria"/>
          <w:spacing w:val="16"/>
          <w:sz w:val="20"/>
          <w:szCs w:val="20"/>
          <w:lang w:val="uk-UA"/>
        </w:rPr>
        <w:t xml:space="preserve"> </w:t>
      </w:r>
      <w:r w:rsidR="00D40482" w:rsidRPr="00D52E38">
        <w:rPr>
          <w:rFonts w:ascii="Cambria" w:hAnsi="Cambria" w:cs="Cambria"/>
          <w:sz w:val="20"/>
          <w:szCs w:val="20"/>
          <w:lang w:val="uk-UA"/>
        </w:rPr>
        <w:t>В.</w:t>
      </w:r>
      <w:r w:rsidR="00D40482" w:rsidRPr="00D52E38">
        <w:rPr>
          <w:rFonts w:ascii="Cambria" w:hAnsi="Cambria" w:cs="Cambria"/>
          <w:spacing w:val="15"/>
          <w:sz w:val="20"/>
          <w:szCs w:val="20"/>
          <w:lang w:val="uk-UA"/>
        </w:rPr>
        <w:t xml:space="preserve"> </w:t>
      </w:r>
      <w:r w:rsidR="00D40482" w:rsidRPr="00D52E38">
        <w:rPr>
          <w:rFonts w:ascii="Cambria" w:hAnsi="Cambria" w:cs="Cambria"/>
          <w:sz w:val="20"/>
          <w:szCs w:val="20"/>
          <w:lang w:val="uk-UA"/>
        </w:rPr>
        <w:t>В.,</w:t>
      </w:r>
      <w:r w:rsidR="00D40482" w:rsidRPr="00D52E38">
        <w:rPr>
          <w:rFonts w:ascii="Cambria" w:hAnsi="Cambria" w:cs="Cambria"/>
          <w:spacing w:val="18"/>
          <w:sz w:val="20"/>
          <w:szCs w:val="20"/>
          <w:lang w:val="uk-UA"/>
        </w:rPr>
        <w:t xml:space="preserve"> </w:t>
      </w:r>
      <w:r w:rsidR="00D40482" w:rsidRPr="00D52E38">
        <w:rPr>
          <w:rFonts w:ascii="Cambria" w:hAnsi="Cambria" w:cs="Cambria"/>
          <w:sz w:val="20"/>
          <w:szCs w:val="20"/>
          <w:lang w:val="uk-UA"/>
        </w:rPr>
        <w:t>1</w:t>
      </w:r>
      <w:r w:rsidR="00D40482" w:rsidRPr="00D52E38">
        <w:rPr>
          <w:rFonts w:ascii="Cambria" w:hAnsi="Cambria" w:cs="Cambria"/>
          <w:w w:val="99"/>
          <w:sz w:val="20"/>
          <w:szCs w:val="20"/>
          <w:lang w:val="uk-UA"/>
        </w:rPr>
        <w:t xml:space="preserve"> </w:t>
      </w:r>
      <w:proofErr w:type="spellStart"/>
      <w:r w:rsidR="00D40482" w:rsidRPr="00D52E38">
        <w:rPr>
          <w:rFonts w:ascii="Cambria" w:hAnsi="Cambria" w:cs="Cambria"/>
          <w:sz w:val="20"/>
          <w:szCs w:val="20"/>
          <w:lang w:val="uk-UA"/>
        </w:rPr>
        <w:t>орп</w:t>
      </w:r>
      <w:proofErr w:type="spellEnd"/>
      <w:r w:rsidR="00D40482" w:rsidRPr="00D52E38">
        <w:rPr>
          <w:rFonts w:ascii="Cambria" w:hAnsi="Cambria" w:cs="Cambria"/>
          <w:sz w:val="20"/>
          <w:szCs w:val="20"/>
          <w:lang w:val="uk-UA"/>
        </w:rPr>
        <w:t>.,</w:t>
      </w:r>
      <w:r w:rsidR="00D40482" w:rsidRPr="00D52E38">
        <w:rPr>
          <w:rFonts w:ascii="Cambria" w:hAnsi="Cambria" w:cs="Cambria"/>
          <w:spacing w:val="-5"/>
          <w:sz w:val="20"/>
          <w:szCs w:val="20"/>
          <w:lang w:val="uk-UA"/>
        </w:rPr>
        <w:t xml:space="preserve"> </w:t>
      </w:r>
      <w:r w:rsidR="00D40482" w:rsidRPr="00D52E38">
        <w:rPr>
          <w:rFonts w:ascii="Cambria" w:hAnsi="Cambria" w:cs="Cambria"/>
          <w:sz w:val="20"/>
          <w:szCs w:val="20"/>
          <w:lang w:val="uk-UA"/>
        </w:rPr>
        <w:t>29</w:t>
      </w:r>
      <w:r w:rsidR="00D40482" w:rsidRPr="00D52E38">
        <w:rPr>
          <w:rFonts w:ascii="Cambria" w:hAnsi="Cambria" w:cs="Cambria"/>
          <w:spacing w:val="-6"/>
          <w:sz w:val="20"/>
          <w:szCs w:val="20"/>
          <w:lang w:val="uk-UA"/>
        </w:rPr>
        <w:t xml:space="preserve"> </w:t>
      </w:r>
      <w:proofErr w:type="spellStart"/>
      <w:r w:rsidR="00D40482" w:rsidRPr="00D52E38">
        <w:rPr>
          <w:rFonts w:ascii="Cambria" w:hAnsi="Cambria" w:cs="Cambria"/>
          <w:sz w:val="20"/>
          <w:szCs w:val="20"/>
          <w:lang w:val="uk-UA"/>
        </w:rPr>
        <w:t>каб</w:t>
      </w:r>
      <w:proofErr w:type="spellEnd"/>
      <w:r w:rsidR="00D40482" w:rsidRPr="00D52E38">
        <w:rPr>
          <w:rFonts w:ascii="Cambria" w:hAnsi="Cambria" w:cs="Cambria"/>
          <w:sz w:val="20"/>
          <w:szCs w:val="20"/>
          <w:lang w:val="uk-UA"/>
        </w:rPr>
        <w:t>.,</w:t>
      </w:r>
      <w:r w:rsidR="00D40482" w:rsidRPr="00D52E38">
        <w:rPr>
          <w:rFonts w:ascii="Cambria" w:hAnsi="Cambria" w:cs="Cambria"/>
          <w:spacing w:val="-5"/>
          <w:sz w:val="20"/>
          <w:szCs w:val="20"/>
          <w:lang w:val="uk-UA"/>
        </w:rPr>
        <w:t xml:space="preserve"> </w:t>
      </w:r>
      <w:proofErr w:type="spellStart"/>
      <w:r w:rsidR="00D40482" w:rsidRPr="00D52E38">
        <w:rPr>
          <w:rFonts w:ascii="Cambria" w:hAnsi="Cambria" w:cs="Cambria"/>
          <w:spacing w:val="1"/>
          <w:sz w:val="20"/>
          <w:szCs w:val="20"/>
          <w:lang w:val="uk-UA"/>
        </w:rPr>
        <w:t>т</w:t>
      </w:r>
      <w:r w:rsidR="00D40482" w:rsidRPr="00D52E38">
        <w:rPr>
          <w:rFonts w:ascii="Cambria" w:hAnsi="Cambria" w:cs="Cambria"/>
          <w:spacing w:val="-2"/>
          <w:sz w:val="20"/>
          <w:szCs w:val="20"/>
          <w:lang w:val="uk-UA"/>
        </w:rPr>
        <w:t>е</w:t>
      </w:r>
      <w:r w:rsidR="00D40482" w:rsidRPr="00D52E38">
        <w:rPr>
          <w:rFonts w:ascii="Cambria" w:hAnsi="Cambria" w:cs="Cambria"/>
          <w:spacing w:val="-1"/>
          <w:sz w:val="20"/>
          <w:szCs w:val="20"/>
          <w:lang w:val="uk-UA"/>
        </w:rPr>
        <w:t>л</w:t>
      </w:r>
      <w:proofErr w:type="spellEnd"/>
      <w:r w:rsidR="00D40482" w:rsidRPr="00D52E38">
        <w:rPr>
          <w:rFonts w:ascii="Cambria" w:hAnsi="Cambria" w:cs="Cambria"/>
          <w:sz w:val="20"/>
          <w:szCs w:val="20"/>
          <w:lang w:val="uk-UA"/>
        </w:rPr>
        <w:t>.</w:t>
      </w:r>
      <w:r w:rsidR="00D40482" w:rsidRPr="00D52E38">
        <w:rPr>
          <w:rFonts w:ascii="Cambria" w:hAnsi="Cambria" w:cs="Cambria"/>
          <w:spacing w:val="-3"/>
          <w:sz w:val="20"/>
          <w:szCs w:val="20"/>
          <w:lang w:val="uk-UA"/>
        </w:rPr>
        <w:t xml:space="preserve"> </w:t>
      </w:r>
      <w:r w:rsidR="00D40482" w:rsidRPr="00D52E38">
        <w:rPr>
          <w:rFonts w:ascii="Cambria" w:hAnsi="Cambria" w:cs="Cambria"/>
          <w:sz w:val="20"/>
          <w:szCs w:val="20"/>
          <w:lang w:val="uk-UA"/>
        </w:rPr>
        <w:t>+38</w:t>
      </w:r>
      <w:r w:rsidR="00D40482" w:rsidRPr="00D52E38">
        <w:rPr>
          <w:rFonts w:ascii="Cambria" w:hAnsi="Cambria" w:cs="Cambria"/>
          <w:spacing w:val="-6"/>
          <w:sz w:val="20"/>
          <w:szCs w:val="20"/>
          <w:lang w:val="uk-UA"/>
        </w:rPr>
        <w:t xml:space="preserve"> </w:t>
      </w:r>
      <w:r w:rsidR="00D40482" w:rsidRPr="00D52E38">
        <w:rPr>
          <w:rFonts w:ascii="Cambria" w:hAnsi="Cambria" w:cs="Cambria"/>
          <w:sz w:val="20"/>
          <w:szCs w:val="20"/>
          <w:lang w:val="uk-UA"/>
        </w:rPr>
        <w:t>(</w:t>
      </w:r>
      <w:r w:rsidR="00D40482" w:rsidRPr="00D52E38">
        <w:rPr>
          <w:rFonts w:ascii="Cambria" w:hAnsi="Cambria" w:cs="Cambria"/>
          <w:spacing w:val="2"/>
          <w:sz w:val="20"/>
          <w:szCs w:val="20"/>
          <w:lang w:val="uk-UA"/>
        </w:rPr>
        <w:t>0</w:t>
      </w:r>
      <w:r w:rsidR="00D40482" w:rsidRPr="00D52E38">
        <w:rPr>
          <w:rFonts w:ascii="Cambria" w:hAnsi="Cambria" w:cs="Cambria"/>
          <w:sz w:val="20"/>
          <w:szCs w:val="20"/>
          <w:lang w:val="uk-UA"/>
        </w:rPr>
        <w:t>6</w:t>
      </w:r>
      <w:r w:rsidR="00D40482" w:rsidRPr="00D52E38">
        <w:rPr>
          <w:rFonts w:ascii="Cambria" w:hAnsi="Cambria" w:cs="Cambria"/>
          <w:spacing w:val="3"/>
          <w:sz w:val="20"/>
          <w:szCs w:val="20"/>
          <w:lang w:val="uk-UA"/>
        </w:rPr>
        <w:t>1</w:t>
      </w:r>
      <w:r w:rsidR="00D40482" w:rsidRPr="00D52E38">
        <w:rPr>
          <w:rFonts w:ascii="Cambria" w:hAnsi="Cambria" w:cs="Cambria"/>
          <w:sz w:val="20"/>
          <w:szCs w:val="20"/>
          <w:lang w:val="uk-UA"/>
        </w:rPr>
        <w:t>)</w:t>
      </w:r>
      <w:r w:rsidR="00D40482" w:rsidRPr="00D52E38">
        <w:rPr>
          <w:rFonts w:ascii="Cambria" w:hAnsi="Cambria" w:cs="Cambria"/>
          <w:spacing w:val="-6"/>
          <w:sz w:val="20"/>
          <w:szCs w:val="20"/>
          <w:lang w:val="uk-UA"/>
        </w:rPr>
        <w:t xml:space="preserve"> </w:t>
      </w:r>
      <w:r w:rsidR="00D40482" w:rsidRPr="00D52E38">
        <w:rPr>
          <w:rFonts w:ascii="Cambria" w:hAnsi="Cambria" w:cs="Cambria"/>
          <w:sz w:val="20"/>
          <w:szCs w:val="20"/>
          <w:lang w:val="uk-UA"/>
        </w:rPr>
        <w:t>289</w:t>
      </w:r>
      <w:r w:rsidR="00D40482" w:rsidRPr="00D52E38">
        <w:rPr>
          <w:rFonts w:ascii="Cambria" w:hAnsi="Cambria" w:cs="Cambria"/>
          <w:spacing w:val="1"/>
          <w:sz w:val="20"/>
          <w:szCs w:val="20"/>
          <w:lang w:val="uk-UA"/>
        </w:rPr>
        <w:t>-</w:t>
      </w:r>
      <w:r w:rsidR="00D40482" w:rsidRPr="00D52E38">
        <w:rPr>
          <w:rFonts w:ascii="Cambria" w:hAnsi="Cambria" w:cs="Cambria"/>
          <w:sz w:val="20"/>
          <w:szCs w:val="20"/>
          <w:lang w:val="uk-UA"/>
        </w:rPr>
        <w:t>14</w:t>
      </w:r>
      <w:r w:rsidR="00D40482" w:rsidRPr="00D52E38">
        <w:rPr>
          <w:rFonts w:ascii="Cambria" w:hAnsi="Cambria" w:cs="Cambria"/>
          <w:spacing w:val="1"/>
          <w:sz w:val="20"/>
          <w:szCs w:val="20"/>
          <w:lang w:val="uk-UA"/>
        </w:rPr>
        <w:t>-</w:t>
      </w:r>
      <w:r w:rsidR="00D40482" w:rsidRPr="00D52E38">
        <w:rPr>
          <w:rFonts w:ascii="Cambria" w:hAnsi="Cambria" w:cs="Cambria"/>
          <w:sz w:val="20"/>
          <w:szCs w:val="20"/>
          <w:lang w:val="uk-UA"/>
        </w:rPr>
        <w:t>18).</w:t>
      </w:r>
    </w:p>
    <w:p w:rsidR="00D40482" w:rsidRPr="00D52E38" w:rsidRDefault="00D40482" w:rsidP="00D40482">
      <w:pPr>
        <w:kinsoku w:val="0"/>
        <w:overflowPunct w:val="0"/>
        <w:autoSpaceDE w:val="0"/>
        <w:autoSpaceDN w:val="0"/>
        <w:adjustRightInd w:val="0"/>
        <w:spacing w:before="3"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40" w:lineRule="auto"/>
        <w:ind w:right="104"/>
        <w:jc w:val="right"/>
        <w:rPr>
          <w:rFonts w:ascii="Cambria" w:hAnsi="Cambria" w:cs="Cambria"/>
          <w:sz w:val="20"/>
          <w:szCs w:val="20"/>
          <w:lang w:val="uk-UA"/>
        </w:rPr>
      </w:pPr>
      <w:r w:rsidRPr="00D52E38">
        <w:rPr>
          <w:rFonts w:ascii="Cambria" w:hAnsi="Cambria" w:cs="Cambria"/>
          <w:b/>
          <w:bCs/>
          <w:i/>
          <w:iCs/>
          <w:spacing w:val="-2"/>
          <w:sz w:val="20"/>
          <w:szCs w:val="20"/>
          <w:lang w:val="uk-UA"/>
        </w:rPr>
        <w:t>Р</w:t>
      </w:r>
      <w:r w:rsidRPr="00D52E38">
        <w:rPr>
          <w:rFonts w:ascii="Cambria" w:hAnsi="Cambria" w:cs="Cambria"/>
          <w:b/>
          <w:bCs/>
          <w:i/>
          <w:iCs/>
          <w:spacing w:val="-1"/>
          <w:sz w:val="20"/>
          <w:szCs w:val="20"/>
          <w:lang w:val="uk-UA"/>
        </w:rPr>
        <w:t>І</w:t>
      </w:r>
      <w:r w:rsidRPr="00D52E38">
        <w:rPr>
          <w:rFonts w:ascii="Cambria" w:hAnsi="Cambria" w:cs="Cambria"/>
          <w:b/>
          <w:bCs/>
          <w:i/>
          <w:iCs/>
          <w:spacing w:val="2"/>
          <w:sz w:val="20"/>
          <w:szCs w:val="20"/>
          <w:lang w:val="uk-UA"/>
        </w:rPr>
        <w:t>В</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І</w:t>
      </w:r>
      <w:r w:rsidRPr="00D52E38">
        <w:rPr>
          <w:rFonts w:ascii="Cambria" w:hAnsi="Cambria" w:cs="Cambria"/>
          <w:b/>
          <w:bCs/>
          <w:i/>
          <w:iCs/>
          <w:spacing w:val="-6"/>
          <w:sz w:val="20"/>
          <w:szCs w:val="20"/>
          <w:lang w:val="uk-UA"/>
        </w:rPr>
        <w:t xml:space="preserve"> </w:t>
      </w:r>
      <w:r w:rsidRPr="00D52E38">
        <w:rPr>
          <w:rFonts w:ascii="Cambria" w:hAnsi="Cambria" w:cs="Cambria"/>
          <w:b/>
          <w:bCs/>
          <w:i/>
          <w:iCs/>
          <w:sz w:val="20"/>
          <w:szCs w:val="20"/>
          <w:lang w:val="uk-UA"/>
        </w:rPr>
        <w:t>МО</w:t>
      </w:r>
      <w:r w:rsidRPr="00D52E38">
        <w:rPr>
          <w:rFonts w:ascii="Cambria" w:hAnsi="Cambria" w:cs="Cambria"/>
          <w:b/>
          <w:bCs/>
          <w:i/>
          <w:iCs/>
          <w:spacing w:val="2"/>
          <w:sz w:val="20"/>
          <w:szCs w:val="20"/>
          <w:lang w:val="uk-UA"/>
        </w:rPr>
        <w:t>Ж</w:t>
      </w:r>
      <w:r w:rsidRPr="00D52E38">
        <w:rPr>
          <w:rFonts w:ascii="Cambria" w:hAnsi="Cambria" w:cs="Cambria"/>
          <w:b/>
          <w:bCs/>
          <w:i/>
          <w:iCs/>
          <w:spacing w:val="1"/>
          <w:sz w:val="20"/>
          <w:szCs w:val="20"/>
          <w:lang w:val="uk-UA"/>
        </w:rPr>
        <w:t>Л</w:t>
      </w:r>
      <w:r w:rsidRPr="00D52E38">
        <w:rPr>
          <w:rFonts w:ascii="Cambria" w:hAnsi="Cambria" w:cs="Cambria"/>
          <w:b/>
          <w:bCs/>
          <w:i/>
          <w:iCs/>
          <w:spacing w:val="-2"/>
          <w:sz w:val="20"/>
          <w:szCs w:val="20"/>
          <w:lang w:val="uk-UA"/>
        </w:rPr>
        <w:t>И</w:t>
      </w:r>
      <w:r w:rsidRPr="00D52E38">
        <w:rPr>
          <w:rFonts w:ascii="Cambria" w:hAnsi="Cambria" w:cs="Cambria"/>
          <w:b/>
          <w:bCs/>
          <w:i/>
          <w:iCs/>
          <w:sz w:val="20"/>
          <w:szCs w:val="20"/>
          <w:lang w:val="uk-UA"/>
        </w:rPr>
        <w:t>ВОС</w:t>
      </w:r>
      <w:r w:rsidRPr="00D52E38">
        <w:rPr>
          <w:rFonts w:ascii="Cambria" w:hAnsi="Cambria" w:cs="Cambria"/>
          <w:b/>
          <w:bCs/>
          <w:i/>
          <w:iCs/>
          <w:spacing w:val="2"/>
          <w:sz w:val="20"/>
          <w:szCs w:val="20"/>
          <w:lang w:val="uk-UA"/>
        </w:rPr>
        <w:t>Т</w:t>
      </w:r>
      <w:r w:rsidRPr="00D52E38">
        <w:rPr>
          <w:rFonts w:ascii="Cambria" w:hAnsi="Cambria" w:cs="Cambria"/>
          <w:b/>
          <w:bCs/>
          <w:i/>
          <w:iCs/>
          <w:sz w:val="20"/>
          <w:szCs w:val="20"/>
          <w:lang w:val="uk-UA"/>
        </w:rPr>
        <w:t>І</w:t>
      </w:r>
      <w:r w:rsidRPr="00D52E38">
        <w:rPr>
          <w:rFonts w:ascii="Cambria" w:hAnsi="Cambria" w:cs="Cambria"/>
          <w:b/>
          <w:bCs/>
          <w:i/>
          <w:iCs/>
          <w:spacing w:val="-8"/>
          <w:sz w:val="20"/>
          <w:szCs w:val="20"/>
          <w:lang w:val="uk-UA"/>
        </w:rPr>
        <w:t xml:space="preserve"> </w:t>
      </w:r>
      <w:r w:rsidRPr="00D52E38">
        <w:rPr>
          <w:rFonts w:ascii="Cambria" w:hAnsi="Cambria" w:cs="Cambria"/>
          <w:b/>
          <w:bCs/>
          <w:i/>
          <w:iCs/>
          <w:sz w:val="20"/>
          <w:szCs w:val="20"/>
          <w:lang w:val="uk-UA"/>
        </w:rPr>
        <w:t>ТА</w:t>
      </w:r>
      <w:r w:rsidRPr="00D52E38">
        <w:rPr>
          <w:rFonts w:ascii="Cambria" w:hAnsi="Cambria" w:cs="Cambria"/>
          <w:b/>
          <w:bCs/>
          <w:i/>
          <w:iCs/>
          <w:spacing w:val="-5"/>
          <w:sz w:val="20"/>
          <w:szCs w:val="20"/>
          <w:lang w:val="uk-UA"/>
        </w:rPr>
        <w:t xml:space="preserve"> </w:t>
      </w:r>
      <w:r w:rsidRPr="00D52E38">
        <w:rPr>
          <w:rFonts w:ascii="Cambria" w:hAnsi="Cambria" w:cs="Cambria"/>
          <w:b/>
          <w:bCs/>
          <w:i/>
          <w:iCs/>
          <w:spacing w:val="-1"/>
          <w:sz w:val="20"/>
          <w:szCs w:val="20"/>
          <w:lang w:val="uk-UA"/>
        </w:rPr>
        <w:t>І</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КЛ</w:t>
      </w:r>
      <w:r w:rsidRPr="00D52E38">
        <w:rPr>
          <w:rFonts w:ascii="Cambria" w:hAnsi="Cambria" w:cs="Cambria"/>
          <w:b/>
          <w:bCs/>
          <w:i/>
          <w:iCs/>
          <w:spacing w:val="-1"/>
          <w:sz w:val="20"/>
          <w:szCs w:val="20"/>
          <w:lang w:val="uk-UA"/>
        </w:rPr>
        <w:t>Ю</w:t>
      </w:r>
      <w:r w:rsidRPr="00D52E38">
        <w:rPr>
          <w:rFonts w:ascii="Cambria" w:hAnsi="Cambria" w:cs="Cambria"/>
          <w:b/>
          <w:bCs/>
          <w:i/>
          <w:iCs/>
          <w:spacing w:val="2"/>
          <w:sz w:val="20"/>
          <w:szCs w:val="20"/>
          <w:lang w:val="uk-UA"/>
        </w:rPr>
        <w:t>З</w:t>
      </w:r>
      <w:r w:rsidRPr="00D52E38">
        <w:rPr>
          <w:rFonts w:ascii="Cambria" w:hAnsi="Cambria" w:cs="Cambria"/>
          <w:b/>
          <w:bCs/>
          <w:i/>
          <w:iCs/>
          <w:spacing w:val="-2"/>
          <w:sz w:val="20"/>
          <w:szCs w:val="20"/>
          <w:lang w:val="uk-UA"/>
        </w:rPr>
        <w:t>И</w:t>
      </w:r>
      <w:r w:rsidRPr="00D52E38">
        <w:rPr>
          <w:rFonts w:ascii="Cambria" w:hAnsi="Cambria" w:cs="Cambria"/>
          <w:b/>
          <w:bCs/>
          <w:i/>
          <w:iCs/>
          <w:spacing w:val="2"/>
          <w:sz w:val="20"/>
          <w:szCs w:val="20"/>
          <w:lang w:val="uk-UA"/>
        </w:rPr>
        <w:t>В</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Е</w:t>
      </w:r>
      <w:r w:rsidRPr="00D52E38">
        <w:rPr>
          <w:rFonts w:ascii="Cambria" w:hAnsi="Cambria" w:cs="Cambria"/>
          <w:b/>
          <w:bCs/>
          <w:i/>
          <w:iCs/>
          <w:spacing w:val="-6"/>
          <w:sz w:val="20"/>
          <w:szCs w:val="20"/>
          <w:lang w:val="uk-UA"/>
        </w:rPr>
        <w:t xml:space="preserve"> </w:t>
      </w:r>
      <w:r w:rsidRPr="00D52E38">
        <w:rPr>
          <w:rFonts w:ascii="Cambria" w:hAnsi="Cambria" w:cs="Cambria"/>
          <w:b/>
          <w:bCs/>
          <w:i/>
          <w:iCs/>
          <w:sz w:val="20"/>
          <w:szCs w:val="20"/>
          <w:lang w:val="uk-UA"/>
        </w:rPr>
        <w:t>ОСВ</w:t>
      </w:r>
      <w:r w:rsidRPr="00D52E38">
        <w:rPr>
          <w:rFonts w:ascii="Cambria" w:hAnsi="Cambria" w:cs="Cambria"/>
          <w:b/>
          <w:bCs/>
          <w:i/>
          <w:iCs/>
          <w:spacing w:val="1"/>
          <w:sz w:val="20"/>
          <w:szCs w:val="20"/>
          <w:lang w:val="uk-UA"/>
        </w:rPr>
        <w:t>І</w:t>
      </w:r>
      <w:r w:rsidRPr="00D52E38">
        <w:rPr>
          <w:rFonts w:ascii="Cambria" w:hAnsi="Cambria" w:cs="Cambria"/>
          <w:b/>
          <w:bCs/>
          <w:i/>
          <w:iCs/>
          <w:sz w:val="20"/>
          <w:szCs w:val="20"/>
          <w:lang w:val="uk-UA"/>
        </w:rPr>
        <w:t>Т</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Є</w:t>
      </w:r>
      <w:r w:rsidRPr="00D52E38">
        <w:rPr>
          <w:rFonts w:ascii="Cambria" w:hAnsi="Cambria" w:cs="Cambria"/>
          <w:b/>
          <w:bCs/>
          <w:i/>
          <w:iCs/>
          <w:spacing w:val="-6"/>
          <w:sz w:val="20"/>
          <w:szCs w:val="20"/>
          <w:lang w:val="uk-UA"/>
        </w:rPr>
        <w:t xml:space="preserve"> </w:t>
      </w:r>
      <w:r w:rsidRPr="00D52E38">
        <w:rPr>
          <w:rFonts w:ascii="Cambria" w:hAnsi="Cambria" w:cs="Cambria"/>
          <w:b/>
          <w:bCs/>
          <w:i/>
          <w:iCs/>
          <w:sz w:val="20"/>
          <w:szCs w:val="20"/>
          <w:lang w:val="uk-UA"/>
        </w:rPr>
        <w:t>С</w:t>
      </w:r>
      <w:r w:rsidRPr="00D52E38">
        <w:rPr>
          <w:rFonts w:ascii="Cambria" w:hAnsi="Cambria" w:cs="Cambria"/>
          <w:b/>
          <w:bCs/>
          <w:i/>
          <w:iCs/>
          <w:spacing w:val="1"/>
          <w:sz w:val="20"/>
          <w:szCs w:val="20"/>
          <w:lang w:val="uk-UA"/>
        </w:rPr>
        <w:t>Е</w:t>
      </w:r>
      <w:r w:rsidRPr="00D52E38">
        <w:rPr>
          <w:rFonts w:ascii="Cambria" w:hAnsi="Cambria" w:cs="Cambria"/>
          <w:b/>
          <w:bCs/>
          <w:i/>
          <w:iCs/>
          <w:spacing w:val="-2"/>
          <w:sz w:val="20"/>
          <w:szCs w:val="20"/>
          <w:lang w:val="uk-UA"/>
        </w:rPr>
        <w:t>Р</w:t>
      </w:r>
      <w:r w:rsidRPr="00D52E38">
        <w:rPr>
          <w:rFonts w:ascii="Cambria" w:hAnsi="Cambria" w:cs="Cambria"/>
          <w:b/>
          <w:bCs/>
          <w:i/>
          <w:iCs/>
          <w:spacing w:val="3"/>
          <w:sz w:val="20"/>
          <w:szCs w:val="20"/>
          <w:lang w:val="uk-UA"/>
        </w:rPr>
        <w:t>Е</w:t>
      </w:r>
      <w:r w:rsidRPr="00D52E38">
        <w:rPr>
          <w:rFonts w:ascii="Cambria" w:hAnsi="Cambria" w:cs="Cambria"/>
          <w:b/>
          <w:bCs/>
          <w:i/>
          <w:iCs/>
          <w:sz w:val="20"/>
          <w:szCs w:val="20"/>
          <w:lang w:val="uk-UA"/>
        </w:rPr>
        <w:t>ДОВ</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Щ</w:t>
      </w:r>
      <w:r w:rsidRPr="00D52E38">
        <w:rPr>
          <w:rFonts w:ascii="Cambria" w:hAnsi="Cambria" w:cs="Cambria"/>
          <w:b/>
          <w:bCs/>
          <w:i/>
          <w:iCs/>
          <w:spacing w:val="1"/>
          <w:sz w:val="20"/>
          <w:szCs w:val="20"/>
          <w:lang w:val="uk-UA"/>
        </w:rPr>
        <w:t>Е</w:t>
      </w:r>
      <w:r w:rsidRPr="00D52E38">
        <w:rPr>
          <w:rFonts w:ascii="Cambria" w:hAnsi="Cambria" w:cs="Cambria"/>
          <w:b/>
          <w:bCs/>
          <w:i/>
          <w:iCs/>
          <w:sz w:val="20"/>
          <w:szCs w:val="20"/>
          <w:lang w:val="uk-UA"/>
        </w:rPr>
        <w:t>.</w:t>
      </w:r>
      <w:r w:rsidRPr="00D52E38">
        <w:rPr>
          <w:rFonts w:ascii="Cambria" w:hAnsi="Cambria" w:cs="Cambria"/>
          <w:b/>
          <w:bCs/>
          <w:i/>
          <w:iCs/>
          <w:spacing w:val="-1"/>
          <w:sz w:val="20"/>
          <w:szCs w:val="20"/>
          <w:lang w:val="uk-UA"/>
        </w:rPr>
        <w:t xml:space="preserve"> </w:t>
      </w:r>
      <w:r w:rsidRPr="00D52E38">
        <w:rPr>
          <w:rFonts w:ascii="Cambria" w:hAnsi="Cambria" w:cs="Cambria"/>
          <w:sz w:val="20"/>
          <w:szCs w:val="20"/>
          <w:lang w:val="uk-UA"/>
        </w:rPr>
        <w:t>Ц</w:t>
      </w:r>
      <w:r w:rsidRPr="00D52E38">
        <w:rPr>
          <w:rFonts w:ascii="Cambria" w:hAnsi="Cambria" w:cs="Cambria"/>
          <w:spacing w:val="-1"/>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ра</w:t>
      </w:r>
      <w:r w:rsidRPr="00D52E38">
        <w:rPr>
          <w:rFonts w:ascii="Cambria" w:hAnsi="Cambria" w:cs="Cambria"/>
          <w:spacing w:val="-1"/>
          <w:sz w:val="20"/>
          <w:szCs w:val="20"/>
          <w:lang w:val="uk-UA"/>
        </w:rPr>
        <w:t>л</w:t>
      </w:r>
      <w:r w:rsidRPr="00D52E38">
        <w:rPr>
          <w:rFonts w:ascii="Cambria" w:hAnsi="Cambria" w:cs="Cambria"/>
          <w:sz w:val="20"/>
          <w:szCs w:val="20"/>
          <w:lang w:val="uk-UA"/>
        </w:rPr>
        <w:t xml:space="preserve">ьні </w:t>
      </w:r>
      <w:r w:rsidRPr="00D52E38">
        <w:rPr>
          <w:rFonts w:ascii="Cambria" w:hAnsi="Cambria" w:cs="Cambria"/>
          <w:spacing w:val="-1"/>
          <w:sz w:val="20"/>
          <w:szCs w:val="20"/>
          <w:lang w:val="uk-UA"/>
        </w:rPr>
        <w:t>в</w:t>
      </w:r>
      <w:r w:rsidRPr="00D52E38">
        <w:rPr>
          <w:rFonts w:ascii="Cambria" w:hAnsi="Cambria" w:cs="Cambria"/>
          <w:sz w:val="20"/>
          <w:szCs w:val="20"/>
          <w:lang w:val="uk-UA"/>
        </w:rPr>
        <w:t>х</w:t>
      </w:r>
      <w:r w:rsidRPr="00D52E38">
        <w:rPr>
          <w:rFonts w:ascii="Cambria" w:hAnsi="Cambria" w:cs="Cambria"/>
          <w:spacing w:val="1"/>
          <w:sz w:val="20"/>
          <w:szCs w:val="20"/>
          <w:lang w:val="uk-UA"/>
        </w:rPr>
        <w:t>од</w:t>
      </w:r>
      <w:r w:rsidRPr="00D52E38">
        <w:rPr>
          <w:rFonts w:ascii="Cambria" w:hAnsi="Cambria" w:cs="Cambria"/>
          <w:sz w:val="20"/>
          <w:szCs w:val="20"/>
          <w:lang w:val="uk-UA"/>
        </w:rPr>
        <w:t>и</w:t>
      </w:r>
      <w:r w:rsidRPr="00D52E38">
        <w:rPr>
          <w:rFonts w:ascii="Cambria" w:hAnsi="Cambria" w:cs="Cambria"/>
          <w:spacing w:val="-3"/>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1"/>
          <w:sz w:val="20"/>
          <w:szCs w:val="20"/>
          <w:lang w:val="uk-UA"/>
        </w:rPr>
        <w:t>с</w:t>
      </w:r>
      <w:r w:rsidRPr="00D52E38">
        <w:rPr>
          <w:rFonts w:ascii="Cambria" w:hAnsi="Cambria" w:cs="Cambria"/>
          <w:sz w:val="20"/>
          <w:szCs w:val="20"/>
          <w:lang w:val="uk-UA"/>
        </w:rPr>
        <w:t>іх</w:t>
      </w:r>
      <w:r w:rsidRPr="00D52E38">
        <w:rPr>
          <w:rFonts w:ascii="Cambria" w:hAnsi="Cambria" w:cs="Cambria"/>
          <w:spacing w:val="-1"/>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ч</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ьних</w:t>
      </w:r>
      <w:r w:rsidRPr="00D52E38">
        <w:rPr>
          <w:rFonts w:ascii="Cambria" w:hAnsi="Cambria" w:cs="Cambria"/>
          <w:spacing w:val="-1"/>
          <w:sz w:val="20"/>
          <w:szCs w:val="20"/>
          <w:lang w:val="uk-UA"/>
        </w:rPr>
        <w:t xml:space="preserve"> </w:t>
      </w:r>
      <w:r w:rsidRPr="00D52E38">
        <w:rPr>
          <w:rFonts w:ascii="Cambria" w:hAnsi="Cambria" w:cs="Cambria"/>
          <w:sz w:val="20"/>
          <w:szCs w:val="20"/>
          <w:lang w:val="uk-UA"/>
        </w:rPr>
        <w:t>корпу</w:t>
      </w:r>
      <w:r w:rsidRPr="00D52E38">
        <w:rPr>
          <w:rFonts w:ascii="Cambria" w:hAnsi="Cambria" w:cs="Cambria"/>
          <w:spacing w:val="1"/>
          <w:sz w:val="20"/>
          <w:szCs w:val="20"/>
          <w:lang w:val="uk-UA"/>
        </w:rPr>
        <w:t>с</w:t>
      </w:r>
      <w:r w:rsidRPr="00D52E38">
        <w:rPr>
          <w:rFonts w:ascii="Cambria" w:hAnsi="Cambria" w:cs="Cambria"/>
          <w:spacing w:val="2"/>
          <w:sz w:val="20"/>
          <w:szCs w:val="20"/>
          <w:lang w:val="uk-UA"/>
        </w:rPr>
        <w:t>і</w:t>
      </w:r>
      <w:r w:rsidRPr="00D52E38">
        <w:rPr>
          <w:rFonts w:ascii="Cambria" w:hAnsi="Cambria" w:cs="Cambria"/>
          <w:sz w:val="20"/>
          <w:szCs w:val="20"/>
          <w:lang w:val="uk-UA"/>
        </w:rPr>
        <w:t>в</w:t>
      </w:r>
      <w:r w:rsidRPr="00D52E38">
        <w:rPr>
          <w:rFonts w:ascii="Cambria" w:hAnsi="Cambria" w:cs="Cambria"/>
          <w:spacing w:val="-4"/>
          <w:sz w:val="20"/>
          <w:szCs w:val="20"/>
          <w:lang w:val="uk-UA"/>
        </w:rPr>
        <w:t xml:space="preserve"> </w:t>
      </w:r>
      <w:r w:rsidRPr="00D52E38">
        <w:rPr>
          <w:rFonts w:ascii="Cambria" w:hAnsi="Cambria" w:cs="Cambria"/>
          <w:spacing w:val="2"/>
          <w:sz w:val="20"/>
          <w:szCs w:val="20"/>
          <w:lang w:val="uk-UA"/>
        </w:rPr>
        <w:t>З</w:t>
      </w:r>
      <w:r w:rsidRPr="00D52E38">
        <w:rPr>
          <w:rFonts w:ascii="Cambria" w:hAnsi="Cambria" w:cs="Cambria"/>
          <w:sz w:val="20"/>
          <w:szCs w:val="20"/>
          <w:lang w:val="uk-UA"/>
        </w:rPr>
        <w:t>НУ</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б</w:t>
      </w:r>
      <w:r w:rsidRPr="00D52E38">
        <w:rPr>
          <w:rFonts w:ascii="Cambria" w:hAnsi="Cambria" w:cs="Cambria"/>
          <w:spacing w:val="-1"/>
          <w:sz w:val="20"/>
          <w:szCs w:val="20"/>
          <w:lang w:val="uk-UA"/>
        </w:rPr>
        <w:t>л</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ні</w:t>
      </w:r>
      <w:proofErr w:type="spellEnd"/>
      <w:r w:rsidRPr="00D52E38">
        <w:rPr>
          <w:rFonts w:ascii="Cambria" w:hAnsi="Cambria" w:cs="Cambria"/>
          <w:spacing w:val="17"/>
          <w:sz w:val="20"/>
          <w:szCs w:val="20"/>
          <w:lang w:val="uk-UA"/>
        </w:rPr>
        <w:t xml:space="preserve"> </w:t>
      </w:r>
      <w:r w:rsidRPr="00D52E38">
        <w:rPr>
          <w:rFonts w:ascii="Cambria" w:hAnsi="Cambria" w:cs="Cambria"/>
          <w:sz w:val="20"/>
          <w:szCs w:val="20"/>
          <w:lang w:val="uk-UA"/>
        </w:rPr>
        <w:t>пандус</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spacing w:val="17"/>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б</w:t>
      </w:r>
      <w:r w:rsidRPr="00D52E38">
        <w:rPr>
          <w:rFonts w:ascii="Cambria" w:hAnsi="Cambria" w:cs="Cambria"/>
          <w:spacing w:val="-1"/>
          <w:sz w:val="20"/>
          <w:szCs w:val="20"/>
          <w:lang w:val="uk-UA"/>
        </w:rPr>
        <w:t>е</w:t>
      </w:r>
      <w:r w:rsidRPr="00D52E38">
        <w:rPr>
          <w:rFonts w:ascii="Cambria" w:hAnsi="Cambria" w:cs="Cambria"/>
          <w:sz w:val="20"/>
          <w:szCs w:val="20"/>
          <w:lang w:val="uk-UA"/>
        </w:rPr>
        <w:t>з</w:t>
      </w:r>
      <w:r w:rsidRPr="00D52E38">
        <w:rPr>
          <w:rFonts w:ascii="Cambria" w:hAnsi="Cambria" w:cs="Cambria"/>
          <w:spacing w:val="2"/>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ння</w:t>
      </w:r>
      <w:r w:rsidRPr="00D52E38">
        <w:rPr>
          <w:rFonts w:ascii="Cambria" w:hAnsi="Cambria" w:cs="Cambria"/>
          <w:spacing w:val="17"/>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упу</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ос</w:t>
      </w:r>
      <w:r w:rsidRPr="00D52E38">
        <w:rPr>
          <w:rFonts w:ascii="Cambria" w:hAnsi="Cambria" w:cs="Cambria"/>
          <w:spacing w:val="2"/>
          <w:sz w:val="20"/>
          <w:szCs w:val="20"/>
          <w:lang w:val="uk-UA"/>
        </w:rPr>
        <w:t>і</w:t>
      </w:r>
      <w:r w:rsidRPr="00D52E38">
        <w:rPr>
          <w:rFonts w:ascii="Cambria" w:hAnsi="Cambria" w:cs="Cambria"/>
          <w:sz w:val="20"/>
          <w:szCs w:val="20"/>
          <w:lang w:val="uk-UA"/>
        </w:rPr>
        <w:t>б</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ніс</w:t>
      </w:r>
      <w:r w:rsidRPr="00D52E38">
        <w:rPr>
          <w:rFonts w:ascii="Cambria" w:hAnsi="Cambria" w:cs="Cambria"/>
          <w:spacing w:val="-1"/>
          <w:sz w:val="20"/>
          <w:szCs w:val="20"/>
          <w:lang w:val="uk-UA"/>
        </w:rPr>
        <w:t>т</w:t>
      </w:r>
      <w:r w:rsidRPr="00D52E38">
        <w:rPr>
          <w:rFonts w:ascii="Cambria" w:hAnsi="Cambria" w:cs="Cambria"/>
          <w:sz w:val="20"/>
          <w:szCs w:val="20"/>
          <w:lang w:val="uk-UA"/>
        </w:rPr>
        <w:t>ю</w:t>
      </w:r>
      <w:r w:rsidRPr="00D52E38">
        <w:rPr>
          <w:rFonts w:ascii="Cambria" w:hAnsi="Cambria" w:cs="Cambria"/>
          <w:spacing w:val="18"/>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ш</w:t>
      </w:r>
      <w:r w:rsidRPr="00D52E38">
        <w:rPr>
          <w:rFonts w:ascii="Cambria" w:hAnsi="Cambria" w:cs="Cambria"/>
          <w:sz w:val="20"/>
          <w:szCs w:val="20"/>
          <w:lang w:val="uk-UA"/>
        </w:rPr>
        <w:t>их</w:t>
      </w:r>
      <w:r w:rsidRPr="00D52E38">
        <w:rPr>
          <w:rFonts w:ascii="Cambria" w:hAnsi="Cambria" w:cs="Cambria"/>
          <w:spacing w:val="16"/>
          <w:sz w:val="20"/>
          <w:szCs w:val="20"/>
          <w:lang w:val="uk-UA"/>
        </w:rPr>
        <w:t xml:space="preserve"> </w:t>
      </w:r>
      <w:r w:rsidRPr="00D52E38">
        <w:rPr>
          <w:rFonts w:ascii="Cambria" w:hAnsi="Cambria" w:cs="Cambria"/>
          <w:sz w:val="20"/>
          <w:szCs w:val="20"/>
          <w:lang w:val="uk-UA"/>
        </w:rPr>
        <w:t>м</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о</w:t>
      </w:r>
      <w:r w:rsidRPr="00D52E38">
        <w:rPr>
          <w:rFonts w:ascii="Cambria" w:hAnsi="Cambria" w:cs="Cambria"/>
          <w:spacing w:val="2"/>
          <w:sz w:val="20"/>
          <w:szCs w:val="20"/>
          <w:lang w:val="uk-UA"/>
        </w:rPr>
        <w:t>м</w:t>
      </w:r>
      <w:r w:rsidRPr="00D52E38">
        <w:rPr>
          <w:rFonts w:ascii="Cambria" w:hAnsi="Cambria" w:cs="Cambria"/>
          <w:sz w:val="20"/>
          <w:szCs w:val="20"/>
          <w:lang w:val="uk-UA"/>
        </w:rPr>
        <w:t>обі</w:t>
      </w:r>
      <w:r w:rsidRPr="00D52E38">
        <w:rPr>
          <w:rFonts w:ascii="Cambria" w:hAnsi="Cambria" w:cs="Cambria"/>
          <w:spacing w:val="-1"/>
          <w:sz w:val="20"/>
          <w:szCs w:val="20"/>
          <w:lang w:val="uk-UA"/>
        </w:rPr>
        <w:t>л</w:t>
      </w:r>
      <w:r w:rsidRPr="00D52E38">
        <w:rPr>
          <w:rFonts w:ascii="Cambria" w:hAnsi="Cambria" w:cs="Cambria"/>
          <w:sz w:val="20"/>
          <w:szCs w:val="20"/>
          <w:lang w:val="uk-UA"/>
        </w:rPr>
        <w:t>ь</w:t>
      </w:r>
      <w:r w:rsidRPr="00D52E38">
        <w:rPr>
          <w:rFonts w:ascii="Cambria" w:hAnsi="Cambria" w:cs="Cambria"/>
          <w:spacing w:val="2"/>
          <w:sz w:val="20"/>
          <w:szCs w:val="20"/>
          <w:lang w:val="uk-UA"/>
        </w:rPr>
        <w:t>н</w:t>
      </w:r>
      <w:r w:rsidRPr="00D52E38">
        <w:rPr>
          <w:rFonts w:ascii="Cambria" w:hAnsi="Cambria" w:cs="Cambria"/>
          <w:sz w:val="20"/>
          <w:szCs w:val="20"/>
          <w:lang w:val="uk-UA"/>
        </w:rPr>
        <w:t>их</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г</w:t>
      </w:r>
      <w:r w:rsidRPr="00D52E38">
        <w:rPr>
          <w:rFonts w:ascii="Cambria" w:hAnsi="Cambria" w:cs="Cambria"/>
          <w:spacing w:val="-1"/>
          <w:sz w:val="20"/>
          <w:szCs w:val="20"/>
          <w:lang w:val="uk-UA"/>
        </w:rPr>
        <w:t>р</w:t>
      </w:r>
      <w:r w:rsidRPr="00D52E38">
        <w:rPr>
          <w:rFonts w:ascii="Cambria" w:hAnsi="Cambria" w:cs="Cambria"/>
          <w:sz w:val="20"/>
          <w:szCs w:val="20"/>
          <w:lang w:val="uk-UA"/>
        </w:rPr>
        <w:t>уп</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с</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2"/>
          <w:sz w:val="20"/>
          <w:szCs w:val="20"/>
          <w:lang w:val="uk-UA"/>
        </w:rPr>
        <w:t>н</w:t>
      </w:r>
      <w:r w:rsidRPr="00D52E38">
        <w:rPr>
          <w:rFonts w:ascii="Cambria" w:hAnsi="Cambria" w:cs="Cambria"/>
          <w:sz w:val="20"/>
          <w:szCs w:val="20"/>
          <w:lang w:val="uk-UA"/>
        </w:rPr>
        <w:t>я.</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опо</w:t>
      </w:r>
      <w:r w:rsidRPr="00D52E38">
        <w:rPr>
          <w:rFonts w:ascii="Cambria" w:hAnsi="Cambria" w:cs="Cambria"/>
          <w:spacing w:val="2"/>
          <w:sz w:val="20"/>
          <w:szCs w:val="20"/>
          <w:lang w:val="uk-UA"/>
        </w:rPr>
        <w:t>м</w:t>
      </w:r>
      <w:r w:rsidRPr="00D52E38">
        <w:rPr>
          <w:rFonts w:ascii="Cambria" w:hAnsi="Cambria" w:cs="Cambria"/>
          <w:sz w:val="20"/>
          <w:szCs w:val="20"/>
          <w:lang w:val="uk-UA"/>
        </w:rPr>
        <w:t>ога</w:t>
      </w:r>
      <w:r w:rsidRPr="00D52E38">
        <w:rPr>
          <w:rFonts w:ascii="Cambria" w:hAnsi="Cambria" w:cs="Cambria"/>
          <w:spacing w:val="15"/>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spacing w:val="16"/>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і</w:t>
      </w:r>
      <w:r w:rsidRPr="00D52E38">
        <w:rPr>
          <w:rFonts w:ascii="Cambria" w:hAnsi="Cambria" w:cs="Cambria"/>
          <w:sz w:val="20"/>
          <w:szCs w:val="20"/>
          <w:lang w:val="uk-UA"/>
        </w:rPr>
        <w:t>йсн</w:t>
      </w:r>
      <w:r w:rsidRPr="00D52E38">
        <w:rPr>
          <w:rFonts w:ascii="Cambria" w:hAnsi="Cambria" w:cs="Cambria"/>
          <w:spacing w:val="-1"/>
          <w:sz w:val="20"/>
          <w:szCs w:val="20"/>
          <w:lang w:val="uk-UA"/>
        </w:rPr>
        <w:t>е</w:t>
      </w:r>
      <w:r w:rsidRPr="00D52E38">
        <w:rPr>
          <w:rFonts w:ascii="Cambria" w:hAnsi="Cambria" w:cs="Cambria"/>
          <w:sz w:val="20"/>
          <w:szCs w:val="20"/>
          <w:lang w:val="uk-UA"/>
        </w:rPr>
        <w:t>ння</w:t>
      </w:r>
      <w:r w:rsidRPr="00D52E38">
        <w:rPr>
          <w:rFonts w:ascii="Cambria" w:hAnsi="Cambria" w:cs="Cambria"/>
          <w:spacing w:val="1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х</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д</w:t>
      </w:r>
      <w:r w:rsidRPr="00D52E38">
        <w:rPr>
          <w:rFonts w:ascii="Cambria" w:hAnsi="Cambria" w:cs="Cambria"/>
          <w:sz w:val="20"/>
          <w:szCs w:val="20"/>
          <w:lang w:val="uk-UA"/>
        </w:rPr>
        <w:t>у</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разі</w:t>
      </w:r>
      <w:r w:rsidRPr="00D52E38">
        <w:rPr>
          <w:rFonts w:ascii="Cambria" w:hAnsi="Cambria" w:cs="Cambria"/>
          <w:spacing w:val="14"/>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би</w:t>
      </w:r>
      <w:r w:rsidRPr="00D52E38">
        <w:rPr>
          <w:rFonts w:ascii="Cambria" w:hAnsi="Cambria" w:cs="Cambria"/>
          <w:spacing w:val="17"/>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3"/>
          <w:sz w:val="20"/>
          <w:szCs w:val="20"/>
          <w:lang w:val="uk-UA"/>
        </w:rPr>
        <w:t>а</w:t>
      </w:r>
      <w:r w:rsidRPr="00D52E38">
        <w:rPr>
          <w:rFonts w:ascii="Cambria" w:hAnsi="Cambria" w:cs="Cambria"/>
          <w:sz w:val="20"/>
          <w:szCs w:val="20"/>
          <w:lang w:val="uk-UA"/>
        </w:rPr>
        <w:t>є</w:t>
      </w:r>
      <w:r w:rsidRPr="00D52E38">
        <w:rPr>
          <w:rFonts w:ascii="Cambria" w:hAnsi="Cambria" w:cs="Cambria"/>
          <w:spacing w:val="-1"/>
          <w:sz w:val="20"/>
          <w:szCs w:val="20"/>
          <w:lang w:val="uk-UA"/>
        </w:rPr>
        <w:t>т</w:t>
      </w:r>
      <w:r w:rsidRPr="00D52E38">
        <w:rPr>
          <w:rFonts w:ascii="Cambria" w:hAnsi="Cambria" w:cs="Cambria"/>
          <w:sz w:val="20"/>
          <w:szCs w:val="20"/>
          <w:lang w:val="uk-UA"/>
        </w:rPr>
        <w:t>ься</w:t>
      </w:r>
      <w:r w:rsidRPr="00D52E38">
        <w:rPr>
          <w:rFonts w:ascii="Cambria" w:hAnsi="Cambria" w:cs="Cambria"/>
          <w:spacing w:val="15"/>
          <w:sz w:val="20"/>
          <w:szCs w:val="20"/>
          <w:lang w:val="uk-UA"/>
        </w:rPr>
        <w:t xml:space="preserve"> </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z w:val="20"/>
          <w:szCs w:val="20"/>
          <w:lang w:val="uk-UA"/>
        </w:rPr>
        <w:t>р</w:t>
      </w:r>
      <w:r w:rsidRPr="00D52E38">
        <w:rPr>
          <w:rFonts w:ascii="Cambria" w:hAnsi="Cambria" w:cs="Cambria"/>
          <w:spacing w:val="1"/>
          <w:sz w:val="20"/>
          <w:szCs w:val="20"/>
          <w:lang w:val="uk-UA"/>
        </w:rPr>
        <w:t>г</w:t>
      </w:r>
      <w:r w:rsidRPr="00D52E38">
        <w:rPr>
          <w:rFonts w:ascii="Cambria" w:hAnsi="Cambria" w:cs="Cambria"/>
          <w:sz w:val="20"/>
          <w:szCs w:val="20"/>
          <w:lang w:val="uk-UA"/>
        </w:rPr>
        <w:t>о</w:t>
      </w:r>
      <w:r w:rsidRPr="00D52E38">
        <w:rPr>
          <w:rFonts w:ascii="Cambria" w:hAnsi="Cambria" w:cs="Cambria"/>
          <w:spacing w:val="-2"/>
          <w:sz w:val="20"/>
          <w:szCs w:val="20"/>
          <w:lang w:val="uk-UA"/>
        </w:rPr>
        <w:t>в</w:t>
      </w:r>
      <w:r w:rsidRPr="00D52E38">
        <w:rPr>
          <w:rFonts w:ascii="Cambria" w:hAnsi="Cambria" w:cs="Cambria"/>
          <w:sz w:val="20"/>
          <w:szCs w:val="20"/>
          <w:lang w:val="uk-UA"/>
        </w:rPr>
        <w:t>и</w:t>
      </w:r>
      <w:r w:rsidRPr="00D52E38">
        <w:rPr>
          <w:rFonts w:ascii="Cambria" w:hAnsi="Cambria" w:cs="Cambria"/>
          <w:spacing w:val="2"/>
          <w:sz w:val="20"/>
          <w:szCs w:val="20"/>
          <w:lang w:val="uk-UA"/>
        </w:rPr>
        <w:t>м</w:t>
      </w:r>
      <w:r w:rsidRPr="00D52E38">
        <w:rPr>
          <w:rFonts w:ascii="Cambria" w:hAnsi="Cambria" w:cs="Cambria"/>
          <w:sz w:val="20"/>
          <w:szCs w:val="20"/>
          <w:lang w:val="uk-UA"/>
        </w:rPr>
        <w:t>и</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о</w:t>
      </w:r>
      <w:r w:rsidRPr="00D52E38">
        <w:rPr>
          <w:rFonts w:ascii="Cambria" w:hAnsi="Cambria" w:cs="Cambria"/>
          <w:spacing w:val="1"/>
          <w:sz w:val="20"/>
          <w:szCs w:val="20"/>
          <w:lang w:val="uk-UA"/>
        </w:rPr>
        <w:t>х</w:t>
      </w:r>
      <w:r w:rsidRPr="00D52E38">
        <w:rPr>
          <w:rFonts w:ascii="Cambria" w:hAnsi="Cambria" w:cs="Cambria"/>
          <w:sz w:val="20"/>
          <w:szCs w:val="20"/>
          <w:lang w:val="uk-UA"/>
        </w:rPr>
        <w:t>ор</w:t>
      </w:r>
      <w:r w:rsidRPr="00D52E38">
        <w:rPr>
          <w:rFonts w:ascii="Cambria" w:hAnsi="Cambria" w:cs="Cambria"/>
          <w:spacing w:val="-1"/>
          <w:sz w:val="20"/>
          <w:szCs w:val="20"/>
          <w:lang w:val="uk-UA"/>
        </w:rPr>
        <w:t>о</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ц</w:t>
      </w:r>
      <w:r w:rsidRPr="00D52E38">
        <w:rPr>
          <w:rFonts w:ascii="Cambria" w:hAnsi="Cambria" w:cs="Cambria"/>
          <w:sz w:val="20"/>
          <w:szCs w:val="20"/>
          <w:lang w:val="uk-UA"/>
        </w:rPr>
        <w:t>ями</w:t>
      </w:r>
      <w:r w:rsidRPr="00D52E38">
        <w:rPr>
          <w:rFonts w:ascii="Cambria" w:hAnsi="Cambria" w:cs="Cambria"/>
          <w:spacing w:val="15"/>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z w:val="20"/>
          <w:szCs w:val="20"/>
          <w:lang w:val="uk-UA"/>
        </w:rPr>
        <w:t>ч</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ьних</w:t>
      </w:r>
      <w:r w:rsidRPr="00D52E38">
        <w:rPr>
          <w:rFonts w:ascii="Cambria" w:hAnsi="Cambria" w:cs="Cambria"/>
          <w:spacing w:val="16"/>
          <w:sz w:val="20"/>
          <w:szCs w:val="20"/>
          <w:lang w:val="uk-UA"/>
        </w:rPr>
        <w:t xml:space="preserve"> </w:t>
      </w:r>
      <w:r w:rsidRPr="00D52E38">
        <w:rPr>
          <w:rFonts w:ascii="Cambria" w:hAnsi="Cambria" w:cs="Cambria"/>
          <w:spacing w:val="2"/>
          <w:sz w:val="20"/>
          <w:szCs w:val="20"/>
          <w:lang w:val="uk-UA"/>
        </w:rPr>
        <w:t>к</w:t>
      </w:r>
      <w:r w:rsidRPr="00D52E38">
        <w:rPr>
          <w:rFonts w:ascii="Cambria" w:hAnsi="Cambria" w:cs="Cambria"/>
          <w:sz w:val="20"/>
          <w:szCs w:val="20"/>
          <w:lang w:val="uk-UA"/>
        </w:rPr>
        <w:t>ор</w:t>
      </w:r>
      <w:r w:rsidRPr="00D52E38">
        <w:rPr>
          <w:rFonts w:ascii="Cambria" w:hAnsi="Cambria" w:cs="Cambria"/>
          <w:spacing w:val="-1"/>
          <w:sz w:val="20"/>
          <w:szCs w:val="20"/>
          <w:lang w:val="uk-UA"/>
        </w:rPr>
        <w:t>п</w:t>
      </w:r>
      <w:r w:rsidRPr="00D52E38">
        <w:rPr>
          <w:rFonts w:ascii="Cambria" w:hAnsi="Cambria" w:cs="Cambria"/>
          <w:sz w:val="20"/>
          <w:szCs w:val="20"/>
          <w:lang w:val="uk-UA"/>
        </w:rPr>
        <w:t>у</w:t>
      </w:r>
      <w:r w:rsidRPr="00D52E38">
        <w:rPr>
          <w:rFonts w:ascii="Cambria" w:hAnsi="Cambria" w:cs="Cambria"/>
          <w:spacing w:val="1"/>
          <w:sz w:val="20"/>
          <w:szCs w:val="20"/>
          <w:lang w:val="uk-UA"/>
        </w:rPr>
        <w:t>с</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spacing w:val="28"/>
          <w:sz w:val="20"/>
          <w:szCs w:val="20"/>
          <w:lang w:val="uk-UA"/>
        </w:rPr>
        <w:t xml:space="preserve"> </w:t>
      </w:r>
      <w:r w:rsidRPr="00D52E38">
        <w:rPr>
          <w:rFonts w:ascii="Cambria" w:hAnsi="Cambria" w:cs="Cambria"/>
          <w:spacing w:val="-1"/>
          <w:sz w:val="20"/>
          <w:szCs w:val="20"/>
          <w:lang w:val="uk-UA"/>
        </w:rPr>
        <w:t>Я</w:t>
      </w:r>
      <w:r w:rsidRPr="00D52E38">
        <w:rPr>
          <w:rFonts w:ascii="Cambria" w:hAnsi="Cambria" w:cs="Cambria"/>
          <w:spacing w:val="2"/>
          <w:sz w:val="20"/>
          <w:szCs w:val="20"/>
          <w:lang w:val="uk-UA"/>
        </w:rPr>
        <w:t>к</w:t>
      </w:r>
      <w:r w:rsidRPr="00D52E38">
        <w:rPr>
          <w:rFonts w:ascii="Cambria" w:hAnsi="Cambria" w:cs="Cambria"/>
          <w:spacing w:val="-2"/>
          <w:sz w:val="20"/>
          <w:szCs w:val="20"/>
          <w:lang w:val="uk-UA"/>
        </w:rPr>
        <w:t>щ</w:t>
      </w:r>
      <w:r w:rsidRPr="00D52E38">
        <w:rPr>
          <w:rFonts w:ascii="Cambria" w:hAnsi="Cambria" w:cs="Cambria"/>
          <w:sz w:val="20"/>
          <w:szCs w:val="20"/>
          <w:lang w:val="uk-UA"/>
        </w:rPr>
        <w:t>о</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 xml:space="preserve">м </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рібна </w:t>
      </w:r>
      <w:r w:rsidRPr="00D52E38">
        <w:rPr>
          <w:rFonts w:ascii="Cambria" w:hAnsi="Cambria" w:cs="Cambria"/>
          <w:spacing w:val="20"/>
          <w:sz w:val="20"/>
          <w:szCs w:val="20"/>
          <w:lang w:val="uk-UA"/>
        </w:rPr>
        <w:t xml:space="preserve"> </w:t>
      </w:r>
      <w:r w:rsidRPr="00D52E38">
        <w:rPr>
          <w:rFonts w:ascii="Cambria" w:hAnsi="Cambria" w:cs="Cambria"/>
          <w:sz w:val="20"/>
          <w:szCs w:val="20"/>
          <w:lang w:val="uk-UA"/>
        </w:rPr>
        <w:t>с</w:t>
      </w:r>
      <w:r w:rsidRPr="00D52E38">
        <w:rPr>
          <w:rFonts w:ascii="Cambria" w:hAnsi="Cambria" w:cs="Cambria"/>
          <w:spacing w:val="2"/>
          <w:sz w:val="20"/>
          <w:szCs w:val="20"/>
          <w:lang w:val="uk-UA"/>
        </w:rPr>
        <w:t>п</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ц</w:t>
      </w:r>
      <w:r w:rsidRPr="00D52E38">
        <w:rPr>
          <w:rFonts w:ascii="Cambria" w:hAnsi="Cambria" w:cs="Cambria"/>
          <w:sz w:val="20"/>
          <w:szCs w:val="20"/>
          <w:lang w:val="uk-UA"/>
        </w:rPr>
        <w:t>іа</w:t>
      </w:r>
      <w:r w:rsidRPr="00D52E38">
        <w:rPr>
          <w:rFonts w:ascii="Cambria" w:hAnsi="Cambria" w:cs="Cambria"/>
          <w:spacing w:val="-1"/>
          <w:sz w:val="20"/>
          <w:szCs w:val="20"/>
          <w:lang w:val="uk-UA"/>
        </w:rPr>
        <w:t>л</w:t>
      </w:r>
      <w:r w:rsidRPr="00D52E38">
        <w:rPr>
          <w:rFonts w:ascii="Cambria" w:hAnsi="Cambria" w:cs="Cambria"/>
          <w:sz w:val="20"/>
          <w:szCs w:val="20"/>
          <w:lang w:val="uk-UA"/>
        </w:rPr>
        <w:t>із</w:t>
      </w:r>
      <w:r w:rsidRPr="00D52E38">
        <w:rPr>
          <w:rFonts w:ascii="Cambria" w:hAnsi="Cambria" w:cs="Cambria"/>
          <w:spacing w:val="1"/>
          <w:sz w:val="20"/>
          <w:szCs w:val="20"/>
          <w:lang w:val="uk-UA"/>
        </w:rPr>
        <w:t>ова</w:t>
      </w:r>
      <w:r w:rsidRPr="00D52E38">
        <w:rPr>
          <w:rFonts w:ascii="Cambria" w:hAnsi="Cambria" w:cs="Cambria"/>
          <w:sz w:val="20"/>
          <w:szCs w:val="20"/>
          <w:lang w:val="uk-UA"/>
        </w:rPr>
        <w:t xml:space="preserve">на </w:t>
      </w:r>
      <w:r w:rsidRPr="00D52E38">
        <w:rPr>
          <w:rFonts w:ascii="Cambria" w:hAnsi="Cambria" w:cs="Cambria"/>
          <w:spacing w:val="20"/>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 xml:space="preserve">опомога, </w:t>
      </w:r>
      <w:r w:rsidRPr="00D52E38">
        <w:rPr>
          <w:rFonts w:ascii="Cambria" w:hAnsi="Cambria" w:cs="Cambria"/>
          <w:spacing w:val="21"/>
          <w:sz w:val="20"/>
          <w:szCs w:val="20"/>
          <w:lang w:val="uk-UA"/>
        </w:rPr>
        <w:t xml:space="preserve"> </w:t>
      </w:r>
      <w:r w:rsidRPr="00D52E38">
        <w:rPr>
          <w:rFonts w:ascii="Cambria" w:hAnsi="Cambria" w:cs="Cambria"/>
          <w:sz w:val="20"/>
          <w:szCs w:val="20"/>
          <w:lang w:val="uk-UA"/>
        </w:rPr>
        <w:t>бу</w:t>
      </w:r>
      <w:r w:rsidRPr="00D52E38">
        <w:rPr>
          <w:rFonts w:ascii="Cambria" w:hAnsi="Cambria" w:cs="Cambria"/>
          <w:spacing w:val="-1"/>
          <w:sz w:val="20"/>
          <w:szCs w:val="20"/>
          <w:lang w:val="uk-UA"/>
        </w:rPr>
        <w:t>д</w:t>
      </w:r>
      <w:r w:rsidRPr="00D52E38">
        <w:rPr>
          <w:rFonts w:ascii="Cambria" w:hAnsi="Cambria" w:cs="Cambria"/>
          <w:spacing w:val="4"/>
          <w:sz w:val="20"/>
          <w:szCs w:val="20"/>
          <w:lang w:val="uk-UA"/>
        </w:rPr>
        <w:t>ь</w:t>
      </w:r>
      <w:r w:rsidRPr="00D52E38">
        <w:rPr>
          <w:rFonts w:ascii="Cambria" w:hAnsi="Cambria" w:cs="Cambria"/>
          <w:spacing w:val="1"/>
          <w:sz w:val="20"/>
          <w:szCs w:val="20"/>
          <w:lang w:val="uk-UA"/>
        </w:rPr>
        <w:t>-</w:t>
      </w:r>
      <w:r w:rsidRPr="00D52E38">
        <w:rPr>
          <w:rFonts w:ascii="Cambria" w:hAnsi="Cambria" w:cs="Cambria"/>
          <w:spacing w:val="-1"/>
          <w:sz w:val="20"/>
          <w:szCs w:val="20"/>
          <w:lang w:val="uk-UA"/>
        </w:rPr>
        <w:t>л</w:t>
      </w:r>
      <w:r w:rsidRPr="00D52E38">
        <w:rPr>
          <w:rFonts w:ascii="Cambria" w:hAnsi="Cambria" w:cs="Cambria"/>
          <w:spacing w:val="1"/>
          <w:sz w:val="20"/>
          <w:szCs w:val="20"/>
          <w:lang w:val="uk-UA"/>
        </w:rPr>
        <w:t>а</w:t>
      </w:r>
      <w:r w:rsidRPr="00D52E38">
        <w:rPr>
          <w:rFonts w:ascii="Cambria" w:hAnsi="Cambria" w:cs="Cambria"/>
          <w:sz w:val="20"/>
          <w:szCs w:val="20"/>
          <w:lang w:val="uk-UA"/>
        </w:rPr>
        <w:t>ск</w:t>
      </w:r>
      <w:r w:rsidRPr="00D52E38">
        <w:rPr>
          <w:rFonts w:ascii="Cambria" w:hAnsi="Cambria" w:cs="Cambria"/>
          <w:spacing w:val="1"/>
          <w:sz w:val="20"/>
          <w:szCs w:val="20"/>
          <w:lang w:val="uk-UA"/>
        </w:rPr>
        <w:t>а</w:t>
      </w:r>
      <w:r w:rsidRPr="00D52E38">
        <w:rPr>
          <w:rFonts w:ascii="Cambria" w:hAnsi="Cambria" w:cs="Cambria"/>
          <w:sz w:val="20"/>
          <w:szCs w:val="20"/>
          <w:lang w:val="uk-UA"/>
        </w:rPr>
        <w:t xml:space="preserve">, </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т</w:t>
      </w:r>
      <w:r w:rsidRPr="00D52E38">
        <w:rPr>
          <w:rFonts w:ascii="Cambria" w:hAnsi="Cambria" w:cs="Cambria"/>
          <w:spacing w:val="1"/>
          <w:sz w:val="20"/>
          <w:szCs w:val="20"/>
          <w:lang w:val="uk-UA"/>
        </w:rPr>
        <w:t>ел</w:t>
      </w:r>
      <w:r w:rsidRPr="00D52E38">
        <w:rPr>
          <w:rFonts w:ascii="Cambria" w:hAnsi="Cambria" w:cs="Cambria"/>
          <w:spacing w:val="-2"/>
          <w:sz w:val="20"/>
          <w:szCs w:val="20"/>
          <w:lang w:val="uk-UA"/>
        </w:rPr>
        <w:t>е</w:t>
      </w:r>
      <w:r w:rsidRPr="00D52E38">
        <w:rPr>
          <w:rFonts w:ascii="Cambria" w:hAnsi="Cambria" w:cs="Cambria"/>
          <w:sz w:val="20"/>
          <w:szCs w:val="20"/>
          <w:lang w:val="uk-UA"/>
        </w:rPr>
        <w:t>фону</w:t>
      </w:r>
      <w:r w:rsidRPr="00D52E38">
        <w:rPr>
          <w:rFonts w:ascii="Cambria" w:hAnsi="Cambria" w:cs="Cambria"/>
          <w:spacing w:val="2"/>
          <w:sz w:val="20"/>
          <w:szCs w:val="20"/>
          <w:lang w:val="uk-UA"/>
        </w:rPr>
        <w:t>й</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е </w:t>
      </w:r>
      <w:r w:rsidRPr="00D52E38">
        <w:rPr>
          <w:rFonts w:ascii="Cambria" w:hAnsi="Cambria" w:cs="Cambria"/>
          <w:spacing w:val="18"/>
          <w:sz w:val="20"/>
          <w:szCs w:val="20"/>
          <w:lang w:val="uk-UA"/>
        </w:rPr>
        <w:t xml:space="preserve"> </w:t>
      </w:r>
      <w:r w:rsidRPr="00D52E38">
        <w:rPr>
          <w:rFonts w:ascii="Cambria" w:hAnsi="Cambria" w:cs="Cambria"/>
          <w:sz w:val="20"/>
          <w:szCs w:val="20"/>
          <w:lang w:val="uk-UA"/>
        </w:rPr>
        <w:t xml:space="preserve">(061) </w:t>
      </w:r>
      <w:r w:rsidRPr="00D52E38">
        <w:rPr>
          <w:rFonts w:ascii="Cambria" w:hAnsi="Cambria" w:cs="Cambria"/>
          <w:spacing w:val="19"/>
          <w:sz w:val="20"/>
          <w:szCs w:val="20"/>
          <w:lang w:val="uk-UA"/>
        </w:rPr>
        <w:t xml:space="preserve"> </w:t>
      </w:r>
      <w:r w:rsidRPr="00D52E38">
        <w:rPr>
          <w:rFonts w:ascii="Cambria" w:hAnsi="Cambria" w:cs="Cambria"/>
          <w:spacing w:val="2"/>
          <w:sz w:val="20"/>
          <w:szCs w:val="20"/>
          <w:lang w:val="uk-UA"/>
        </w:rPr>
        <w:t>2</w:t>
      </w:r>
      <w:r w:rsidRPr="00D52E38">
        <w:rPr>
          <w:rFonts w:ascii="Cambria" w:hAnsi="Cambria" w:cs="Cambria"/>
          <w:sz w:val="20"/>
          <w:szCs w:val="20"/>
          <w:lang w:val="uk-UA"/>
        </w:rPr>
        <w:t>2</w:t>
      </w:r>
      <w:r w:rsidRPr="00D52E38">
        <w:rPr>
          <w:rFonts w:ascii="Cambria" w:hAnsi="Cambria" w:cs="Cambria"/>
          <w:spacing w:val="4"/>
          <w:sz w:val="20"/>
          <w:szCs w:val="20"/>
          <w:lang w:val="uk-UA"/>
        </w:rPr>
        <w:t>8</w:t>
      </w:r>
      <w:r w:rsidRPr="00D52E38">
        <w:rPr>
          <w:rFonts w:ascii="Cambria" w:hAnsi="Cambria" w:cs="Cambria"/>
          <w:spacing w:val="1"/>
          <w:sz w:val="20"/>
          <w:szCs w:val="20"/>
          <w:lang w:val="uk-UA"/>
        </w:rPr>
        <w:t>-</w:t>
      </w:r>
      <w:r w:rsidRPr="00D52E38">
        <w:rPr>
          <w:rFonts w:ascii="Cambria" w:hAnsi="Cambria" w:cs="Cambria"/>
          <w:sz w:val="20"/>
          <w:szCs w:val="20"/>
          <w:lang w:val="uk-UA"/>
        </w:rPr>
        <w:t>75</w:t>
      </w:r>
      <w:r w:rsidRPr="00D52E38">
        <w:rPr>
          <w:rFonts w:ascii="Cambria" w:hAnsi="Cambria" w:cs="Cambria"/>
          <w:spacing w:val="1"/>
          <w:sz w:val="20"/>
          <w:szCs w:val="20"/>
          <w:lang w:val="uk-UA"/>
        </w:rPr>
        <w:t>-</w:t>
      </w:r>
      <w:r w:rsidRPr="00D52E38">
        <w:rPr>
          <w:rFonts w:ascii="Cambria" w:hAnsi="Cambria" w:cs="Cambria"/>
          <w:sz w:val="20"/>
          <w:szCs w:val="20"/>
          <w:lang w:val="uk-UA"/>
        </w:rPr>
        <w:t xml:space="preserve">11 </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ча</w:t>
      </w:r>
      <w:r w:rsidRPr="00D52E38">
        <w:rPr>
          <w:rFonts w:ascii="Cambria" w:hAnsi="Cambria" w:cs="Cambria"/>
          <w:spacing w:val="-1"/>
          <w:sz w:val="20"/>
          <w:szCs w:val="20"/>
          <w:lang w:val="uk-UA"/>
        </w:rPr>
        <w:t>л</w:t>
      </w:r>
      <w:r w:rsidRPr="00D52E38">
        <w:rPr>
          <w:rFonts w:ascii="Cambria" w:hAnsi="Cambria" w:cs="Cambria"/>
          <w:sz w:val="20"/>
          <w:szCs w:val="20"/>
          <w:lang w:val="uk-UA"/>
        </w:rPr>
        <w:t xml:space="preserve">ьник </w:t>
      </w:r>
      <w:r w:rsidRPr="00D52E38">
        <w:rPr>
          <w:rFonts w:ascii="Cambria" w:hAnsi="Cambria" w:cs="Cambria"/>
          <w:spacing w:val="19"/>
          <w:sz w:val="20"/>
          <w:szCs w:val="20"/>
          <w:lang w:val="uk-UA"/>
        </w:rPr>
        <w:t xml:space="preserve"> </w:t>
      </w:r>
      <w:r w:rsidRPr="00D52E38">
        <w:rPr>
          <w:rFonts w:ascii="Cambria" w:hAnsi="Cambria" w:cs="Cambria"/>
          <w:sz w:val="20"/>
          <w:szCs w:val="20"/>
          <w:lang w:val="uk-UA"/>
        </w:rPr>
        <w:t>о</w:t>
      </w:r>
      <w:r w:rsidRPr="00D52E38">
        <w:rPr>
          <w:rFonts w:ascii="Cambria" w:hAnsi="Cambria" w:cs="Cambria"/>
          <w:spacing w:val="1"/>
          <w:sz w:val="20"/>
          <w:szCs w:val="20"/>
          <w:lang w:val="uk-UA"/>
        </w:rPr>
        <w:t>х</w:t>
      </w:r>
      <w:r w:rsidRPr="00D52E38">
        <w:rPr>
          <w:rFonts w:ascii="Cambria" w:hAnsi="Cambria" w:cs="Cambria"/>
          <w:spacing w:val="2"/>
          <w:sz w:val="20"/>
          <w:szCs w:val="20"/>
          <w:lang w:val="uk-UA"/>
        </w:rPr>
        <w:t>о</w:t>
      </w:r>
      <w:r w:rsidRPr="00D52E38">
        <w:rPr>
          <w:rFonts w:ascii="Cambria" w:hAnsi="Cambria" w:cs="Cambria"/>
          <w:sz w:val="20"/>
          <w:szCs w:val="20"/>
          <w:lang w:val="uk-UA"/>
        </w:rPr>
        <w:t>рони).</w:t>
      </w:r>
      <w:r w:rsidRPr="00D52E38">
        <w:rPr>
          <w:rFonts w:ascii="Cambria" w:hAnsi="Cambria" w:cs="Cambria"/>
          <w:w w:val="99"/>
          <w:sz w:val="20"/>
          <w:szCs w:val="20"/>
          <w:lang w:val="uk-UA"/>
        </w:rPr>
        <w:t xml:space="preserve"> </w:t>
      </w:r>
      <w:r w:rsidR="004946FA">
        <w:rPr>
          <w:rFonts w:ascii="Cambria" w:hAnsi="Cambria" w:cs="Cambria"/>
          <w:w w:val="99"/>
          <w:sz w:val="20"/>
          <w:szCs w:val="20"/>
          <w:lang w:val="uk-UA"/>
        </w:rPr>
        <w:t>П</w:t>
      </w:r>
      <w:r w:rsidRPr="00D52E38">
        <w:rPr>
          <w:rFonts w:ascii="Cambria" w:hAnsi="Cambria" w:cs="Cambria"/>
          <w:sz w:val="20"/>
          <w:szCs w:val="20"/>
          <w:lang w:val="uk-UA"/>
        </w:rPr>
        <w:t>ор</w:t>
      </w:r>
      <w:r w:rsidRPr="00D52E38">
        <w:rPr>
          <w:rFonts w:ascii="Cambria" w:hAnsi="Cambria" w:cs="Cambria"/>
          <w:spacing w:val="1"/>
          <w:sz w:val="20"/>
          <w:szCs w:val="20"/>
          <w:lang w:val="uk-UA"/>
        </w:rPr>
        <w:t>я</w:t>
      </w:r>
      <w:r w:rsidRPr="00D52E38">
        <w:rPr>
          <w:rFonts w:ascii="Cambria" w:hAnsi="Cambria" w:cs="Cambria"/>
          <w:spacing w:val="-1"/>
          <w:sz w:val="20"/>
          <w:szCs w:val="20"/>
          <w:lang w:val="uk-UA"/>
        </w:rPr>
        <w:t>д</w:t>
      </w:r>
      <w:r w:rsidRPr="00D52E38">
        <w:rPr>
          <w:rFonts w:ascii="Cambria" w:hAnsi="Cambria" w:cs="Cambria"/>
          <w:sz w:val="20"/>
          <w:szCs w:val="20"/>
          <w:lang w:val="uk-UA"/>
        </w:rPr>
        <w:t>ок</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су</w:t>
      </w:r>
      <w:r w:rsidRPr="00D52E38">
        <w:rPr>
          <w:rFonts w:ascii="Cambria" w:hAnsi="Cambria" w:cs="Cambria"/>
          <w:spacing w:val="2"/>
          <w:sz w:val="20"/>
          <w:szCs w:val="20"/>
          <w:lang w:val="uk-UA"/>
        </w:rPr>
        <w:t>п</w:t>
      </w:r>
      <w:r w:rsidRPr="00D52E38">
        <w:rPr>
          <w:rFonts w:ascii="Cambria" w:hAnsi="Cambria" w:cs="Cambria"/>
          <w:sz w:val="20"/>
          <w:szCs w:val="20"/>
          <w:lang w:val="uk-UA"/>
        </w:rPr>
        <w:t>р</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о</w:t>
      </w:r>
      <w:r w:rsidRPr="00D52E38">
        <w:rPr>
          <w:rFonts w:ascii="Cambria" w:hAnsi="Cambria" w:cs="Cambria"/>
          <w:spacing w:val="-1"/>
          <w:sz w:val="20"/>
          <w:szCs w:val="20"/>
          <w:lang w:val="uk-UA"/>
        </w:rPr>
        <w:t>д</w:t>
      </w:r>
      <w:r w:rsidRPr="00D52E38">
        <w:rPr>
          <w:rFonts w:ascii="Cambria" w:hAnsi="Cambria" w:cs="Cambria"/>
          <w:sz w:val="20"/>
          <w:szCs w:val="20"/>
          <w:lang w:val="uk-UA"/>
        </w:rPr>
        <w:t>у</w:t>
      </w:r>
      <w:r w:rsidRPr="00D52E38">
        <w:rPr>
          <w:rFonts w:ascii="Cambria" w:hAnsi="Cambria" w:cs="Cambria"/>
          <w:spacing w:val="28"/>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3"/>
          <w:sz w:val="20"/>
          <w:szCs w:val="20"/>
          <w:lang w:val="uk-UA"/>
        </w:rPr>
        <w:t>а</w:t>
      </w:r>
      <w:r w:rsidRPr="00D52E38">
        <w:rPr>
          <w:rFonts w:ascii="Cambria" w:hAnsi="Cambria" w:cs="Cambria"/>
          <w:sz w:val="20"/>
          <w:szCs w:val="20"/>
          <w:lang w:val="uk-UA"/>
        </w:rPr>
        <w:t>ння</w:t>
      </w:r>
      <w:r w:rsidRPr="00D52E38">
        <w:rPr>
          <w:rFonts w:ascii="Cambria" w:hAnsi="Cambria" w:cs="Cambria"/>
          <w:spacing w:val="25"/>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опо</w:t>
      </w:r>
      <w:r w:rsidRPr="00D52E38">
        <w:rPr>
          <w:rFonts w:ascii="Cambria" w:hAnsi="Cambria" w:cs="Cambria"/>
          <w:spacing w:val="2"/>
          <w:sz w:val="20"/>
          <w:szCs w:val="20"/>
          <w:lang w:val="uk-UA"/>
        </w:rPr>
        <w:t>м</w:t>
      </w:r>
      <w:r w:rsidRPr="00D52E38">
        <w:rPr>
          <w:rFonts w:ascii="Cambria" w:hAnsi="Cambria" w:cs="Cambria"/>
          <w:sz w:val="20"/>
          <w:szCs w:val="20"/>
          <w:lang w:val="uk-UA"/>
        </w:rPr>
        <w:t>оги)</w:t>
      </w:r>
      <w:r w:rsidRPr="00D52E38">
        <w:rPr>
          <w:rFonts w:ascii="Cambria" w:hAnsi="Cambria" w:cs="Cambria"/>
          <w:spacing w:val="28"/>
          <w:sz w:val="20"/>
          <w:szCs w:val="20"/>
          <w:lang w:val="uk-UA"/>
        </w:rPr>
        <w:t xml:space="preserve"> </w:t>
      </w:r>
      <w:r w:rsidRPr="00D52E38">
        <w:rPr>
          <w:rFonts w:ascii="Cambria" w:hAnsi="Cambria" w:cs="Cambria"/>
          <w:sz w:val="20"/>
          <w:szCs w:val="20"/>
          <w:lang w:val="uk-UA"/>
        </w:rPr>
        <w:t>осіб</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27"/>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і</w:t>
      </w:r>
      <w:r w:rsidRPr="00D52E38">
        <w:rPr>
          <w:rFonts w:ascii="Cambria" w:hAnsi="Cambria" w:cs="Cambria"/>
          <w:spacing w:val="-1"/>
          <w:sz w:val="20"/>
          <w:szCs w:val="20"/>
          <w:lang w:val="uk-UA"/>
        </w:rPr>
        <w:t>д</w:t>
      </w:r>
      <w:r w:rsidRPr="00D52E38">
        <w:rPr>
          <w:rFonts w:ascii="Cambria" w:hAnsi="Cambria" w:cs="Cambria"/>
          <w:sz w:val="20"/>
          <w:szCs w:val="20"/>
          <w:lang w:val="uk-UA"/>
        </w:rPr>
        <w:t>ні</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ю</w:t>
      </w:r>
      <w:r w:rsidRPr="00D52E38">
        <w:rPr>
          <w:rFonts w:ascii="Cambria" w:hAnsi="Cambria" w:cs="Cambria"/>
          <w:spacing w:val="28"/>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26"/>
          <w:sz w:val="20"/>
          <w:szCs w:val="20"/>
          <w:lang w:val="uk-UA"/>
        </w:rPr>
        <w:t xml:space="preserve"> </w:t>
      </w:r>
      <w:r w:rsidRPr="00D52E38">
        <w:rPr>
          <w:rFonts w:ascii="Cambria" w:hAnsi="Cambria" w:cs="Cambria"/>
          <w:sz w:val="20"/>
          <w:szCs w:val="20"/>
          <w:lang w:val="uk-UA"/>
        </w:rPr>
        <w:t>і</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ш</w:t>
      </w:r>
      <w:r w:rsidRPr="00D52E38">
        <w:rPr>
          <w:rFonts w:ascii="Cambria" w:hAnsi="Cambria" w:cs="Cambria"/>
          <w:spacing w:val="2"/>
          <w:sz w:val="20"/>
          <w:szCs w:val="20"/>
          <w:lang w:val="uk-UA"/>
        </w:rPr>
        <w:t>и</w:t>
      </w:r>
      <w:r w:rsidRPr="00D52E38">
        <w:rPr>
          <w:rFonts w:ascii="Cambria" w:hAnsi="Cambria" w:cs="Cambria"/>
          <w:sz w:val="20"/>
          <w:szCs w:val="20"/>
          <w:lang w:val="uk-UA"/>
        </w:rPr>
        <w:t>х</w:t>
      </w:r>
      <w:r w:rsidRPr="00D52E38">
        <w:rPr>
          <w:rFonts w:ascii="Cambria" w:hAnsi="Cambria" w:cs="Cambria"/>
          <w:spacing w:val="25"/>
          <w:sz w:val="20"/>
          <w:szCs w:val="20"/>
          <w:lang w:val="uk-UA"/>
        </w:rPr>
        <w:t xml:space="preserve"> </w:t>
      </w:r>
      <w:r w:rsidRPr="00D52E38">
        <w:rPr>
          <w:rFonts w:ascii="Cambria" w:hAnsi="Cambria" w:cs="Cambria"/>
          <w:sz w:val="20"/>
          <w:szCs w:val="20"/>
          <w:lang w:val="uk-UA"/>
        </w:rPr>
        <w:t>м</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о</w:t>
      </w:r>
      <w:r w:rsidRPr="00D52E38">
        <w:rPr>
          <w:rFonts w:ascii="Cambria" w:hAnsi="Cambria" w:cs="Cambria"/>
          <w:spacing w:val="2"/>
          <w:sz w:val="20"/>
          <w:szCs w:val="20"/>
          <w:lang w:val="uk-UA"/>
        </w:rPr>
        <w:t>м</w:t>
      </w:r>
      <w:r w:rsidRPr="00D52E38">
        <w:rPr>
          <w:rFonts w:ascii="Cambria" w:hAnsi="Cambria" w:cs="Cambria"/>
          <w:sz w:val="20"/>
          <w:szCs w:val="20"/>
          <w:lang w:val="uk-UA"/>
        </w:rPr>
        <w:t>обі</w:t>
      </w:r>
      <w:r w:rsidRPr="00D52E38">
        <w:rPr>
          <w:rFonts w:ascii="Cambria" w:hAnsi="Cambria" w:cs="Cambria"/>
          <w:spacing w:val="-1"/>
          <w:sz w:val="20"/>
          <w:szCs w:val="20"/>
          <w:lang w:val="uk-UA"/>
        </w:rPr>
        <w:t>л</w:t>
      </w:r>
      <w:r w:rsidRPr="00D52E38">
        <w:rPr>
          <w:rFonts w:ascii="Cambria" w:hAnsi="Cambria" w:cs="Cambria"/>
          <w:sz w:val="20"/>
          <w:szCs w:val="20"/>
          <w:lang w:val="uk-UA"/>
        </w:rPr>
        <w:t>ьних</w:t>
      </w:r>
      <w:r w:rsidRPr="00D52E38">
        <w:rPr>
          <w:rFonts w:ascii="Cambria" w:hAnsi="Cambria" w:cs="Cambria"/>
          <w:spacing w:val="28"/>
          <w:sz w:val="20"/>
          <w:szCs w:val="20"/>
          <w:lang w:val="uk-UA"/>
        </w:rPr>
        <w:t xml:space="preserve"> </w:t>
      </w:r>
      <w:r w:rsidRPr="00D52E38">
        <w:rPr>
          <w:rFonts w:ascii="Cambria" w:hAnsi="Cambria" w:cs="Cambria"/>
          <w:spacing w:val="2"/>
          <w:sz w:val="20"/>
          <w:szCs w:val="20"/>
          <w:lang w:val="uk-UA"/>
        </w:rPr>
        <w:t>г</w:t>
      </w:r>
      <w:r w:rsidRPr="00D52E38">
        <w:rPr>
          <w:rFonts w:ascii="Cambria" w:hAnsi="Cambria" w:cs="Cambria"/>
          <w:sz w:val="20"/>
          <w:szCs w:val="20"/>
          <w:lang w:val="uk-UA"/>
        </w:rPr>
        <w:t>руп</w:t>
      </w:r>
      <w:r w:rsidRPr="00D52E38">
        <w:rPr>
          <w:rFonts w:ascii="Cambria" w:hAnsi="Cambria" w:cs="Cambria"/>
          <w:spacing w:val="27"/>
          <w:sz w:val="20"/>
          <w:szCs w:val="20"/>
          <w:lang w:val="uk-UA"/>
        </w:rPr>
        <w:t xml:space="preserve"> </w:t>
      </w:r>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с</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0"/>
          <w:sz w:val="20"/>
          <w:szCs w:val="20"/>
          <w:lang w:val="uk-UA"/>
        </w:rPr>
        <w:t>н</w:t>
      </w:r>
      <w:r w:rsidRPr="00D52E38">
        <w:rPr>
          <w:rFonts w:ascii="Cambria" w:hAnsi="Cambria" w:cs="Cambria"/>
          <w:sz w:val="20"/>
          <w:szCs w:val="20"/>
          <w:lang w:val="uk-UA"/>
        </w:rPr>
        <w:t>я</w:t>
      </w:r>
      <w:r w:rsidRPr="00D52E38">
        <w:rPr>
          <w:rFonts w:ascii="Cambria" w:hAnsi="Cambria" w:cs="Cambria"/>
          <w:spacing w:val="30"/>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26"/>
          <w:sz w:val="20"/>
          <w:szCs w:val="20"/>
          <w:lang w:val="uk-UA"/>
        </w:rPr>
        <w:t xml:space="preserve"> </w:t>
      </w:r>
      <w:r w:rsidRPr="00D52E38">
        <w:rPr>
          <w:rFonts w:ascii="Cambria" w:hAnsi="Cambria" w:cs="Cambria"/>
          <w:sz w:val="20"/>
          <w:szCs w:val="20"/>
          <w:lang w:val="uk-UA"/>
        </w:rPr>
        <w:t>ЗНУ:</w:t>
      </w:r>
    </w:p>
    <w:p w:rsidR="00D40482" w:rsidRPr="00D52E38" w:rsidRDefault="00F2780C" w:rsidP="00D40482">
      <w:pPr>
        <w:kinsoku w:val="0"/>
        <w:overflowPunct w:val="0"/>
        <w:autoSpaceDE w:val="0"/>
        <w:autoSpaceDN w:val="0"/>
        <w:adjustRightInd w:val="0"/>
        <w:spacing w:after="0" w:line="240" w:lineRule="auto"/>
        <w:ind w:left="77"/>
        <w:rPr>
          <w:rFonts w:ascii="Cambria" w:hAnsi="Cambria" w:cs="Cambria"/>
          <w:sz w:val="20"/>
          <w:szCs w:val="20"/>
          <w:lang w:val="uk-UA"/>
        </w:rPr>
      </w:pPr>
      <w:hyperlink r:id="rId19" w:history="1">
        <w:r w:rsidR="00D40482" w:rsidRPr="00D52E38">
          <w:rPr>
            <w:rFonts w:ascii="Cambria" w:hAnsi="Cambria" w:cs="Cambria"/>
            <w:sz w:val="20"/>
            <w:szCs w:val="20"/>
            <w:u w:val="single"/>
            <w:lang w:val="uk-UA"/>
          </w:rPr>
          <w:t>ttps://ti</w:t>
        </w:r>
        <w:r w:rsidR="00D40482" w:rsidRPr="00D52E38">
          <w:rPr>
            <w:rFonts w:ascii="Cambria" w:hAnsi="Cambria" w:cs="Cambria"/>
            <w:spacing w:val="-1"/>
            <w:sz w:val="20"/>
            <w:szCs w:val="20"/>
            <w:u w:val="single"/>
            <w:lang w:val="uk-UA"/>
          </w:rPr>
          <w:t>n</w:t>
        </w:r>
        <w:r w:rsidR="00D40482" w:rsidRPr="00D52E38">
          <w:rPr>
            <w:rFonts w:ascii="Cambria" w:hAnsi="Cambria" w:cs="Cambria"/>
            <w:sz w:val="20"/>
            <w:szCs w:val="20"/>
            <w:u w:val="single"/>
            <w:lang w:val="uk-UA"/>
          </w:rPr>
          <w:t>y</w:t>
        </w:r>
        <w:r w:rsidR="00D40482" w:rsidRPr="00D52E38">
          <w:rPr>
            <w:rFonts w:ascii="Cambria" w:hAnsi="Cambria" w:cs="Cambria"/>
            <w:spacing w:val="2"/>
            <w:sz w:val="20"/>
            <w:szCs w:val="20"/>
            <w:u w:val="single"/>
            <w:lang w:val="uk-UA"/>
          </w:rPr>
          <w:t>u</w:t>
        </w:r>
        <w:r w:rsidR="00D40482" w:rsidRPr="00D52E38">
          <w:rPr>
            <w:rFonts w:ascii="Cambria" w:hAnsi="Cambria" w:cs="Cambria"/>
            <w:spacing w:val="-1"/>
            <w:sz w:val="20"/>
            <w:szCs w:val="20"/>
            <w:u w:val="single"/>
            <w:lang w:val="uk-UA"/>
          </w:rPr>
          <w:t>r</w:t>
        </w:r>
        <w:r w:rsidR="00D40482" w:rsidRPr="00D52E38">
          <w:rPr>
            <w:rFonts w:ascii="Cambria" w:hAnsi="Cambria" w:cs="Cambria"/>
            <w:sz w:val="20"/>
            <w:szCs w:val="20"/>
            <w:u w:val="single"/>
            <w:lang w:val="uk-UA"/>
          </w:rPr>
          <w:t>l.com/ydh</w:t>
        </w:r>
        <w:r w:rsidR="00D40482" w:rsidRPr="00D52E38">
          <w:rPr>
            <w:rFonts w:ascii="Cambria" w:hAnsi="Cambria" w:cs="Cambria"/>
            <w:spacing w:val="1"/>
            <w:sz w:val="20"/>
            <w:szCs w:val="20"/>
            <w:u w:val="single"/>
            <w:lang w:val="uk-UA"/>
          </w:rPr>
          <w:t>c</w:t>
        </w:r>
        <w:r w:rsidR="00D40482" w:rsidRPr="00D52E38">
          <w:rPr>
            <w:rFonts w:ascii="Cambria" w:hAnsi="Cambria" w:cs="Cambria"/>
            <w:sz w:val="20"/>
            <w:szCs w:val="20"/>
            <w:u w:val="single"/>
            <w:lang w:val="uk-UA"/>
          </w:rPr>
          <w:t>sag</w:t>
        </w:r>
        <w:r w:rsidR="00D40482" w:rsidRPr="00D52E38">
          <w:rPr>
            <w:rFonts w:ascii="Cambria" w:hAnsi="Cambria" w:cs="Cambria"/>
            <w:spacing w:val="1"/>
            <w:sz w:val="20"/>
            <w:szCs w:val="20"/>
            <w:u w:val="single"/>
            <w:lang w:val="uk-UA"/>
          </w:rPr>
          <w:t>x</w:t>
        </w:r>
        <w:r w:rsidR="00D40482"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before="8"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32" w:lineRule="exact"/>
        <w:ind w:left="80" w:right="109" w:hanging="81"/>
        <w:rPr>
          <w:rFonts w:ascii="Cambria" w:hAnsi="Cambria" w:cs="Cambria"/>
          <w:sz w:val="20"/>
          <w:szCs w:val="20"/>
          <w:lang w:val="uk-UA"/>
        </w:rPr>
      </w:pPr>
      <w:r w:rsidRPr="00D52E38">
        <w:rPr>
          <w:rFonts w:ascii="Cambria" w:hAnsi="Cambria" w:cs="Cambria"/>
          <w:b/>
          <w:bCs/>
          <w:i/>
          <w:iCs/>
          <w:spacing w:val="-2"/>
          <w:sz w:val="20"/>
          <w:szCs w:val="20"/>
          <w:lang w:val="uk-UA"/>
        </w:rPr>
        <w:lastRenderedPageBreak/>
        <w:t>Р</w:t>
      </w:r>
      <w:r w:rsidRPr="00D52E38">
        <w:rPr>
          <w:rFonts w:ascii="Cambria" w:hAnsi="Cambria" w:cs="Cambria"/>
          <w:b/>
          <w:bCs/>
          <w:i/>
          <w:iCs/>
          <w:sz w:val="20"/>
          <w:szCs w:val="20"/>
          <w:lang w:val="uk-UA"/>
        </w:rPr>
        <w:t>ЕС</w:t>
      </w:r>
      <w:r w:rsidRPr="00D52E38">
        <w:rPr>
          <w:rFonts w:ascii="Cambria" w:hAnsi="Cambria" w:cs="Cambria"/>
          <w:b/>
          <w:bCs/>
          <w:i/>
          <w:iCs/>
          <w:spacing w:val="1"/>
          <w:sz w:val="20"/>
          <w:szCs w:val="20"/>
          <w:lang w:val="uk-UA"/>
        </w:rPr>
        <w:t>У</w:t>
      </w:r>
      <w:r w:rsidRPr="00D52E38">
        <w:rPr>
          <w:rFonts w:ascii="Cambria" w:hAnsi="Cambria" w:cs="Cambria"/>
          <w:b/>
          <w:bCs/>
          <w:i/>
          <w:iCs/>
          <w:spacing w:val="-2"/>
          <w:sz w:val="20"/>
          <w:szCs w:val="20"/>
          <w:lang w:val="uk-UA"/>
        </w:rPr>
        <w:t>Р</w:t>
      </w:r>
      <w:r w:rsidRPr="00D52E38">
        <w:rPr>
          <w:rFonts w:ascii="Cambria" w:hAnsi="Cambria" w:cs="Cambria"/>
          <w:b/>
          <w:bCs/>
          <w:i/>
          <w:iCs/>
          <w:spacing w:val="2"/>
          <w:sz w:val="20"/>
          <w:szCs w:val="20"/>
          <w:lang w:val="uk-UA"/>
        </w:rPr>
        <w:t>С</w:t>
      </w:r>
      <w:r w:rsidRPr="00D52E38">
        <w:rPr>
          <w:rFonts w:ascii="Cambria" w:hAnsi="Cambria" w:cs="Cambria"/>
          <w:b/>
          <w:bCs/>
          <w:i/>
          <w:iCs/>
          <w:sz w:val="20"/>
          <w:szCs w:val="20"/>
          <w:lang w:val="uk-UA"/>
        </w:rPr>
        <w:t xml:space="preserve">И  </w:t>
      </w:r>
      <w:r w:rsidRPr="00D52E38">
        <w:rPr>
          <w:rFonts w:ascii="Cambria" w:hAnsi="Cambria" w:cs="Cambria"/>
          <w:b/>
          <w:bCs/>
          <w:i/>
          <w:iCs/>
          <w:spacing w:val="16"/>
          <w:sz w:val="20"/>
          <w:szCs w:val="20"/>
          <w:lang w:val="uk-UA"/>
        </w:rPr>
        <w:t xml:space="preserve"> </w:t>
      </w:r>
      <w:r w:rsidRPr="00D52E38">
        <w:rPr>
          <w:rFonts w:ascii="Cambria" w:hAnsi="Cambria" w:cs="Cambria"/>
          <w:b/>
          <w:bCs/>
          <w:i/>
          <w:iCs/>
          <w:spacing w:val="2"/>
          <w:sz w:val="20"/>
          <w:szCs w:val="20"/>
          <w:lang w:val="uk-UA"/>
        </w:rPr>
        <w:t>Д</w:t>
      </w:r>
      <w:r w:rsidRPr="00D52E38">
        <w:rPr>
          <w:rFonts w:ascii="Cambria" w:hAnsi="Cambria" w:cs="Cambria"/>
          <w:b/>
          <w:bCs/>
          <w:i/>
          <w:iCs/>
          <w:spacing w:val="-1"/>
          <w:sz w:val="20"/>
          <w:szCs w:val="20"/>
          <w:lang w:val="uk-UA"/>
        </w:rPr>
        <w:t>Л</w:t>
      </w:r>
      <w:r w:rsidRPr="00D52E38">
        <w:rPr>
          <w:rFonts w:ascii="Cambria" w:hAnsi="Cambria" w:cs="Cambria"/>
          <w:b/>
          <w:bCs/>
          <w:i/>
          <w:iCs/>
          <w:sz w:val="20"/>
          <w:szCs w:val="20"/>
          <w:lang w:val="uk-UA"/>
        </w:rPr>
        <w:t xml:space="preserve">Я  </w:t>
      </w:r>
      <w:r w:rsidRPr="00D52E38">
        <w:rPr>
          <w:rFonts w:ascii="Cambria" w:hAnsi="Cambria" w:cs="Cambria"/>
          <w:b/>
          <w:bCs/>
          <w:i/>
          <w:iCs/>
          <w:spacing w:val="19"/>
          <w:sz w:val="20"/>
          <w:szCs w:val="20"/>
          <w:lang w:val="uk-UA"/>
        </w:rPr>
        <w:t xml:space="preserve"> </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А</w:t>
      </w:r>
      <w:r w:rsidRPr="00D52E38">
        <w:rPr>
          <w:rFonts w:ascii="Cambria" w:hAnsi="Cambria" w:cs="Cambria"/>
          <w:b/>
          <w:bCs/>
          <w:i/>
          <w:iCs/>
          <w:spacing w:val="2"/>
          <w:sz w:val="20"/>
          <w:szCs w:val="20"/>
          <w:lang w:val="uk-UA"/>
        </w:rPr>
        <w:t>В</w:t>
      </w:r>
      <w:r w:rsidRPr="00D52E38">
        <w:rPr>
          <w:rFonts w:ascii="Cambria" w:hAnsi="Cambria" w:cs="Cambria"/>
          <w:b/>
          <w:bCs/>
          <w:i/>
          <w:iCs/>
          <w:sz w:val="20"/>
          <w:szCs w:val="20"/>
          <w:lang w:val="uk-UA"/>
        </w:rPr>
        <w:t>ЧА</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 xml:space="preserve">Я.  </w:t>
      </w:r>
      <w:r w:rsidRPr="00D52E38">
        <w:rPr>
          <w:rFonts w:ascii="Cambria" w:hAnsi="Cambria" w:cs="Cambria"/>
          <w:b/>
          <w:bCs/>
          <w:i/>
          <w:iCs/>
          <w:spacing w:val="20"/>
          <w:sz w:val="20"/>
          <w:szCs w:val="20"/>
          <w:lang w:val="uk-UA"/>
        </w:rPr>
        <w:t xml:space="preserve"> </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а</w:t>
      </w:r>
      <w:r w:rsidRPr="00D52E38">
        <w:rPr>
          <w:rFonts w:ascii="Cambria" w:hAnsi="Cambria" w:cs="Cambria"/>
          <w:b/>
          <w:bCs/>
          <w:i/>
          <w:iCs/>
          <w:spacing w:val="1"/>
          <w:sz w:val="20"/>
          <w:szCs w:val="20"/>
          <w:lang w:val="uk-UA"/>
        </w:rPr>
        <w:t>у</w:t>
      </w:r>
      <w:r w:rsidRPr="00D52E38">
        <w:rPr>
          <w:rFonts w:ascii="Cambria" w:hAnsi="Cambria" w:cs="Cambria"/>
          <w:b/>
          <w:bCs/>
          <w:i/>
          <w:iCs/>
          <w:sz w:val="20"/>
          <w:szCs w:val="20"/>
          <w:lang w:val="uk-UA"/>
        </w:rPr>
        <w:t xml:space="preserve">кова  </w:t>
      </w:r>
      <w:r w:rsidRPr="00D52E38">
        <w:rPr>
          <w:rFonts w:ascii="Cambria" w:hAnsi="Cambria" w:cs="Cambria"/>
          <w:b/>
          <w:bCs/>
          <w:i/>
          <w:iCs/>
          <w:spacing w:val="16"/>
          <w:sz w:val="20"/>
          <w:szCs w:val="20"/>
          <w:lang w:val="uk-UA"/>
        </w:rPr>
        <w:t xml:space="preserve"> </w:t>
      </w:r>
      <w:r w:rsidRPr="00D52E38">
        <w:rPr>
          <w:rFonts w:ascii="Cambria" w:hAnsi="Cambria" w:cs="Cambria"/>
          <w:b/>
          <w:bCs/>
          <w:i/>
          <w:iCs/>
          <w:sz w:val="20"/>
          <w:szCs w:val="20"/>
          <w:lang w:val="uk-UA"/>
        </w:rPr>
        <w:t>бі</w:t>
      </w:r>
      <w:r w:rsidRPr="00D52E38">
        <w:rPr>
          <w:rFonts w:ascii="Cambria" w:hAnsi="Cambria" w:cs="Cambria"/>
          <w:b/>
          <w:bCs/>
          <w:i/>
          <w:iCs/>
          <w:spacing w:val="2"/>
          <w:sz w:val="20"/>
          <w:szCs w:val="20"/>
          <w:lang w:val="uk-UA"/>
        </w:rPr>
        <w:t>б</w:t>
      </w:r>
      <w:r w:rsidRPr="00D52E38">
        <w:rPr>
          <w:rFonts w:ascii="Cambria" w:hAnsi="Cambria" w:cs="Cambria"/>
          <w:b/>
          <w:bCs/>
          <w:i/>
          <w:iCs/>
          <w:spacing w:val="-2"/>
          <w:sz w:val="20"/>
          <w:szCs w:val="20"/>
          <w:lang w:val="uk-UA"/>
        </w:rPr>
        <w:t>л</w:t>
      </w:r>
      <w:r w:rsidRPr="00D52E38">
        <w:rPr>
          <w:rFonts w:ascii="Cambria" w:hAnsi="Cambria" w:cs="Cambria"/>
          <w:b/>
          <w:bCs/>
          <w:i/>
          <w:iCs/>
          <w:sz w:val="20"/>
          <w:szCs w:val="20"/>
          <w:lang w:val="uk-UA"/>
        </w:rPr>
        <w:t>іо</w:t>
      </w:r>
      <w:r w:rsidRPr="00D52E38">
        <w:rPr>
          <w:rFonts w:ascii="Cambria" w:hAnsi="Cambria" w:cs="Cambria"/>
          <w:b/>
          <w:bCs/>
          <w:i/>
          <w:iCs/>
          <w:spacing w:val="2"/>
          <w:sz w:val="20"/>
          <w:szCs w:val="20"/>
          <w:lang w:val="uk-UA"/>
        </w:rPr>
        <w:t>т</w:t>
      </w:r>
      <w:r w:rsidRPr="00D52E38">
        <w:rPr>
          <w:rFonts w:ascii="Cambria" w:hAnsi="Cambria" w:cs="Cambria"/>
          <w:b/>
          <w:bCs/>
          <w:i/>
          <w:iCs/>
          <w:spacing w:val="-1"/>
          <w:sz w:val="20"/>
          <w:szCs w:val="20"/>
          <w:lang w:val="uk-UA"/>
        </w:rPr>
        <w:t>е</w:t>
      </w:r>
      <w:r w:rsidRPr="00D52E38">
        <w:rPr>
          <w:rFonts w:ascii="Cambria" w:hAnsi="Cambria" w:cs="Cambria"/>
          <w:b/>
          <w:bCs/>
          <w:i/>
          <w:iCs/>
          <w:spacing w:val="2"/>
          <w:sz w:val="20"/>
          <w:szCs w:val="20"/>
          <w:lang w:val="uk-UA"/>
        </w:rPr>
        <w:t>к</w:t>
      </w:r>
      <w:r w:rsidRPr="00D52E38">
        <w:rPr>
          <w:rFonts w:ascii="Cambria" w:hAnsi="Cambria" w:cs="Cambria"/>
          <w:b/>
          <w:bCs/>
          <w:i/>
          <w:iCs/>
          <w:spacing w:val="1"/>
          <w:sz w:val="20"/>
          <w:szCs w:val="20"/>
          <w:lang w:val="uk-UA"/>
        </w:rPr>
        <w:t>а</w:t>
      </w:r>
      <w:r w:rsidRPr="00D52E38">
        <w:rPr>
          <w:rFonts w:ascii="Cambria" w:hAnsi="Cambria" w:cs="Cambria"/>
          <w:sz w:val="20"/>
          <w:szCs w:val="20"/>
          <w:lang w:val="uk-UA"/>
        </w:rPr>
        <w:t xml:space="preserve">:  </w:t>
      </w:r>
      <w:r w:rsidRPr="00D52E38">
        <w:rPr>
          <w:rFonts w:ascii="Cambria" w:hAnsi="Cambria" w:cs="Cambria"/>
          <w:spacing w:val="22"/>
          <w:sz w:val="20"/>
          <w:szCs w:val="20"/>
          <w:lang w:val="uk-UA"/>
        </w:rPr>
        <w:t xml:space="preserve"> </w:t>
      </w:r>
      <w:hyperlink r:id="rId20" w:history="1">
        <w:r w:rsidRPr="00D52E38">
          <w:rPr>
            <w:rFonts w:ascii="Cambria" w:hAnsi="Cambria" w:cs="Cambria"/>
            <w:sz w:val="20"/>
            <w:szCs w:val="20"/>
            <w:u w:val="single"/>
            <w:lang w:val="uk-UA"/>
          </w:rPr>
          <w:t>h</w:t>
        </w:r>
        <w:r w:rsidRPr="00D52E38">
          <w:rPr>
            <w:rFonts w:ascii="Cambria" w:hAnsi="Cambria" w:cs="Cambria"/>
            <w:spacing w:val="2"/>
            <w:sz w:val="20"/>
            <w:szCs w:val="20"/>
            <w:u w:val="single"/>
            <w:lang w:val="uk-UA"/>
          </w:rPr>
          <w:t>t</w:t>
        </w:r>
        <w:r w:rsidRPr="00D52E38">
          <w:rPr>
            <w:rFonts w:ascii="Cambria" w:hAnsi="Cambria" w:cs="Cambria"/>
            <w:sz w:val="20"/>
            <w:szCs w:val="20"/>
            <w:u w:val="single"/>
            <w:lang w:val="uk-UA"/>
          </w:rPr>
          <w:t>tp:/</w:t>
        </w:r>
        <w:r w:rsidRPr="00D52E38">
          <w:rPr>
            <w:rFonts w:ascii="Cambria" w:hAnsi="Cambria" w:cs="Cambria"/>
            <w:spacing w:val="1"/>
            <w:sz w:val="20"/>
            <w:szCs w:val="20"/>
            <w:u w:val="single"/>
            <w:lang w:val="uk-UA"/>
          </w:rPr>
          <w:t>/</w:t>
        </w:r>
        <w:r w:rsidRPr="00D52E38">
          <w:rPr>
            <w:rFonts w:ascii="Cambria" w:hAnsi="Cambria" w:cs="Cambria"/>
            <w:sz w:val="20"/>
            <w:szCs w:val="20"/>
            <w:u w:val="single"/>
            <w:lang w:val="uk-UA"/>
          </w:rPr>
          <w:t>li</w:t>
        </w:r>
        <w:r w:rsidRPr="00D52E38">
          <w:rPr>
            <w:rFonts w:ascii="Cambria" w:hAnsi="Cambria" w:cs="Cambria"/>
            <w:spacing w:val="-2"/>
            <w:sz w:val="20"/>
            <w:szCs w:val="20"/>
            <w:u w:val="single"/>
            <w:lang w:val="uk-UA"/>
          </w:rPr>
          <w:t>b</w:t>
        </w:r>
        <w:r w:rsidRPr="00D52E38">
          <w:rPr>
            <w:rFonts w:ascii="Cambria" w:hAnsi="Cambria" w:cs="Cambria"/>
            <w:spacing w:val="-1"/>
            <w:sz w:val="20"/>
            <w:szCs w:val="20"/>
            <w:u w:val="single"/>
            <w:lang w:val="uk-UA"/>
          </w:rPr>
          <w:t>r</w:t>
        </w:r>
        <w:r w:rsidRPr="00D52E38">
          <w:rPr>
            <w:rFonts w:ascii="Cambria" w:hAnsi="Cambria" w:cs="Cambria"/>
            <w:spacing w:val="3"/>
            <w:sz w:val="20"/>
            <w:szCs w:val="20"/>
            <w:u w:val="single"/>
            <w:lang w:val="uk-UA"/>
          </w:rPr>
          <w:t>a</w:t>
        </w:r>
        <w:r w:rsidRPr="00D52E38">
          <w:rPr>
            <w:rFonts w:ascii="Cambria" w:hAnsi="Cambria" w:cs="Cambria"/>
            <w:spacing w:val="-1"/>
            <w:sz w:val="20"/>
            <w:szCs w:val="20"/>
            <w:u w:val="single"/>
            <w:lang w:val="uk-UA"/>
          </w:rPr>
          <w:t>r</w:t>
        </w:r>
        <w:r w:rsidRPr="00D52E38">
          <w:rPr>
            <w:rFonts w:ascii="Cambria" w:hAnsi="Cambria" w:cs="Cambria"/>
            <w:sz w:val="20"/>
            <w:szCs w:val="20"/>
            <w:u w:val="single"/>
            <w:lang w:val="uk-UA"/>
          </w:rPr>
          <w:t>y.z</w:t>
        </w:r>
        <w:r w:rsidRPr="00D52E38">
          <w:rPr>
            <w:rFonts w:ascii="Cambria" w:hAnsi="Cambria" w:cs="Cambria"/>
            <w:spacing w:val="-1"/>
            <w:sz w:val="20"/>
            <w:szCs w:val="20"/>
            <w:u w:val="single"/>
            <w:lang w:val="uk-UA"/>
          </w:rPr>
          <w:t>n</w:t>
        </w:r>
        <w:r w:rsidRPr="00D52E38">
          <w:rPr>
            <w:rFonts w:ascii="Cambria" w:hAnsi="Cambria" w:cs="Cambria"/>
            <w:sz w:val="20"/>
            <w:szCs w:val="20"/>
            <w:u w:val="single"/>
            <w:lang w:val="uk-UA"/>
          </w:rPr>
          <w:t>u</w:t>
        </w:r>
        <w:r w:rsidRPr="00D52E38">
          <w:rPr>
            <w:rFonts w:ascii="Cambria" w:hAnsi="Cambria" w:cs="Cambria"/>
            <w:spacing w:val="2"/>
            <w:sz w:val="20"/>
            <w:szCs w:val="20"/>
            <w:u w:val="single"/>
            <w:lang w:val="uk-UA"/>
          </w:rPr>
          <w:t>.</w:t>
        </w:r>
        <w:r w:rsidRPr="00D52E38">
          <w:rPr>
            <w:rFonts w:ascii="Cambria" w:hAnsi="Cambria" w:cs="Cambria"/>
            <w:spacing w:val="-2"/>
            <w:sz w:val="20"/>
            <w:szCs w:val="20"/>
            <w:u w:val="single"/>
            <w:lang w:val="uk-UA"/>
          </w:rPr>
          <w:t>e</w:t>
        </w:r>
        <w:r w:rsidRPr="00D52E38">
          <w:rPr>
            <w:rFonts w:ascii="Cambria" w:hAnsi="Cambria" w:cs="Cambria"/>
            <w:sz w:val="20"/>
            <w:szCs w:val="20"/>
            <w:u w:val="single"/>
            <w:lang w:val="uk-UA"/>
          </w:rPr>
          <w:t>du.</w:t>
        </w:r>
        <w:r w:rsidRPr="00D52E38">
          <w:rPr>
            <w:rFonts w:ascii="Cambria" w:hAnsi="Cambria" w:cs="Cambria"/>
            <w:spacing w:val="2"/>
            <w:sz w:val="20"/>
            <w:szCs w:val="20"/>
            <w:u w:val="single"/>
            <w:lang w:val="uk-UA"/>
          </w:rPr>
          <w:t>ua</w:t>
        </w:r>
        <w:r w:rsidRPr="00D52E38">
          <w:rPr>
            <w:rFonts w:ascii="Cambria" w:hAnsi="Cambria" w:cs="Cambria"/>
            <w:sz w:val="20"/>
            <w:szCs w:val="20"/>
            <w:lang w:val="uk-UA"/>
          </w:rPr>
          <w:t xml:space="preserve">.  </w:t>
        </w:r>
        <w:r w:rsidRPr="00D52E38">
          <w:rPr>
            <w:rFonts w:ascii="Cambria" w:hAnsi="Cambria" w:cs="Cambria"/>
            <w:spacing w:val="21"/>
            <w:sz w:val="20"/>
            <w:szCs w:val="20"/>
            <w:lang w:val="uk-UA"/>
          </w:rPr>
          <w:t xml:space="preserve"> </w:t>
        </w:r>
      </w:hyperlink>
      <w:r w:rsidRPr="00D52E38">
        <w:rPr>
          <w:rFonts w:ascii="Cambria" w:hAnsi="Cambria" w:cs="Cambria"/>
          <w:spacing w:val="-1"/>
          <w:sz w:val="20"/>
          <w:szCs w:val="20"/>
          <w:lang w:val="uk-UA"/>
        </w:rPr>
        <w:t>Г</w:t>
      </w:r>
      <w:r w:rsidRPr="00D52E38">
        <w:rPr>
          <w:rFonts w:ascii="Cambria" w:hAnsi="Cambria" w:cs="Cambria"/>
          <w:sz w:val="20"/>
          <w:szCs w:val="20"/>
          <w:lang w:val="uk-UA"/>
        </w:rPr>
        <w:t xml:space="preserve">рафік  </w:t>
      </w:r>
      <w:r w:rsidRPr="00D52E38">
        <w:rPr>
          <w:rFonts w:ascii="Cambria" w:hAnsi="Cambria" w:cs="Cambria"/>
          <w:spacing w:val="25"/>
          <w:sz w:val="20"/>
          <w:szCs w:val="20"/>
          <w:lang w:val="uk-UA"/>
        </w:rPr>
        <w:t xml:space="preserve"> </w:t>
      </w:r>
      <w:r w:rsidRPr="00D52E38">
        <w:rPr>
          <w:rFonts w:ascii="Cambria" w:hAnsi="Cambria" w:cs="Cambria"/>
          <w:spacing w:val="1"/>
          <w:sz w:val="20"/>
          <w:szCs w:val="20"/>
          <w:lang w:val="uk-UA"/>
        </w:rPr>
        <w:t>р</w:t>
      </w:r>
      <w:r w:rsidRPr="00D52E38">
        <w:rPr>
          <w:rFonts w:ascii="Cambria" w:hAnsi="Cambria" w:cs="Cambria"/>
          <w:sz w:val="20"/>
          <w:szCs w:val="20"/>
          <w:lang w:val="uk-UA"/>
        </w:rPr>
        <w:t>об</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и  </w:t>
      </w:r>
      <w:r w:rsidRPr="00D52E38">
        <w:rPr>
          <w:rFonts w:ascii="Cambria" w:hAnsi="Cambria" w:cs="Cambria"/>
          <w:spacing w:val="22"/>
          <w:sz w:val="20"/>
          <w:szCs w:val="20"/>
          <w:lang w:val="uk-UA"/>
        </w:rPr>
        <w:t xml:space="preserve"> </w:t>
      </w:r>
      <w:r w:rsidRPr="00D52E38">
        <w:rPr>
          <w:rFonts w:ascii="Cambria" w:hAnsi="Cambria" w:cs="Cambria"/>
          <w:spacing w:val="1"/>
          <w:sz w:val="20"/>
          <w:szCs w:val="20"/>
          <w:lang w:val="uk-UA"/>
        </w:rPr>
        <w:t>а</w:t>
      </w:r>
      <w:r w:rsidRPr="00D52E38">
        <w:rPr>
          <w:rFonts w:ascii="Cambria" w:hAnsi="Cambria" w:cs="Cambria"/>
          <w:sz w:val="20"/>
          <w:szCs w:val="20"/>
          <w:lang w:val="uk-UA"/>
        </w:rPr>
        <w:t>б</w:t>
      </w:r>
      <w:r w:rsidRPr="00D52E38">
        <w:rPr>
          <w:rFonts w:ascii="Cambria" w:hAnsi="Cambria" w:cs="Cambria"/>
          <w:spacing w:val="2"/>
          <w:sz w:val="20"/>
          <w:szCs w:val="20"/>
          <w:lang w:val="uk-UA"/>
        </w:rPr>
        <w:t>о</w:t>
      </w:r>
      <w:r w:rsidRPr="00D52E38">
        <w:rPr>
          <w:rFonts w:ascii="Cambria" w:hAnsi="Cambria" w:cs="Cambria"/>
          <w:sz w:val="20"/>
          <w:szCs w:val="20"/>
          <w:lang w:val="uk-UA"/>
        </w:rPr>
        <w:t>н</w:t>
      </w:r>
      <w:r w:rsidRPr="00D52E38">
        <w:rPr>
          <w:rFonts w:ascii="Cambria" w:hAnsi="Cambria" w:cs="Cambria"/>
          <w:spacing w:val="1"/>
          <w:sz w:val="20"/>
          <w:szCs w:val="20"/>
          <w:lang w:val="uk-UA"/>
        </w:rPr>
        <w:t>е</w:t>
      </w:r>
      <w:r w:rsidRPr="00D52E38">
        <w:rPr>
          <w:rFonts w:ascii="Cambria" w:hAnsi="Cambria" w:cs="Cambria"/>
          <w:sz w:val="20"/>
          <w:szCs w:val="20"/>
          <w:lang w:val="uk-UA"/>
        </w:rPr>
        <w:t>м</w:t>
      </w:r>
      <w:r w:rsidRPr="00D52E38">
        <w:rPr>
          <w:rFonts w:ascii="Cambria" w:hAnsi="Cambria" w:cs="Cambria"/>
          <w:spacing w:val="-1"/>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w:t>
      </w:r>
      <w:r w:rsidRPr="00D52E38">
        <w:rPr>
          <w:rFonts w:ascii="Cambria" w:hAnsi="Cambria" w:cs="Cambria"/>
          <w:w w:val="99"/>
          <w:sz w:val="20"/>
          <w:szCs w:val="20"/>
          <w:lang w:val="uk-UA"/>
        </w:rPr>
        <w:t xml:space="preserve"> </w:t>
      </w:r>
      <w:proofErr w:type="spellStart"/>
      <w:r w:rsidRPr="00D52E38">
        <w:rPr>
          <w:rFonts w:ascii="Cambria" w:hAnsi="Cambria" w:cs="Cambria"/>
          <w:sz w:val="20"/>
          <w:szCs w:val="20"/>
          <w:lang w:val="uk-UA"/>
        </w:rPr>
        <w:t>он</w:t>
      </w:r>
      <w:r w:rsidRPr="00D52E38">
        <w:rPr>
          <w:rFonts w:ascii="Cambria" w:hAnsi="Cambria" w:cs="Cambria"/>
          <w:spacing w:val="1"/>
          <w:sz w:val="20"/>
          <w:szCs w:val="20"/>
          <w:lang w:val="uk-UA"/>
        </w:rPr>
        <w:t>е</w:t>
      </w:r>
      <w:r w:rsidRPr="00D52E38">
        <w:rPr>
          <w:rFonts w:ascii="Cambria" w:hAnsi="Cambria" w:cs="Cambria"/>
          <w:spacing w:val="-1"/>
          <w:sz w:val="20"/>
          <w:szCs w:val="20"/>
          <w:lang w:val="uk-UA"/>
        </w:rPr>
        <w:t>д</w:t>
      </w:r>
      <w:r w:rsidRPr="00D52E38">
        <w:rPr>
          <w:rFonts w:ascii="Cambria" w:hAnsi="Cambria" w:cs="Cambria"/>
          <w:sz w:val="20"/>
          <w:szCs w:val="20"/>
          <w:lang w:val="uk-UA"/>
        </w:rPr>
        <w:t>і</w:t>
      </w:r>
      <w:r w:rsidRPr="00D52E38">
        <w:rPr>
          <w:rFonts w:ascii="Cambria" w:hAnsi="Cambria" w:cs="Cambria"/>
          <w:spacing w:val="1"/>
          <w:sz w:val="20"/>
          <w:szCs w:val="20"/>
          <w:lang w:val="uk-UA"/>
        </w:rPr>
        <w:t>л</w:t>
      </w:r>
      <w:r w:rsidRPr="00D52E38">
        <w:rPr>
          <w:rFonts w:ascii="Cambria" w:hAnsi="Cambria" w:cs="Cambria"/>
          <w:sz w:val="20"/>
          <w:szCs w:val="20"/>
          <w:lang w:val="uk-UA"/>
        </w:rPr>
        <w:t>ок</w:t>
      </w:r>
      <w:proofErr w:type="spellEnd"/>
      <w:r w:rsidRPr="00D52E38">
        <w:rPr>
          <w:rFonts w:ascii="Cambria" w:hAnsi="Cambria" w:cs="Cambria"/>
          <w:spacing w:val="-5"/>
          <w:sz w:val="20"/>
          <w:szCs w:val="20"/>
          <w:lang w:val="uk-UA"/>
        </w:rPr>
        <w:t xml:space="preserve"> </w:t>
      </w:r>
      <w:r w:rsidRPr="00D52E38">
        <w:rPr>
          <w:rFonts w:ascii="Cambria" w:hAnsi="Cambria" w:cs="Cambria"/>
          <w:sz w:val="20"/>
          <w:szCs w:val="20"/>
          <w:lang w:val="uk-UA"/>
        </w:rPr>
        <w:t>–</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2"/>
          <w:sz w:val="20"/>
          <w:szCs w:val="20"/>
          <w:lang w:val="uk-UA"/>
        </w:rPr>
        <w:t>я</w:t>
      </w:r>
      <w:r w:rsidRPr="00D52E38">
        <w:rPr>
          <w:rFonts w:ascii="Cambria" w:hAnsi="Cambria" w:cs="Cambria"/>
          <w:spacing w:val="-1"/>
          <w:sz w:val="20"/>
          <w:szCs w:val="20"/>
          <w:lang w:val="uk-UA"/>
        </w:rPr>
        <w:t>т</w:t>
      </w:r>
      <w:r w:rsidRPr="00D52E38">
        <w:rPr>
          <w:rFonts w:ascii="Cambria" w:hAnsi="Cambria" w:cs="Cambria"/>
          <w:sz w:val="20"/>
          <w:szCs w:val="20"/>
          <w:lang w:val="uk-UA"/>
        </w:rPr>
        <w:t>н</w:t>
      </w:r>
      <w:r w:rsidRPr="00D52E38">
        <w:rPr>
          <w:rFonts w:ascii="Cambria" w:hAnsi="Cambria" w:cs="Cambria"/>
          <w:spacing w:val="2"/>
          <w:sz w:val="20"/>
          <w:szCs w:val="20"/>
          <w:lang w:val="uk-UA"/>
        </w:rPr>
        <w:t>и</w:t>
      </w:r>
      <w:r w:rsidRPr="00D52E38">
        <w:rPr>
          <w:rFonts w:ascii="Cambria" w:hAnsi="Cambria" w:cs="Cambria"/>
          <w:spacing w:val="-1"/>
          <w:sz w:val="20"/>
          <w:szCs w:val="20"/>
          <w:lang w:val="uk-UA"/>
        </w:rPr>
        <w:t>ц</w:t>
      </w:r>
      <w:r w:rsidRPr="00D52E38">
        <w:rPr>
          <w:rFonts w:ascii="Cambria" w:hAnsi="Cambria" w:cs="Cambria"/>
          <w:sz w:val="20"/>
          <w:szCs w:val="20"/>
          <w:lang w:val="uk-UA"/>
        </w:rPr>
        <w:t>я</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4"/>
          <w:sz w:val="20"/>
          <w:szCs w:val="20"/>
          <w:lang w:val="uk-UA"/>
        </w:rPr>
        <w:t xml:space="preserve"> </w:t>
      </w:r>
      <w:r w:rsidRPr="00D52E38">
        <w:rPr>
          <w:rFonts w:ascii="Cambria" w:hAnsi="Cambria" w:cs="Cambria"/>
          <w:sz w:val="20"/>
          <w:szCs w:val="20"/>
          <w:lang w:val="uk-UA"/>
        </w:rPr>
        <w:t>08</w:t>
      </w:r>
      <w:r w:rsidRPr="00D52E38">
        <w:rPr>
          <w:rFonts w:ascii="Cambria" w:hAnsi="Cambria" w:cs="Cambria"/>
          <w:spacing w:val="2"/>
          <w:sz w:val="20"/>
          <w:szCs w:val="20"/>
          <w:lang w:val="uk-UA"/>
        </w:rPr>
        <w:t>.</w:t>
      </w:r>
      <w:r w:rsidRPr="00D52E38">
        <w:rPr>
          <w:rFonts w:ascii="Cambria" w:hAnsi="Cambria" w:cs="Cambria"/>
          <w:sz w:val="20"/>
          <w:szCs w:val="20"/>
          <w:lang w:val="uk-UA"/>
        </w:rPr>
        <w:t>00</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д</w:t>
      </w:r>
      <w:r w:rsidRPr="00D52E38">
        <w:rPr>
          <w:rFonts w:ascii="Cambria" w:hAnsi="Cambria" w:cs="Cambria"/>
          <w:sz w:val="20"/>
          <w:szCs w:val="20"/>
          <w:lang w:val="uk-UA"/>
        </w:rPr>
        <w:t>о</w:t>
      </w:r>
      <w:r w:rsidRPr="00D52E38">
        <w:rPr>
          <w:rFonts w:ascii="Cambria" w:hAnsi="Cambria" w:cs="Cambria"/>
          <w:spacing w:val="-4"/>
          <w:sz w:val="20"/>
          <w:szCs w:val="20"/>
          <w:lang w:val="uk-UA"/>
        </w:rPr>
        <w:t xml:space="preserve"> </w:t>
      </w:r>
      <w:r w:rsidRPr="00D52E38">
        <w:rPr>
          <w:rFonts w:ascii="Cambria" w:hAnsi="Cambria" w:cs="Cambria"/>
          <w:sz w:val="20"/>
          <w:szCs w:val="20"/>
          <w:lang w:val="uk-UA"/>
        </w:rPr>
        <w:t>17.0</w:t>
      </w:r>
      <w:r w:rsidRPr="00D52E38">
        <w:rPr>
          <w:rFonts w:ascii="Cambria" w:hAnsi="Cambria" w:cs="Cambria"/>
          <w:spacing w:val="1"/>
          <w:sz w:val="20"/>
          <w:szCs w:val="20"/>
          <w:lang w:val="uk-UA"/>
        </w:rPr>
        <w:t>0</w:t>
      </w:r>
      <w:r w:rsidRPr="00D52E38">
        <w:rPr>
          <w:rFonts w:ascii="Cambria" w:hAnsi="Cambria" w:cs="Cambria"/>
          <w:sz w:val="20"/>
          <w:szCs w:val="20"/>
          <w:lang w:val="uk-UA"/>
        </w:rPr>
        <w:t>;</w:t>
      </w:r>
      <w:r w:rsidRPr="00D52E38">
        <w:rPr>
          <w:rFonts w:ascii="Cambria" w:hAnsi="Cambria" w:cs="Cambria"/>
          <w:spacing w:val="-3"/>
          <w:sz w:val="20"/>
          <w:szCs w:val="20"/>
          <w:lang w:val="uk-UA"/>
        </w:rPr>
        <w:t xml:space="preserve"> </w:t>
      </w:r>
      <w:r w:rsidRPr="00D52E38">
        <w:rPr>
          <w:rFonts w:ascii="Cambria" w:hAnsi="Cambria" w:cs="Cambria"/>
          <w:sz w:val="20"/>
          <w:szCs w:val="20"/>
          <w:lang w:val="uk-UA"/>
        </w:rPr>
        <w:t>субо</w:t>
      </w:r>
      <w:r w:rsidRPr="00D52E38">
        <w:rPr>
          <w:rFonts w:ascii="Cambria" w:hAnsi="Cambria" w:cs="Cambria"/>
          <w:spacing w:val="-2"/>
          <w:sz w:val="20"/>
          <w:szCs w:val="20"/>
          <w:lang w:val="uk-UA"/>
        </w:rPr>
        <w:t>т</w:t>
      </w:r>
      <w:r w:rsidRPr="00D52E38">
        <w:rPr>
          <w:rFonts w:ascii="Cambria" w:hAnsi="Cambria" w:cs="Cambria"/>
          <w:sz w:val="20"/>
          <w:szCs w:val="20"/>
          <w:lang w:val="uk-UA"/>
        </w:rPr>
        <w:t>а</w:t>
      </w:r>
      <w:r w:rsidRPr="00D52E38">
        <w:rPr>
          <w:rFonts w:ascii="Cambria" w:hAnsi="Cambria" w:cs="Cambria"/>
          <w:spacing w:val="-3"/>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09</w:t>
      </w:r>
      <w:r w:rsidRPr="00D52E38">
        <w:rPr>
          <w:rFonts w:ascii="Cambria" w:hAnsi="Cambria" w:cs="Cambria"/>
          <w:spacing w:val="2"/>
          <w:sz w:val="20"/>
          <w:szCs w:val="20"/>
          <w:lang w:val="uk-UA"/>
        </w:rPr>
        <w:t>.</w:t>
      </w:r>
      <w:r w:rsidRPr="00D52E38">
        <w:rPr>
          <w:rFonts w:ascii="Cambria" w:hAnsi="Cambria" w:cs="Cambria"/>
          <w:sz w:val="20"/>
          <w:szCs w:val="20"/>
          <w:lang w:val="uk-UA"/>
        </w:rPr>
        <w:t>00</w:t>
      </w:r>
      <w:r w:rsidRPr="00D52E38">
        <w:rPr>
          <w:rFonts w:ascii="Cambria" w:hAnsi="Cambria" w:cs="Cambria"/>
          <w:spacing w:val="-4"/>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z w:val="20"/>
          <w:szCs w:val="20"/>
          <w:lang w:val="uk-UA"/>
        </w:rPr>
        <w:t>о</w:t>
      </w:r>
      <w:r w:rsidRPr="00D52E38">
        <w:rPr>
          <w:rFonts w:ascii="Cambria" w:hAnsi="Cambria" w:cs="Cambria"/>
          <w:spacing w:val="-6"/>
          <w:sz w:val="20"/>
          <w:szCs w:val="20"/>
          <w:lang w:val="uk-UA"/>
        </w:rPr>
        <w:t xml:space="preserve"> </w:t>
      </w:r>
      <w:r w:rsidRPr="00D52E38">
        <w:rPr>
          <w:rFonts w:ascii="Cambria" w:hAnsi="Cambria" w:cs="Cambria"/>
          <w:sz w:val="20"/>
          <w:szCs w:val="20"/>
          <w:lang w:val="uk-UA"/>
        </w:rPr>
        <w:t>15</w:t>
      </w:r>
      <w:r w:rsidRPr="00D52E38">
        <w:rPr>
          <w:rFonts w:ascii="Cambria" w:hAnsi="Cambria" w:cs="Cambria"/>
          <w:spacing w:val="2"/>
          <w:sz w:val="20"/>
          <w:szCs w:val="20"/>
          <w:lang w:val="uk-UA"/>
        </w:rPr>
        <w:t>.</w:t>
      </w:r>
      <w:r w:rsidRPr="00D52E38">
        <w:rPr>
          <w:rFonts w:ascii="Cambria" w:hAnsi="Cambria" w:cs="Cambria"/>
          <w:sz w:val="20"/>
          <w:szCs w:val="20"/>
          <w:lang w:val="uk-UA"/>
        </w:rPr>
        <w:t>0</w:t>
      </w:r>
      <w:r w:rsidRPr="00D52E38">
        <w:rPr>
          <w:rFonts w:ascii="Cambria" w:hAnsi="Cambria" w:cs="Cambria"/>
          <w:spacing w:val="2"/>
          <w:sz w:val="20"/>
          <w:szCs w:val="20"/>
          <w:lang w:val="uk-UA"/>
        </w:rPr>
        <w:t>0</w:t>
      </w:r>
      <w:r w:rsidRPr="00D52E38">
        <w:rPr>
          <w:rFonts w:ascii="Cambria" w:hAnsi="Cambria" w:cs="Cambria"/>
          <w:sz w:val="20"/>
          <w:szCs w:val="20"/>
          <w:lang w:val="uk-UA"/>
        </w:rPr>
        <w:t>.</w:t>
      </w:r>
    </w:p>
    <w:p w:rsidR="00D40482" w:rsidRPr="00D52E38" w:rsidRDefault="00D40482" w:rsidP="00D40482">
      <w:pPr>
        <w:kinsoku w:val="0"/>
        <w:overflowPunct w:val="0"/>
        <w:autoSpaceDE w:val="0"/>
        <w:autoSpaceDN w:val="0"/>
        <w:adjustRightInd w:val="0"/>
        <w:spacing w:before="3"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40" w:lineRule="auto"/>
        <w:rPr>
          <w:rFonts w:ascii="Cambria" w:hAnsi="Cambria" w:cs="Cambria"/>
          <w:sz w:val="20"/>
          <w:szCs w:val="20"/>
          <w:lang w:val="uk-UA"/>
        </w:rPr>
      </w:pPr>
      <w:r w:rsidRPr="00D52E38">
        <w:rPr>
          <w:rFonts w:ascii="Cambria" w:hAnsi="Cambria" w:cs="Cambria"/>
          <w:b/>
          <w:bCs/>
          <w:i/>
          <w:iCs/>
          <w:sz w:val="20"/>
          <w:szCs w:val="20"/>
          <w:lang w:val="uk-UA"/>
        </w:rPr>
        <w:t>Е</w:t>
      </w:r>
      <w:r w:rsidRPr="00D52E38">
        <w:rPr>
          <w:rFonts w:ascii="Cambria" w:hAnsi="Cambria" w:cs="Cambria"/>
          <w:b/>
          <w:bCs/>
          <w:i/>
          <w:iCs/>
          <w:spacing w:val="-1"/>
          <w:sz w:val="20"/>
          <w:szCs w:val="20"/>
          <w:lang w:val="uk-UA"/>
        </w:rPr>
        <w:t>Л</w:t>
      </w:r>
      <w:r w:rsidRPr="00D52E38">
        <w:rPr>
          <w:rFonts w:ascii="Cambria" w:hAnsi="Cambria" w:cs="Cambria"/>
          <w:b/>
          <w:bCs/>
          <w:i/>
          <w:iCs/>
          <w:sz w:val="20"/>
          <w:szCs w:val="20"/>
          <w:lang w:val="uk-UA"/>
        </w:rPr>
        <w:t>ЕКТ</w:t>
      </w:r>
      <w:r w:rsidRPr="00D52E38">
        <w:rPr>
          <w:rFonts w:ascii="Cambria" w:hAnsi="Cambria" w:cs="Cambria"/>
          <w:b/>
          <w:bCs/>
          <w:i/>
          <w:iCs/>
          <w:spacing w:val="-1"/>
          <w:sz w:val="20"/>
          <w:szCs w:val="20"/>
          <w:lang w:val="uk-UA"/>
        </w:rPr>
        <w:t>Р</w:t>
      </w:r>
      <w:r w:rsidRPr="00D52E38">
        <w:rPr>
          <w:rFonts w:ascii="Cambria" w:hAnsi="Cambria" w:cs="Cambria"/>
          <w:b/>
          <w:bCs/>
          <w:i/>
          <w:iCs/>
          <w:spacing w:val="2"/>
          <w:sz w:val="20"/>
          <w:szCs w:val="20"/>
          <w:lang w:val="uk-UA"/>
        </w:rPr>
        <w:t>О</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Е</w:t>
      </w:r>
      <w:r w:rsidRPr="00D52E38">
        <w:rPr>
          <w:rFonts w:ascii="Cambria" w:hAnsi="Cambria" w:cs="Cambria"/>
          <w:b/>
          <w:bCs/>
          <w:i/>
          <w:iCs/>
          <w:spacing w:val="-19"/>
          <w:sz w:val="20"/>
          <w:szCs w:val="20"/>
          <w:lang w:val="uk-UA"/>
        </w:rPr>
        <w:t xml:space="preserve"> </w:t>
      </w:r>
      <w:r w:rsidRPr="00D52E38">
        <w:rPr>
          <w:rFonts w:ascii="Cambria" w:hAnsi="Cambria" w:cs="Cambria"/>
          <w:b/>
          <w:bCs/>
          <w:i/>
          <w:iCs/>
          <w:sz w:val="20"/>
          <w:szCs w:val="20"/>
          <w:lang w:val="uk-UA"/>
        </w:rPr>
        <w:t>ЗАБЕЗ</w:t>
      </w:r>
      <w:r w:rsidRPr="00D52E38">
        <w:rPr>
          <w:rFonts w:ascii="Cambria" w:hAnsi="Cambria" w:cs="Cambria"/>
          <w:b/>
          <w:bCs/>
          <w:i/>
          <w:iCs/>
          <w:spacing w:val="1"/>
          <w:sz w:val="20"/>
          <w:szCs w:val="20"/>
          <w:lang w:val="uk-UA"/>
        </w:rPr>
        <w:t>П</w:t>
      </w:r>
      <w:r w:rsidRPr="00D52E38">
        <w:rPr>
          <w:rFonts w:ascii="Cambria" w:hAnsi="Cambria" w:cs="Cambria"/>
          <w:b/>
          <w:bCs/>
          <w:i/>
          <w:iCs/>
          <w:sz w:val="20"/>
          <w:szCs w:val="20"/>
          <w:lang w:val="uk-UA"/>
        </w:rPr>
        <w:t>ЕЧ</w:t>
      </w:r>
      <w:r w:rsidRPr="00D52E38">
        <w:rPr>
          <w:rFonts w:ascii="Cambria" w:hAnsi="Cambria" w:cs="Cambria"/>
          <w:b/>
          <w:bCs/>
          <w:i/>
          <w:iCs/>
          <w:spacing w:val="3"/>
          <w:sz w:val="20"/>
          <w:szCs w:val="20"/>
          <w:lang w:val="uk-UA"/>
        </w:rPr>
        <w:t>Е</w:t>
      </w:r>
      <w:r w:rsidRPr="00D52E38">
        <w:rPr>
          <w:rFonts w:ascii="Cambria" w:hAnsi="Cambria" w:cs="Cambria"/>
          <w:b/>
          <w:bCs/>
          <w:i/>
          <w:iCs/>
          <w:spacing w:val="-1"/>
          <w:sz w:val="20"/>
          <w:szCs w:val="20"/>
          <w:lang w:val="uk-UA"/>
        </w:rPr>
        <w:t>НН</w:t>
      </w:r>
      <w:r w:rsidRPr="00D52E38">
        <w:rPr>
          <w:rFonts w:ascii="Cambria" w:hAnsi="Cambria" w:cs="Cambria"/>
          <w:b/>
          <w:bCs/>
          <w:i/>
          <w:iCs/>
          <w:sz w:val="20"/>
          <w:szCs w:val="20"/>
          <w:lang w:val="uk-UA"/>
        </w:rPr>
        <w:t>Я</w:t>
      </w:r>
      <w:r w:rsidRPr="00D52E38">
        <w:rPr>
          <w:rFonts w:ascii="Cambria" w:hAnsi="Cambria" w:cs="Cambria"/>
          <w:b/>
          <w:bCs/>
          <w:i/>
          <w:iCs/>
          <w:spacing w:val="-17"/>
          <w:sz w:val="20"/>
          <w:szCs w:val="20"/>
          <w:lang w:val="uk-UA"/>
        </w:rPr>
        <w:t xml:space="preserve"> </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АВЧ</w:t>
      </w:r>
      <w:r w:rsidRPr="00D52E38">
        <w:rPr>
          <w:rFonts w:ascii="Cambria" w:hAnsi="Cambria" w:cs="Cambria"/>
          <w:b/>
          <w:bCs/>
          <w:i/>
          <w:iCs/>
          <w:spacing w:val="2"/>
          <w:sz w:val="20"/>
          <w:szCs w:val="20"/>
          <w:lang w:val="uk-UA"/>
        </w:rPr>
        <w:t>А</w:t>
      </w:r>
      <w:r w:rsidRPr="00D52E38">
        <w:rPr>
          <w:rFonts w:ascii="Cambria" w:hAnsi="Cambria" w:cs="Cambria"/>
          <w:b/>
          <w:bCs/>
          <w:i/>
          <w:iCs/>
          <w:spacing w:val="-1"/>
          <w:sz w:val="20"/>
          <w:szCs w:val="20"/>
          <w:lang w:val="uk-UA"/>
        </w:rPr>
        <w:t>Н</w:t>
      </w:r>
      <w:r w:rsidRPr="00D52E38">
        <w:rPr>
          <w:rFonts w:ascii="Cambria" w:hAnsi="Cambria" w:cs="Cambria"/>
          <w:b/>
          <w:bCs/>
          <w:i/>
          <w:iCs/>
          <w:spacing w:val="1"/>
          <w:sz w:val="20"/>
          <w:szCs w:val="20"/>
          <w:lang w:val="uk-UA"/>
        </w:rPr>
        <w:t>Н</w:t>
      </w:r>
      <w:r w:rsidRPr="00D52E38">
        <w:rPr>
          <w:rFonts w:ascii="Cambria" w:hAnsi="Cambria" w:cs="Cambria"/>
          <w:b/>
          <w:bCs/>
          <w:i/>
          <w:iCs/>
          <w:sz w:val="20"/>
          <w:szCs w:val="20"/>
          <w:lang w:val="uk-UA"/>
        </w:rPr>
        <w:t>Я</w:t>
      </w:r>
      <w:r w:rsidRPr="00D52E38">
        <w:rPr>
          <w:rFonts w:ascii="Cambria" w:hAnsi="Cambria" w:cs="Cambria"/>
          <w:b/>
          <w:bCs/>
          <w:i/>
          <w:iCs/>
          <w:spacing w:val="-17"/>
          <w:sz w:val="20"/>
          <w:szCs w:val="20"/>
          <w:lang w:val="uk-UA"/>
        </w:rPr>
        <w:t xml:space="preserve"> </w:t>
      </w:r>
      <w:r w:rsidRPr="00D52E38">
        <w:rPr>
          <w:rFonts w:ascii="Cambria" w:hAnsi="Cambria" w:cs="Cambria"/>
          <w:b/>
          <w:bCs/>
          <w:i/>
          <w:iCs/>
          <w:sz w:val="20"/>
          <w:szCs w:val="20"/>
          <w:lang w:val="uk-UA"/>
        </w:rPr>
        <w:t>(M</w:t>
      </w:r>
      <w:r w:rsidRPr="00D52E38">
        <w:rPr>
          <w:rFonts w:ascii="Cambria" w:hAnsi="Cambria" w:cs="Cambria"/>
          <w:b/>
          <w:bCs/>
          <w:i/>
          <w:iCs/>
          <w:spacing w:val="2"/>
          <w:sz w:val="20"/>
          <w:szCs w:val="20"/>
          <w:lang w:val="uk-UA"/>
        </w:rPr>
        <w:t>O</w:t>
      </w:r>
      <w:r w:rsidRPr="00D52E38">
        <w:rPr>
          <w:rFonts w:ascii="Cambria" w:hAnsi="Cambria" w:cs="Cambria"/>
          <w:b/>
          <w:bCs/>
          <w:i/>
          <w:iCs/>
          <w:sz w:val="20"/>
          <w:szCs w:val="20"/>
          <w:lang w:val="uk-UA"/>
        </w:rPr>
        <w:t>O</w:t>
      </w:r>
      <w:r w:rsidRPr="00D52E38">
        <w:rPr>
          <w:rFonts w:ascii="Cambria" w:hAnsi="Cambria" w:cs="Cambria"/>
          <w:b/>
          <w:bCs/>
          <w:i/>
          <w:iCs/>
          <w:spacing w:val="1"/>
          <w:sz w:val="20"/>
          <w:szCs w:val="20"/>
          <w:lang w:val="uk-UA"/>
        </w:rPr>
        <w:t>D</w:t>
      </w:r>
      <w:r w:rsidRPr="00D52E38">
        <w:rPr>
          <w:rFonts w:ascii="Cambria" w:hAnsi="Cambria" w:cs="Cambria"/>
          <w:b/>
          <w:bCs/>
          <w:i/>
          <w:iCs/>
          <w:sz w:val="20"/>
          <w:szCs w:val="20"/>
          <w:lang w:val="uk-UA"/>
        </w:rPr>
        <w:t>LE):</w:t>
      </w:r>
      <w:r w:rsidRPr="00D52E38">
        <w:rPr>
          <w:rFonts w:ascii="Cambria" w:hAnsi="Cambria" w:cs="Cambria"/>
          <w:b/>
          <w:bCs/>
          <w:i/>
          <w:iCs/>
          <w:spacing w:val="-18"/>
          <w:sz w:val="20"/>
          <w:szCs w:val="20"/>
          <w:lang w:val="uk-UA"/>
        </w:rPr>
        <w:t xml:space="preserve"> </w:t>
      </w:r>
      <w:r w:rsidRPr="00D52E38">
        <w:rPr>
          <w:rFonts w:ascii="Cambria" w:hAnsi="Cambria" w:cs="Cambria"/>
          <w:b/>
          <w:bCs/>
          <w:i/>
          <w:iCs/>
          <w:spacing w:val="1"/>
          <w:sz w:val="20"/>
          <w:szCs w:val="20"/>
          <w:lang w:val="uk-UA"/>
        </w:rPr>
        <w:t>h</w:t>
      </w:r>
      <w:r w:rsidRPr="00D52E38">
        <w:rPr>
          <w:rFonts w:ascii="Cambria" w:hAnsi="Cambria" w:cs="Cambria"/>
          <w:b/>
          <w:bCs/>
          <w:i/>
          <w:iCs/>
          <w:sz w:val="20"/>
          <w:szCs w:val="20"/>
          <w:lang w:val="uk-UA"/>
        </w:rPr>
        <w:t>t</w:t>
      </w:r>
      <w:r w:rsidRPr="00D52E38">
        <w:rPr>
          <w:rFonts w:ascii="Cambria" w:hAnsi="Cambria" w:cs="Cambria"/>
          <w:b/>
          <w:bCs/>
          <w:i/>
          <w:iCs/>
          <w:spacing w:val="1"/>
          <w:sz w:val="20"/>
          <w:szCs w:val="20"/>
          <w:lang w:val="uk-UA"/>
        </w:rPr>
        <w:t>t</w:t>
      </w:r>
      <w:r w:rsidRPr="00D52E38">
        <w:rPr>
          <w:rFonts w:ascii="Cambria" w:hAnsi="Cambria" w:cs="Cambria"/>
          <w:b/>
          <w:bCs/>
          <w:i/>
          <w:iCs/>
          <w:spacing w:val="-2"/>
          <w:sz w:val="20"/>
          <w:szCs w:val="20"/>
          <w:lang w:val="uk-UA"/>
        </w:rPr>
        <w:t>p</w:t>
      </w:r>
      <w:r w:rsidRPr="00D52E38">
        <w:rPr>
          <w:rFonts w:ascii="Cambria" w:hAnsi="Cambria" w:cs="Cambria"/>
          <w:b/>
          <w:bCs/>
          <w:i/>
          <w:iCs/>
          <w:sz w:val="20"/>
          <w:szCs w:val="20"/>
          <w:lang w:val="uk-UA"/>
        </w:rPr>
        <w:t>s</w:t>
      </w:r>
      <w:r w:rsidRPr="00D52E38">
        <w:rPr>
          <w:rFonts w:ascii="Cambria" w:hAnsi="Cambria" w:cs="Cambria"/>
          <w:b/>
          <w:bCs/>
          <w:i/>
          <w:iCs/>
          <w:spacing w:val="-2"/>
          <w:sz w:val="20"/>
          <w:szCs w:val="20"/>
          <w:lang w:val="uk-UA"/>
        </w:rPr>
        <w:t>:</w:t>
      </w:r>
      <w:r w:rsidRPr="00D52E38">
        <w:rPr>
          <w:rFonts w:ascii="Cambria" w:hAnsi="Cambria" w:cs="Cambria"/>
          <w:b/>
          <w:bCs/>
          <w:i/>
          <w:iCs/>
          <w:sz w:val="20"/>
          <w:szCs w:val="20"/>
          <w:lang w:val="uk-UA"/>
        </w:rPr>
        <w:t>//mo</w:t>
      </w:r>
      <w:r w:rsidRPr="00D52E38">
        <w:rPr>
          <w:rFonts w:ascii="Cambria" w:hAnsi="Cambria" w:cs="Cambria"/>
          <w:b/>
          <w:bCs/>
          <w:i/>
          <w:iCs/>
          <w:spacing w:val="2"/>
          <w:sz w:val="20"/>
          <w:szCs w:val="20"/>
          <w:lang w:val="uk-UA"/>
        </w:rPr>
        <w:t>o</w:t>
      </w:r>
      <w:r w:rsidRPr="00D52E38">
        <w:rPr>
          <w:rFonts w:ascii="Cambria" w:hAnsi="Cambria" w:cs="Cambria"/>
          <w:b/>
          <w:bCs/>
          <w:i/>
          <w:iCs/>
          <w:spacing w:val="-1"/>
          <w:sz w:val="20"/>
          <w:szCs w:val="20"/>
          <w:lang w:val="uk-UA"/>
        </w:rPr>
        <w:t>d</w:t>
      </w:r>
      <w:r w:rsidRPr="00D52E38">
        <w:rPr>
          <w:rFonts w:ascii="Cambria" w:hAnsi="Cambria" w:cs="Cambria"/>
          <w:b/>
          <w:bCs/>
          <w:i/>
          <w:iCs/>
          <w:sz w:val="20"/>
          <w:szCs w:val="20"/>
          <w:lang w:val="uk-UA"/>
        </w:rPr>
        <w:t>l</w:t>
      </w:r>
      <w:r w:rsidRPr="00D52E38">
        <w:rPr>
          <w:rFonts w:ascii="Cambria" w:hAnsi="Cambria" w:cs="Cambria"/>
          <w:b/>
          <w:bCs/>
          <w:i/>
          <w:iCs/>
          <w:spacing w:val="-1"/>
          <w:sz w:val="20"/>
          <w:szCs w:val="20"/>
          <w:lang w:val="uk-UA"/>
        </w:rPr>
        <w:t>e</w:t>
      </w:r>
      <w:r w:rsidRPr="00D52E38">
        <w:rPr>
          <w:rFonts w:ascii="Cambria" w:hAnsi="Cambria" w:cs="Cambria"/>
          <w:b/>
          <w:bCs/>
          <w:i/>
          <w:iCs/>
          <w:sz w:val="20"/>
          <w:szCs w:val="20"/>
          <w:lang w:val="uk-UA"/>
        </w:rPr>
        <w:t>.znu.</w:t>
      </w:r>
      <w:r w:rsidRPr="00D52E38">
        <w:rPr>
          <w:rFonts w:ascii="Cambria" w:hAnsi="Cambria" w:cs="Cambria"/>
          <w:b/>
          <w:bCs/>
          <w:i/>
          <w:iCs/>
          <w:spacing w:val="-1"/>
          <w:sz w:val="20"/>
          <w:szCs w:val="20"/>
          <w:lang w:val="uk-UA"/>
        </w:rPr>
        <w:t>ed</w:t>
      </w:r>
      <w:r w:rsidRPr="00D52E38">
        <w:rPr>
          <w:rFonts w:ascii="Cambria" w:hAnsi="Cambria" w:cs="Cambria"/>
          <w:b/>
          <w:bCs/>
          <w:i/>
          <w:iCs/>
          <w:sz w:val="20"/>
          <w:szCs w:val="20"/>
          <w:lang w:val="uk-UA"/>
        </w:rPr>
        <w:t>u</w:t>
      </w:r>
      <w:r w:rsidRPr="00D52E38">
        <w:rPr>
          <w:rFonts w:ascii="Cambria" w:hAnsi="Cambria" w:cs="Cambria"/>
          <w:b/>
          <w:bCs/>
          <w:i/>
          <w:iCs/>
          <w:spacing w:val="2"/>
          <w:sz w:val="20"/>
          <w:szCs w:val="20"/>
          <w:lang w:val="uk-UA"/>
        </w:rPr>
        <w:t>.</w:t>
      </w:r>
      <w:r w:rsidRPr="00D52E38">
        <w:rPr>
          <w:rFonts w:ascii="Cambria" w:hAnsi="Cambria" w:cs="Cambria"/>
          <w:b/>
          <w:bCs/>
          <w:i/>
          <w:iCs/>
          <w:sz w:val="20"/>
          <w:szCs w:val="20"/>
          <w:lang w:val="uk-UA"/>
        </w:rPr>
        <w:t>ua</w:t>
      </w:r>
    </w:p>
    <w:p w:rsidR="00D40482" w:rsidRPr="00D52E38" w:rsidRDefault="00D40482" w:rsidP="00D40482">
      <w:pPr>
        <w:kinsoku w:val="0"/>
        <w:overflowPunct w:val="0"/>
        <w:autoSpaceDE w:val="0"/>
        <w:autoSpaceDN w:val="0"/>
        <w:adjustRightInd w:val="0"/>
        <w:spacing w:after="0" w:line="240" w:lineRule="auto"/>
        <w:ind w:left="154" w:right="2408" w:hanging="155"/>
        <w:rPr>
          <w:rFonts w:ascii="Cambria" w:hAnsi="Cambria" w:cs="Cambria"/>
          <w:sz w:val="20"/>
          <w:szCs w:val="20"/>
          <w:lang w:val="uk-UA"/>
        </w:rPr>
      </w:pPr>
      <w:r w:rsidRPr="00D52E38">
        <w:rPr>
          <w:rFonts w:ascii="Cambria" w:hAnsi="Cambria" w:cs="Cambria"/>
          <w:spacing w:val="-1"/>
          <w:sz w:val="20"/>
          <w:szCs w:val="20"/>
          <w:lang w:val="uk-UA"/>
        </w:rPr>
        <w:t>Я</w:t>
      </w:r>
      <w:r w:rsidRPr="00D52E38">
        <w:rPr>
          <w:rFonts w:ascii="Cambria" w:hAnsi="Cambria" w:cs="Cambria"/>
          <w:sz w:val="20"/>
          <w:szCs w:val="20"/>
          <w:lang w:val="uk-UA"/>
        </w:rPr>
        <w:t>к</w:t>
      </w:r>
      <w:r w:rsidRPr="00D52E38">
        <w:rPr>
          <w:rFonts w:ascii="Cambria" w:hAnsi="Cambria" w:cs="Cambria"/>
          <w:spacing w:val="1"/>
          <w:sz w:val="20"/>
          <w:szCs w:val="20"/>
          <w:lang w:val="uk-UA"/>
        </w:rPr>
        <w:t>щ</w:t>
      </w:r>
      <w:r w:rsidRPr="00D52E38">
        <w:rPr>
          <w:rFonts w:ascii="Cambria" w:hAnsi="Cambria" w:cs="Cambria"/>
          <w:sz w:val="20"/>
          <w:szCs w:val="20"/>
          <w:lang w:val="uk-UA"/>
        </w:rPr>
        <w:t>о</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1"/>
          <w:sz w:val="20"/>
          <w:szCs w:val="20"/>
          <w:lang w:val="uk-UA"/>
        </w:rPr>
        <w:t>а</w:t>
      </w:r>
      <w:r w:rsidRPr="00D52E38">
        <w:rPr>
          <w:rFonts w:ascii="Cambria" w:hAnsi="Cambria" w:cs="Cambria"/>
          <w:sz w:val="20"/>
          <w:szCs w:val="20"/>
          <w:lang w:val="uk-UA"/>
        </w:rPr>
        <w:t>бу</w:t>
      </w:r>
      <w:r w:rsidRPr="00D52E38">
        <w:rPr>
          <w:rFonts w:ascii="Cambria" w:hAnsi="Cambria" w:cs="Cambria"/>
          <w:spacing w:val="1"/>
          <w:sz w:val="20"/>
          <w:szCs w:val="20"/>
          <w:lang w:val="uk-UA"/>
        </w:rPr>
        <w:t>л</w:t>
      </w:r>
      <w:r w:rsidRPr="00D52E38">
        <w:rPr>
          <w:rFonts w:ascii="Cambria" w:hAnsi="Cambria" w:cs="Cambria"/>
          <w:sz w:val="20"/>
          <w:szCs w:val="20"/>
          <w:lang w:val="uk-UA"/>
        </w:rPr>
        <w:t>и</w:t>
      </w:r>
      <w:r w:rsidRPr="00D52E38">
        <w:rPr>
          <w:rFonts w:ascii="Cambria" w:hAnsi="Cambria" w:cs="Cambria"/>
          <w:spacing w:val="-8"/>
          <w:sz w:val="20"/>
          <w:szCs w:val="20"/>
          <w:lang w:val="uk-UA"/>
        </w:rPr>
        <w:t xml:space="preserve"> </w:t>
      </w:r>
      <w:r w:rsidRPr="00D52E38">
        <w:rPr>
          <w:rFonts w:ascii="Cambria" w:hAnsi="Cambria" w:cs="Cambria"/>
          <w:spacing w:val="-1"/>
          <w:sz w:val="20"/>
          <w:szCs w:val="20"/>
          <w:lang w:val="uk-UA"/>
        </w:rPr>
        <w:t>п</w:t>
      </w:r>
      <w:r w:rsidRPr="00D52E38">
        <w:rPr>
          <w:rFonts w:ascii="Cambria" w:hAnsi="Cambria" w:cs="Cambria"/>
          <w:spacing w:val="1"/>
          <w:sz w:val="20"/>
          <w:szCs w:val="20"/>
          <w:lang w:val="uk-UA"/>
        </w:rPr>
        <w:t>а</w:t>
      </w:r>
      <w:r w:rsidRPr="00D52E38">
        <w:rPr>
          <w:rFonts w:ascii="Cambria" w:hAnsi="Cambria" w:cs="Cambria"/>
          <w:sz w:val="20"/>
          <w:szCs w:val="20"/>
          <w:lang w:val="uk-UA"/>
        </w:rPr>
        <w:t>р</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л</w:t>
      </w:r>
      <w:r w:rsidRPr="00D52E38">
        <w:rPr>
          <w:rFonts w:ascii="Cambria" w:hAnsi="Cambria" w:cs="Cambria"/>
          <w:sz w:val="20"/>
          <w:szCs w:val="20"/>
          <w:lang w:val="uk-UA"/>
        </w:rPr>
        <w:t>ь/</w:t>
      </w:r>
      <w:r w:rsidRPr="00D52E38">
        <w:rPr>
          <w:rFonts w:ascii="Cambria" w:hAnsi="Cambria" w:cs="Cambria"/>
          <w:spacing w:val="1"/>
          <w:sz w:val="20"/>
          <w:szCs w:val="20"/>
          <w:lang w:val="uk-UA"/>
        </w:rPr>
        <w:t>л</w:t>
      </w:r>
      <w:r w:rsidRPr="00D52E38">
        <w:rPr>
          <w:rFonts w:ascii="Cambria" w:hAnsi="Cambria" w:cs="Cambria"/>
          <w:sz w:val="20"/>
          <w:szCs w:val="20"/>
          <w:lang w:val="uk-UA"/>
        </w:rPr>
        <w:t>огі</w:t>
      </w:r>
      <w:r w:rsidRPr="00D52E38">
        <w:rPr>
          <w:rFonts w:ascii="Cambria" w:hAnsi="Cambria" w:cs="Cambria"/>
          <w:spacing w:val="1"/>
          <w:sz w:val="20"/>
          <w:szCs w:val="20"/>
          <w:lang w:val="uk-UA"/>
        </w:rPr>
        <w:t>н</w:t>
      </w:r>
      <w:r w:rsidRPr="00D52E38">
        <w:rPr>
          <w:rFonts w:ascii="Cambria" w:hAnsi="Cambria" w:cs="Cambria"/>
          <w:sz w:val="20"/>
          <w:szCs w:val="20"/>
          <w:lang w:val="uk-UA"/>
        </w:rPr>
        <w:t>,</w:t>
      </w:r>
      <w:r w:rsidRPr="00D52E38">
        <w:rPr>
          <w:rFonts w:ascii="Cambria" w:hAnsi="Cambria" w:cs="Cambria"/>
          <w:spacing w:val="-9"/>
          <w:sz w:val="20"/>
          <w:szCs w:val="20"/>
          <w:lang w:val="uk-UA"/>
        </w:rPr>
        <w:t xml:space="preserve"> </w:t>
      </w:r>
      <w:proofErr w:type="spellStart"/>
      <w:r w:rsidRPr="00D52E38">
        <w:rPr>
          <w:rFonts w:ascii="Cambria" w:hAnsi="Cambria" w:cs="Cambria"/>
          <w:sz w:val="20"/>
          <w:szCs w:val="20"/>
          <w:lang w:val="uk-UA"/>
        </w:rPr>
        <w:t>н</w:t>
      </w:r>
      <w:r w:rsidRPr="00D52E38">
        <w:rPr>
          <w:rFonts w:ascii="Cambria" w:hAnsi="Cambria" w:cs="Cambria"/>
          <w:spacing w:val="1"/>
          <w:sz w:val="20"/>
          <w:szCs w:val="20"/>
          <w:lang w:val="uk-UA"/>
        </w:rPr>
        <w:t>а</w:t>
      </w:r>
      <w:r w:rsidRPr="00D52E38">
        <w:rPr>
          <w:rFonts w:ascii="Cambria" w:hAnsi="Cambria" w:cs="Cambria"/>
          <w:sz w:val="20"/>
          <w:szCs w:val="20"/>
          <w:lang w:val="uk-UA"/>
        </w:rPr>
        <w:t>пра</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т</w:t>
      </w:r>
      <w:r w:rsidRPr="00D52E38">
        <w:rPr>
          <w:rFonts w:ascii="Cambria" w:hAnsi="Cambria" w:cs="Cambria"/>
          <w:sz w:val="20"/>
          <w:szCs w:val="20"/>
          <w:lang w:val="uk-UA"/>
        </w:rPr>
        <w:t>е</w:t>
      </w:r>
      <w:proofErr w:type="spellEnd"/>
      <w:r w:rsidRPr="00D52E38">
        <w:rPr>
          <w:rFonts w:ascii="Cambria" w:hAnsi="Cambria" w:cs="Cambria"/>
          <w:spacing w:val="-7"/>
          <w:sz w:val="20"/>
          <w:szCs w:val="20"/>
          <w:lang w:val="uk-UA"/>
        </w:rPr>
        <w:t xml:space="preserve"> </w:t>
      </w:r>
      <w:r w:rsidRPr="00D52E38">
        <w:rPr>
          <w:rFonts w:ascii="Cambria" w:hAnsi="Cambria" w:cs="Cambria"/>
          <w:spacing w:val="-1"/>
          <w:sz w:val="20"/>
          <w:szCs w:val="20"/>
          <w:lang w:val="uk-UA"/>
        </w:rPr>
        <w:t>л</w:t>
      </w:r>
      <w:r w:rsidRPr="00D52E38">
        <w:rPr>
          <w:rFonts w:ascii="Cambria" w:hAnsi="Cambria" w:cs="Cambria"/>
          <w:sz w:val="20"/>
          <w:szCs w:val="20"/>
          <w:lang w:val="uk-UA"/>
        </w:rPr>
        <w:t>и</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а</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з</w:t>
      </w:r>
      <w:r w:rsidRPr="00D52E38">
        <w:rPr>
          <w:rFonts w:ascii="Cambria" w:hAnsi="Cambria" w:cs="Cambria"/>
          <w:spacing w:val="-6"/>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е</w:t>
      </w:r>
      <w:r w:rsidRPr="00D52E38">
        <w:rPr>
          <w:rFonts w:ascii="Cambria" w:hAnsi="Cambria" w:cs="Cambria"/>
          <w:sz w:val="20"/>
          <w:szCs w:val="20"/>
          <w:lang w:val="uk-UA"/>
        </w:rPr>
        <w:t>мою</w:t>
      </w:r>
      <w:r w:rsidRPr="00D52E38">
        <w:rPr>
          <w:rFonts w:ascii="Cambria" w:hAnsi="Cambria" w:cs="Cambria"/>
          <w:spacing w:val="-6"/>
          <w:sz w:val="20"/>
          <w:szCs w:val="20"/>
          <w:lang w:val="uk-UA"/>
        </w:rPr>
        <w:t xml:space="preserve"> </w:t>
      </w:r>
      <w:r w:rsidRPr="00D52E38">
        <w:rPr>
          <w:rFonts w:ascii="Cambria" w:hAnsi="Cambria" w:cs="Cambria"/>
          <w:spacing w:val="1"/>
          <w:sz w:val="20"/>
          <w:szCs w:val="20"/>
          <w:lang w:val="uk-UA"/>
        </w:rPr>
        <w:t>«</w:t>
      </w:r>
      <w:proofErr w:type="spellStart"/>
      <w:r w:rsidRPr="00D52E38">
        <w:rPr>
          <w:rFonts w:ascii="Cambria" w:hAnsi="Cambria" w:cs="Cambria"/>
          <w:sz w:val="20"/>
          <w:szCs w:val="20"/>
          <w:lang w:val="uk-UA"/>
        </w:rPr>
        <w:t>Забув</w:t>
      </w:r>
      <w:proofErr w:type="spellEnd"/>
      <w:r w:rsidRPr="00D52E38">
        <w:rPr>
          <w:rFonts w:ascii="Cambria" w:hAnsi="Cambria" w:cs="Cambria"/>
          <w:spacing w:val="-9"/>
          <w:sz w:val="20"/>
          <w:szCs w:val="20"/>
          <w:lang w:val="uk-UA"/>
        </w:rPr>
        <w:t xml:space="preserve"> </w:t>
      </w:r>
      <w:r w:rsidRPr="00D52E38">
        <w:rPr>
          <w:rFonts w:ascii="Cambria" w:hAnsi="Cambria" w:cs="Cambria"/>
          <w:sz w:val="20"/>
          <w:szCs w:val="20"/>
          <w:lang w:val="uk-UA"/>
        </w:rPr>
        <w:t>пар</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л</w:t>
      </w:r>
      <w:r w:rsidRPr="00D52E38">
        <w:rPr>
          <w:rFonts w:ascii="Cambria" w:hAnsi="Cambria" w:cs="Cambria"/>
          <w:sz w:val="20"/>
          <w:szCs w:val="20"/>
          <w:lang w:val="uk-UA"/>
        </w:rPr>
        <w:t>ь/</w:t>
      </w:r>
      <w:r w:rsidRPr="00D52E38">
        <w:rPr>
          <w:rFonts w:ascii="Cambria" w:hAnsi="Cambria" w:cs="Cambria"/>
          <w:spacing w:val="1"/>
          <w:sz w:val="20"/>
          <w:szCs w:val="20"/>
          <w:lang w:val="uk-UA"/>
        </w:rPr>
        <w:t>л</w:t>
      </w:r>
      <w:r w:rsidRPr="00D52E38">
        <w:rPr>
          <w:rFonts w:ascii="Cambria" w:hAnsi="Cambria" w:cs="Cambria"/>
          <w:sz w:val="20"/>
          <w:szCs w:val="20"/>
          <w:lang w:val="uk-UA"/>
        </w:rPr>
        <w:t>огі</w:t>
      </w:r>
      <w:r w:rsidRPr="00D52E38">
        <w:rPr>
          <w:rFonts w:ascii="Cambria" w:hAnsi="Cambria" w:cs="Cambria"/>
          <w:spacing w:val="1"/>
          <w:sz w:val="20"/>
          <w:szCs w:val="20"/>
          <w:lang w:val="uk-UA"/>
        </w:rPr>
        <w:t>н</w:t>
      </w:r>
      <w:r w:rsidRPr="00D52E38">
        <w:rPr>
          <w:rFonts w:ascii="Cambria" w:hAnsi="Cambria" w:cs="Cambria"/>
          <w:sz w:val="20"/>
          <w:szCs w:val="20"/>
          <w:lang w:val="uk-UA"/>
        </w:rPr>
        <w:t>»</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за</w:t>
      </w:r>
      <w:r w:rsidRPr="00D52E38">
        <w:rPr>
          <w:rFonts w:ascii="Cambria" w:hAnsi="Cambria" w:cs="Cambria"/>
          <w:spacing w:val="-7"/>
          <w:sz w:val="20"/>
          <w:szCs w:val="20"/>
          <w:lang w:val="uk-UA"/>
        </w:rPr>
        <w:t xml:space="preserve"> </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д</w:t>
      </w:r>
      <w:r w:rsidRPr="00D52E38">
        <w:rPr>
          <w:rFonts w:ascii="Cambria" w:hAnsi="Cambria" w:cs="Cambria"/>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с</w:t>
      </w:r>
      <w:r w:rsidRPr="00D52E38">
        <w:rPr>
          <w:rFonts w:ascii="Cambria" w:hAnsi="Cambria" w:cs="Cambria"/>
          <w:spacing w:val="1"/>
          <w:sz w:val="20"/>
          <w:szCs w:val="20"/>
          <w:lang w:val="uk-UA"/>
        </w:rPr>
        <w:t>а</w:t>
      </w:r>
      <w:r w:rsidRPr="00D52E38">
        <w:rPr>
          <w:rFonts w:ascii="Cambria" w:hAnsi="Cambria" w:cs="Cambria"/>
          <w:sz w:val="20"/>
          <w:szCs w:val="20"/>
          <w:lang w:val="uk-UA"/>
        </w:rPr>
        <w:t>ми:</w:t>
      </w:r>
      <w:r w:rsidRPr="00D52E38">
        <w:rPr>
          <w:rFonts w:ascii="Cambria" w:hAnsi="Cambria" w:cs="Cambria"/>
          <w:w w:val="99"/>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spacing w:val="-11"/>
          <w:sz w:val="20"/>
          <w:szCs w:val="20"/>
          <w:lang w:val="uk-UA"/>
        </w:rPr>
        <w:t xml:space="preserve"> </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ів</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ЗНУ</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w:t>
      </w:r>
      <w:r w:rsidRPr="00D52E38">
        <w:rPr>
          <w:rFonts w:ascii="Cambria" w:hAnsi="Cambria" w:cs="Cambria"/>
          <w:spacing w:val="-8"/>
          <w:sz w:val="20"/>
          <w:szCs w:val="20"/>
          <w:lang w:val="uk-UA"/>
        </w:rPr>
        <w:t xml:space="preserve"> </w:t>
      </w:r>
      <w:hyperlink r:id="rId21" w:history="1">
        <w:r w:rsidRPr="00D52E38">
          <w:rPr>
            <w:rFonts w:ascii="Cambria" w:hAnsi="Cambria" w:cs="Cambria"/>
            <w:sz w:val="20"/>
            <w:szCs w:val="20"/>
            <w:lang w:val="uk-UA"/>
          </w:rPr>
          <w:t>mo</w:t>
        </w:r>
        <w:r w:rsidRPr="00D52E38">
          <w:rPr>
            <w:rFonts w:ascii="Cambria" w:hAnsi="Cambria" w:cs="Cambria"/>
            <w:spacing w:val="1"/>
            <w:sz w:val="20"/>
            <w:szCs w:val="20"/>
            <w:lang w:val="uk-UA"/>
          </w:rPr>
          <w:t>o</w:t>
        </w:r>
        <w:r w:rsidRPr="00D52E38">
          <w:rPr>
            <w:rFonts w:ascii="Cambria" w:hAnsi="Cambria" w:cs="Cambria"/>
            <w:sz w:val="20"/>
            <w:szCs w:val="20"/>
            <w:lang w:val="uk-UA"/>
          </w:rPr>
          <w:t>dl</w:t>
        </w:r>
        <w:r w:rsidRPr="00D52E38">
          <w:rPr>
            <w:rFonts w:ascii="Cambria" w:hAnsi="Cambria" w:cs="Cambria"/>
            <w:spacing w:val="-2"/>
            <w:sz w:val="20"/>
            <w:szCs w:val="20"/>
            <w:lang w:val="uk-UA"/>
          </w:rPr>
          <w:t>e</w:t>
        </w:r>
        <w:r w:rsidRPr="00D52E38">
          <w:rPr>
            <w:rFonts w:ascii="Cambria" w:hAnsi="Cambria" w:cs="Cambria"/>
            <w:sz w:val="20"/>
            <w:szCs w:val="20"/>
            <w:lang w:val="uk-UA"/>
          </w:rPr>
          <w:t>.zn</w:t>
        </w:r>
        <w:r w:rsidRPr="00D52E38">
          <w:rPr>
            <w:rFonts w:ascii="Cambria" w:hAnsi="Cambria" w:cs="Cambria"/>
            <w:spacing w:val="2"/>
            <w:sz w:val="20"/>
            <w:szCs w:val="20"/>
            <w:lang w:val="uk-UA"/>
          </w:rPr>
          <w:t>u</w:t>
        </w:r>
        <w:r w:rsidRPr="00D52E38">
          <w:rPr>
            <w:rFonts w:ascii="Cambria" w:hAnsi="Cambria" w:cs="Cambria"/>
            <w:spacing w:val="-1"/>
            <w:sz w:val="20"/>
            <w:szCs w:val="20"/>
            <w:lang w:val="uk-UA"/>
          </w:rPr>
          <w:t>@</w:t>
        </w:r>
        <w:r w:rsidRPr="00D52E38">
          <w:rPr>
            <w:rFonts w:ascii="Cambria" w:hAnsi="Cambria" w:cs="Cambria"/>
            <w:sz w:val="20"/>
            <w:szCs w:val="20"/>
            <w:lang w:val="uk-UA"/>
          </w:rPr>
          <w:t>gmail.com,</w:t>
        </w:r>
        <w:r w:rsidRPr="00D52E38">
          <w:rPr>
            <w:rFonts w:ascii="Cambria" w:hAnsi="Cambria" w:cs="Cambria"/>
            <w:spacing w:val="-8"/>
            <w:sz w:val="20"/>
            <w:szCs w:val="20"/>
            <w:lang w:val="uk-UA"/>
          </w:rPr>
          <w:t xml:space="preserve"> </w:t>
        </w:r>
      </w:hyperlink>
      <w:r w:rsidRPr="00D52E38">
        <w:rPr>
          <w:rFonts w:ascii="Cambria" w:hAnsi="Cambria" w:cs="Cambria"/>
          <w:sz w:val="20"/>
          <w:szCs w:val="20"/>
          <w:lang w:val="uk-UA"/>
        </w:rPr>
        <w:t>С</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ч</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н</w:t>
      </w:r>
      <w:r w:rsidRPr="00D52E38">
        <w:rPr>
          <w:rFonts w:ascii="Cambria" w:hAnsi="Cambria" w:cs="Cambria"/>
          <w:sz w:val="20"/>
          <w:szCs w:val="20"/>
          <w:lang w:val="uk-UA"/>
        </w:rPr>
        <w:t>ко</w:t>
      </w:r>
      <w:r w:rsidRPr="00D52E38">
        <w:rPr>
          <w:rFonts w:ascii="Cambria" w:hAnsi="Cambria" w:cs="Cambria"/>
          <w:spacing w:val="-10"/>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я</w:t>
      </w:r>
      <w:r w:rsidRPr="00D52E38">
        <w:rPr>
          <w:rFonts w:ascii="Cambria" w:hAnsi="Cambria" w:cs="Cambria"/>
          <w:sz w:val="20"/>
          <w:szCs w:val="20"/>
          <w:lang w:val="uk-UA"/>
        </w:rPr>
        <w:t>на</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Во</w:t>
      </w:r>
      <w:r w:rsidRPr="00D52E38">
        <w:rPr>
          <w:rFonts w:ascii="Cambria" w:hAnsi="Cambria" w:cs="Cambria"/>
          <w:spacing w:val="1"/>
          <w:sz w:val="20"/>
          <w:szCs w:val="20"/>
          <w:lang w:val="uk-UA"/>
        </w:rPr>
        <w:t>л</w:t>
      </w:r>
      <w:r w:rsidRPr="00D52E38">
        <w:rPr>
          <w:rFonts w:ascii="Cambria" w:hAnsi="Cambria" w:cs="Cambria"/>
          <w:sz w:val="20"/>
          <w:szCs w:val="20"/>
          <w:lang w:val="uk-UA"/>
        </w:rPr>
        <w:t>о</w:t>
      </w:r>
      <w:r w:rsidRPr="00D52E38">
        <w:rPr>
          <w:rFonts w:ascii="Cambria" w:hAnsi="Cambria" w:cs="Cambria"/>
          <w:spacing w:val="-1"/>
          <w:sz w:val="20"/>
          <w:szCs w:val="20"/>
          <w:lang w:val="uk-UA"/>
        </w:rPr>
        <w:t>д</w:t>
      </w:r>
      <w:r w:rsidRPr="00D52E38">
        <w:rPr>
          <w:rFonts w:ascii="Cambria" w:hAnsi="Cambria" w:cs="Cambria"/>
          <w:sz w:val="20"/>
          <w:szCs w:val="20"/>
          <w:lang w:val="uk-UA"/>
        </w:rPr>
        <w:t>и</w:t>
      </w:r>
      <w:r w:rsidRPr="00D52E38">
        <w:rPr>
          <w:rFonts w:ascii="Cambria" w:hAnsi="Cambria" w:cs="Cambria"/>
          <w:spacing w:val="2"/>
          <w:sz w:val="20"/>
          <w:szCs w:val="20"/>
          <w:lang w:val="uk-UA"/>
        </w:rPr>
        <w:t>м</w:t>
      </w:r>
      <w:r w:rsidRPr="00D52E38">
        <w:rPr>
          <w:rFonts w:ascii="Cambria" w:hAnsi="Cambria" w:cs="Cambria"/>
          <w:sz w:val="20"/>
          <w:szCs w:val="20"/>
          <w:lang w:val="uk-UA"/>
        </w:rPr>
        <w:t>ир</w:t>
      </w:r>
      <w:r w:rsidRPr="00D52E38">
        <w:rPr>
          <w:rFonts w:ascii="Cambria" w:hAnsi="Cambria" w:cs="Cambria"/>
          <w:spacing w:val="1"/>
          <w:sz w:val="20"/>
          <w:szCs w:val="20"/>
          <w:lang w:val="uk-UA"/>
        </w:rPr>
        <w:t>і</w:t>
      </w:r>
      <w:r w:rsidRPr="00D52E38">
        <w:rPr>
          <w:rFonts w:ascii="Cambria" w:hAnsi="Cambria" w:cs="Cambria"/>
          <w:spacing w:val="-1"/>
          <w:sz w:val="20"/>
          <w:szCs w:val="20"/>
          <w:lang w:val="uk-UA"/>
        </w:rPr>
        <w:t>в</w:t>
      </w:r>
      <w:r w:rsidRPr="00D52E38">
        <w:rPr>
          <w:rFonts w:ascii="Cambria" w:hAnsi="Cambria" w:cs="Cambria"/>
          <w:sz w:val="20"/>
          <w:szCs w:val="20"/>
          <w:lang w:val="uk-UA"/>
        </w:rPr>
        <w:t>на</w:t>
      </w:r>
    </w:p>
    <w:p w:rsidR="00D40482" w:rsidRPr="00D52E38" w:rsidRDefault="00D40482" w:rsidP="00D40482">
      <w:pPr>
        <w:kinsoku w:val="0"/>
        <w:overflowPunct w:val="0"/>
        <w:autoSpaceDE w:val="0"/>
        <w:autoSpaceDN w:val="0"/>
        <w:adjustRightInd w:val="0"/>
        <w:spacing w:before="4" w:after="0" w:line="232" w:lineRule="exact"/>
        <w:ind w:right="832" w:firstLine="154"/>
        <w:rPr>
          <w:rFonts w:ascii="Cambria" w:hAnsi="Cambria" w:cs="Cambria"/>
          <w:sz w:val="20"/>
          <w:szCs w:val="20"/>
          <w:lang w:val="uk-UA"/>
        </w:rPr>
      </w:pP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spacing w:val="-11"/>
          <w:sz w:val="20"/>
          <w:szCs w:val="20"/>
          <w:lang w:val="uk-UA"/>
        </w:rPr>
        <w:t xml:space="preserve"> </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1"/>
          <w:sz w:val="20"/>
          <w:szCs w:val="20"/>
          <w:lang w:val="uk-UA"/>
        </w:rPr>
        <w:t>д</w:t>
      </w:r>
      <w:r w:rsidRPr="00D52E38">
        <w:rPr>
          <w:rFonts w:ascii="Cambria" w:hAnsi="Cambria" w:cs="Cambria"/>
          <w:spacing w:val="-2"/>
          <w:sz w:val="20"/>
          <w:szCs w:val="20"/>
          <w:lang w:val="uk-UA"/>
        </w:rPr>
        <w:t>е</w:t>
      </w:r>
      <w:r w:rsidRPr="00D52E38">
        <w:rPr>
          <w:rFonts w:ascii="Cambria" w:hAnsi="Cambria" w:cs="Cambria"/>
          <w:sz w:val="20"/>
          <w:szCs w:val="20"/>
          <w:lang w:val="uk-UA"/>
        </w:rPr>
        <w:t>н</w:t>
      </w:r>
      <w:r w:rsidRPr="00D52E38">
        <w:rPr>
          <w:rFonts w:ascii="Cambria" w:hAnsi="Cambria" w:cs="Cambria"/>
          <w:spacing w:val="1"/>
          <w:sz w:val="20"/>
          <w:szCs w:val="20"/>
          <w:lang w:val="uk-UA"/>
        </w:rPr>
        <w:t>т</w:t>
      </w:r>
      <w:r w:rsidRPr="00D52E38">
        <w:rPr>
          <w:rFonts w:ascii="Cambria" w:hAnsi="Cambria" w:cs="Cambria"/>
          <w:sz w:val="20"/>
          <w:szCs w:val="20"/>
          <w:lang w:val="uk-UA"/>
        </w:rPr>
        <w:t>ів</w:t>
      </w:r>
      <w:r w:rsidRPr="00D52E38">
        <w:rPr>
          <w:rFonts w:ascii="Cambria" w:hAnsi="Cambria" w:cs="Cambria"/>
          <w:spacing w:val="-10"/>
          <w:sz w:val="20"/>
          <w:szCs w:val="20"/>
          <w:lang w:val="uk-UA"/>
        </w:rPr>
        <w:t xml:space="preserve"> </w:t>
      </w:r>
      <w:r w:rsidRPr="00D52E38">
        <w:rPr>
          <w:rFonts w:ascii="Cambria" w:hAnsi="Cambria" w:cs="Cambria"/>
          <w:sz w:val="20"/>
          <w:szCs w:val="20"/>
          <w:lang w:val="uk-UA"/>
        </w:rPr>
        <w:t>Ін</w:t>
      </w:r>
      <w:r w:rsidRPr="00D52E38">
        <w:rPr>
          <w:rFonts w:ascii="Cambria" w:hAnsi="Cambria" w:cs="Cambria"/>
          <w:spacing w:val="2"/>
          <w:sz w:val="20"/>
          <w:szCs w:val="20"/>
          <w:lang w:val="uk-UA"/>
        </w:rPr>
        <w:t>ж</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н</w:t>
      </w:r>
      <w:r w:rsidRPr="00D52E38">
        <w:rPr>
          <w:rFonts w:ascii="Cambria" w:hAnsi="Cambria" w:cs="Cambria"/>
          <w:spacing w:val="-2"/>
          <w:sz w:val="20"/>
          <w:szCs w:val="20"/>
          <w:lang w:val="uk-UA"/>
        </w:rPr>
        <w:t>е</w:t>
      </w:r>
      <w:r w:rsidRPr="00D52E38">
        <w:rPr>
          <w:rFonts w:ascii="Cambria" w:hAnsi="Cambria" w:cs="Cambria"/>
          <w:sz w:val="20"/>
          <w:szCs w:val="20"/>
          <w:lang w:val="uk-UA"/>
        </w:rPr>
        <w:t>р</w:t>
      </w:r>
      <w:r w:rsidRPr="00D52E38">
        <w:rPr>
          <w:rFonts w:ascii="Cambria" w:hAnsi="Cambria" w:cs="Cambria"/>
          <w:spacing w:val="2"/>
          <w:sz w:val="20"/>
          <w:szCs w:val="20"/>
          <w:lang w:val="uk-UA"/>
        </w:rPr>
        <w:t>н</w:t>
      </w:r>
      <w:r w:rsidRPr="00D52E38">
        <w:rPr>
          <w:rFonts w:ascii="Cambria" w:hAnsi="Cambria" w:cs="Cambria"/>
          <w:sz w:val="20"/>
          <w:szCs w:val="20"/>
          <w:lang w:val="uk-UA"/>
        </w:rPr>
        <w:t>ого</w:t>
      </w:r>
      <w:r w:rsidRPr="00D52E38">
        <w:rPr>
          <w:rFonts w:ascii="Cambria" w:hAnsi="Cambria" w:cs="Cambria"/>
          <w:spacing w:val="-11"/>
          <w:sz w:val="20"/>
          <w:szCs w:val="20"/>
          <w:lang w:val="uk-UA"/>
        </w:rPr>
        <w:t xml:space="preserve"> </w:t>
      </w:r>
      <w:r w:rsidRPr="00D52E38">
        <w:rPr>
          <w:rFonts w:ascii="Cambria" w:hAnsi="Cambria" w:cs="Cambria"/>
          <w:sz w:val="20"/>
          <w:szCs w:val="20"/>
          <w:lang w:val="uk-UA"/>
        </w:rPr>
        <w:t>ін</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z w:val="20"/>
          <w:szCs w:val="20"/>
          <w:lang w:val="uk-UA"/>
        </w:rPr>
        <w:t>и</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т</w:t>
      </w:r>
      <w:r w:rsidRPr="00D52E38">
        <w:rPr>
          <w:rFonts w:ascii="Cambria" w:hAnsi="Cambria" w:cs="Cambria"/>
          <w:sz w:val="20"/>
          <w:szCs w:val="20"/>
          <w:lang w:val="uk-UA"/>
        </w:rPr>
        <w:t>у</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ЗНУ</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w:t>
      </w:r>
      <w:r w:rsidRPr="00D52E38">
        <w:rPr>
          <w:rFonts w:ascii="Cambria" w:hAnsi="Cambria" w:cs="Cambria"/>
          <w:spacing w:val="-10"/>
          <w:sz w:val="20"/>
          <w:szCs w:val="20"/>
          <w:lang w:val="uk-UA"/>
        </w:rPr>
        <w:t xml:space="preserve"> </w:t>
      </w:r>
      <w:hyperlink r:id="rId22" w:history="1">
        <w:r w:rsidRPr="00D52E38">
          <w:rPr>
            <w:rFonts w:ascii="Cambria" w:hAnsi="Cambria" w:cs="Cambria"/>
            <w:spacing w:val="1"/>
            <w:sz w:val="20"/>
            <w:szCs w:val="20"/>
            <w:lang w:val="uk-UA"/>
          </w:rPr>
          <w:t>al</w:t>
        </w:r>
        <w:r w:rsidRPr="00D52E38">
          <w:rPr>
            <w:rFonts w:ascii="Cambria" w:hAnsi="Cambria" w:cs="Cambria"/>
            <w:spacing w:val="-2"/>
            <w:sz w:val="20"/>
            <w:szCs w:val="20"/>
            <w:lang w:val="uk-UA"/>
          </w:rPr>
          <w:t>e</w:t>
        </w:r>
        <w:r w:rsidRPr="00D52E38">
          <w:rPr>
            <w:rFonts w:ascii="Cambria" w:hAnsi="Cambria" w:cs="Cambria"/>
            <w:sz w:val="20"/>
            <w:szCs w:val="20"/>
            <w:lang w:val="uk-UA"/>
          </w:rPr>
          <w:t>xv</w:t>
        </w:r>
        <w:r w:rsidRPr="00D52E38">
          <w:rPr>
            <w:rFonts w:ascii="Cambria" w:hAnsi="Cambria" w:cs="Cambria"/>
            <w:spacing w:val="1"/>
            <w:sz w:val="20"/>
            <w:szCs w:val="20"/>
            <w:lang w:val="uk-UA"/>
          </w:rPr>
          <w:t>a</w:t>
        </w:r>
        <w:r w:rsidRPr="00D52E38">
          <w:rPr>
            <w:rFonts w:ascii="Cambria" w:hAnsi="Cambria" w:cs="Cambria"/>
            <w:spacing w:val="3"/>
            <w:sz w:val="20"/>
            <w:szCs w:val="20"/>
            <w:lang w:val="uk-UA"/>
          </w:rPr>
          <w:t>s</w:t>
        </w:r>
        <w:r w:rsidRPr="00D52E38">
          <w:rPr>
            <w:rFonts w:ascii="Cambria" w:hAnsi="Cambria" w:cs="Cambria"/>
            <w:spacing w:val="1"/>
            <w:sz w:val="20"/>
            <w:szCs w:val="20"/>
            <w:lang w:val="uk-UA"/>
          </w:rPr>
          <w:t>k</w:t>
        </w:r>
        <w:r w:rsidRPr="00D52E38">
          <w:rPr>
            <w:rFonts w:ascii="Cambria" w:hAnsi="Cambria" w:cs="Cambria"/>
            <w:sz w:val="20"/>
            <w:szCs w:val="20"/>
            <w:lang w:val="uk-UA"/>
          </w:rPr>
          <w:t>54</w:t>
        </w:r>
        <w:r w:rsidRPr="00D52E38">
          <w:rPr>
            <w:rFonts w:ascii="Cambria" w:hAnsi="Cambria" w:cs="Cambria"/>
            <w:spacing w:val="-1"/>
            <w:sz w:val="20"/>
            <w:szCs w:val="20"/>
            <w:lang w:val="uk-UA"/>
          </w:rPr>
          <w:t>@</w:t>
        </w:r>
        <w:r w:rsidRPr="00D52E38">
          <w:rPr>
            <w:rFonts w:ascii="Cambria" w:hAnsi="Cambria" w:cs="Cambria"/>
            <w:sz w:val="20"/>
            <w:szCs w:val="20"/>
            <w:lang w:val="uk-UA"/>
          </w:rPr>
          <w:t>gmail.com,</w:t>
        </w:r>
        <w:r w:rsidRPr="00D52E38">
          <w:rPr>
            <w:rFonts w:ascii="Cambria" w:hAnsi="Cambria" w:cs="Cambria"/>
            <w:spacing w:val="-9"/>
            <w:sz w:val="20"/>
            <w:szCs w:val="20"/>
            <w:lang w:val="uk-UA"/>
          </w:rPr>
          <w:t xml:space="preserve"> </w:t>
        </w:r>
      </w:hyperlink>
      <w:r w:rsidRPr="00D52E38">
        <w:rPr>
          <w:rFonts w:ascii="Cambria" w:hAnsi="Cambria" w:cs="Cambria"/>
          <w:sz w:val="20"/>
          <w:szCs w:val="20"/>
          <w:lang w:val="uk-UA"/>
        </w:rPr>
        <w:t>В</w:t>
      </w:r>
      <w:r w:rsidRPr="00D52E38">
        <w:rPr>
          <w:rFonts w:ascii="Cambria" w:hAnsi="Cambria" w:cs="Cambria"/>
          <w:spacing w:val="1"/>
          <w:sz w:val="20"/>
          <w:szCs w:val="20"/>
          <w:lang w:val="uk-UA"/>
        </w:rPr>
        <w:t>а</w:t>
      </w:r>
      <w:r w:rsidRPr="00D52E38">
        <w:rPr>
          <w:rFonts w:ascii="Cambria" w:hAnsi="Cambria" w:cs="Cambria"/>
          <w:sz w:val="20"/>
          <w:szCs w:val="20"/>
          <w:lang w:val="uk-UA"/>
        </w:rPr>
        <w:t>си</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н</w:t>
      </w:r>
      <w:r w:rsidRPr="00D52E38">
        <w:rPr>
          <w:rFonts w:ascii="Cambria" w:hAnsi="Cambria" w:cs="Cambria"/>
          <w:sz w:val="20"/>
          <w:szCs w:val="20"/>
          <w:lang w:val="uk-UA"/>
        </w:rPr>
        <w:t>ко</w:t>
      </w:r>
      <w:r w:rsidRPr="00D52E38">
        <w:rPr>
          <w:rFonts w:ascii="Cambria" w:hAnsi="Cambria" w:cs="Cambria"/>
          <w:spacing w:val="-9"/>
          <w:sz w:val="20"/>
          <w:szCs w:val="20"/>
          <w:lang w:val="uk-UA"/>
        </w:rPr>
        <w:t xml:space="preserve"> </w:t>
      </w:r>
      <w:r w:rsidRPr="00D52E38">
        <w:rPr>
          <w:rFonts w:ascii="Cambria" w:hAnsi="Cambria" w:cs="Cambria"/>
          <w:sz w:val="20"/>
          <w:szCs w:val="20"/>
          <w:lang w:val="uk-UA"/>
        </w:rPr>
        <w:t>Ол</w:t>
      </w:r>
      <w:r w:rsidRPr="00D52E38">
        <w:rPr>
          <w:rFonts w:ascii="Cambria" w:hAnsi="Cambria" w:cs="Cambria"/>
          <w:spacing w:val="-2"/>
          <w:sz w:val="20"/>
          <w:szCs w:val="20"/>
          <w:lang w:val="uk-UA"/>
        </w:rPr>
        <w:t>е</w:t>
      </w:r>
      <w:r w:rsidRPr="00D52E38">
        <w:rPr>
          <w:rFonts w:ascii="Cambria" w:hAnsi="Cambria" w:cs="Cambria"/>
          <w:sz w:val="20"/>
          <w:szCs w:val="20"/>
          <w:lang w:val="uk-UA"/>
        </w:rPr>
        <w:t>к</w:t>
      </w:r>
      <w:r w:rsidRPr="00D52E38">
        <w:rPr>
          <w:rFonts w:ascii="Cambria" w:hAnsi="Cambria" w:cs="Cambria"/>
          <w:spacing w:val="1"/>
          <w:sz w:val="20"/>
          <w:szCs w:val="20"/>
          <w:lang w:val="uk-UA"/>
        </w:rPr>
        <w:t>с</w:t>
      </w:r>
      <w:r w:rsidRPr="00D52E38">
        <w:rPr>
          <w:rFonts w:ascii="Cambria" w:hAnsi="Cambria" w:cs="Cambria"/>
          <w:sz w:val="20"/>
          <w:szCs w:val="20"/>
          <w:lang w:val="uk-UA"/>
        </w:rPr>
        <w:t>ій</w:t>
      </w:r>
      <w:r w:rsidRPr="00D52E38">
        <w:rPr>
          <w:rFonts w:ascii="Cambria" w:hAnsi="Cambria" w:cs="Cambria"/>
          <w:spacing w:val="-10"/>
          <w:sz w:val="20"/>
          <w:szCs w:val="20"/>
          <w:lang w:val="uk-UA"/>
        </w:rPr>
        <w:t xml:space="preserve"> </w:t>
      </w:r>
      <w:r w:rsidRPr="00D52E38">
        <w:rPr>
          <w:rFonts w:ascii="Cambria" w:hAnsi="Cambria" w:cs="Cambria"/>
          <w:spacing w:val="3"/>
          <w:sz w:val="20"/>
          <w:szCs w:val="20"/>
          <w:lang w:val="uk-UA"/>
        </w:rPr>
        <w:t>В</w:t>
      </w:r>
      <w:r w:rsidRPr="00D52E38">
        <w:rPr>
          <w:rFonts w:ascii="Cambria" w:hAnsi="Cambria" w:cs="Cambria"/>
          <w:sz w:val="20"/>
          <w:szCs w:val="20"/>
          <w:lang w:val="uk-UA"/>
        </w:rPr>
        <w:t>о</w:t>
      </w:r>
      <w:r w:rsidRPr="00D52E38">
        <w:rPr>
          <w:rFonts w:ascii="Cambria" w:hAnsi="Cambria" w:cs="Cambria"/>
          <w:spacing w:val="-2"/>
          <w:sz w:val="20"/>
          <w:szCs w:val="20"/>
          <w:lang w:val="uk-UA"/>
        </w:rPr>
        <w:t>л</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д</w:t>
      </w:r>
      <w:r w:rsidRPr="00D52E38">
        <w:rPr>
          <w:rFonts w:ascii="Cambria" w:hAnsi="Cambria" w:cs="Cambria"/>
          <w:sz w:val="20"/>
          <w:szCs w:val="20"/>
          <w:lang w:val="uk-UA"/>
        </w:rPr>
        <w:t>им</w:t>
      </w:r>
      <w:r w:rsidRPr="00D52E38">
        <w:rPr>
          <w:rFonts w:ascii="Cambria" w:hAnsi="Cambria" w:cs="Cambria"/>
          <w:spacing w:val="2"/>
          <w:sz w:val="20"/>
          <w:szCs w:val="20"/>
          <w:lang w:val="uk-UA"/>
        </w:rPr>
        <w:t>и</w:t>
      </w:r>
      <w:r w:rsidRPr="00D52E38">
        <w:rPr>
          <w:rFonts w:ascii="Cambria" w:hAnsi="Cambria" w:cs="Cambria"/>
          <w:sz w:val="20"/>
          <w:szCs w:val="20"/>
          <w:lang w:val="uk-UA"/>
        </w:rPr>
        <w:t>р</w:t>
      </w:r>
      <w:r w:rsidRPr="00D52E38">
        <w:rPr>
          <w:rFonts w:ascii="Cambria" w:hAnsi="Cambria" w:cs="Cambria"/>
          <w:spacing w:val="1"/>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ич</w:t>
      </w:r>
      <w:r w:rsidRPr="00D52E38">
        <w:rPr>
          <w:rFonts w:ascii="Cambria" w:hAnsi="Cambria" w:cs="Cambria"/>
          <w:w w:val="99"/>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9"/>
          <w:sz w:val="20"/>
          <w:szCs w:val="20"/>
          <w:lang w:val="uk-UA"/>
        </w:rPr>
        <w:t xml:space="preserve"> </w:t>
      </w:r>
      <w:r w:rsidRPr="00D52E38">
        <w:rPr>
          <w:rFonts w:ascii="Cambria" w:hAnsi="Cambria" w:cs="Cambria"/>
          <w:spacing w:val="-2"/>
          <w:sz w:val="20"/>
          <w:szCs w:val="20"/>
          <w:lang w:val="uk-UA"/>
        </w:rPr>
        <w:t>л</w:t>
      </w:r>
      <w:r w:rsidRPr="00D52E38">
        <w:rPr>
          <w:rFonts w:ascii="Cambria" w:hAnsi="Cambria" w:cs="Cambria"/>
          <w:sz w:val="20"/>
          <w:szCs w:val="20"/>
          <w:lang w:val="uk-UA"/>
        </w:rPr>
        <w:t>ис</w:t>
      </w:r>
      <w:r w:rsidRPr="00D52E38">
        <w:rPr>
          <w:rFonts w:ascii="Cambria" w:hAnsi="Cambria" w:cs="Cambria"/>
          <w:spacing w:val="1"/>
          <w:sz w:val="20"/>
          <w:szCs w:val="20"/>
          <w:lang w:val="uk-UA"/>
        </w:rPr>
        <w:t>т</w:t>
      </w:r>
      <w:r w:rsidRPr="00D52E38">
        <w:rPr>
          <w:rFonts w:ascii="Cambria" w:hAnsi="Cambria" w:cs="Cambria"/>
          <w:sz w:val="20"/>
          <w:szCs w:val="20"/>
          <w:lang w:val="uk-UA"/>
        </w:rPr>
        <w:t>і</w:t>
      </w:r>
      <w:r w:rsidRPr="00D52E38">
        <w:rPr>
          <w:rFonts w:ascii="Cambria" w:hAnsi="Cambria" w:cs="Cambria"/>
          <w:spacing w:val="-6"/>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к</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ж</w:t>
      </w:r>
      <w:r w:rsidRPr="00D52E38">
        <w:rPr>
          <w:rFonts w:ascii="Cambria" w:hAnsi="Cambria" w:cs="Cambria"/>
          <w:spacing w:val="2"/>
          <w:sz w:val="20"/>
          <w:szCs w:val="20"/>
          <w:lang w:val="uk-UA"/>
        </w:rPr>
        <w:t>і</w:t>
      </w:r>
      <w:r w:rsidRPr="00D52E38">
        <w:rPr>
          <w:rFonts w:ascii="Cambria" w:hAnsi="Cambria" w:cs="Cambria"/>
          <w:spacing w:val="-1"/>
          <w:sz w:val="20"/>
          <w:szCs w:val="20"/>
          <w:lang w:val="uk-UA"/>
        </w:rPr>
        <w:t>т</w:t>
      </w:r>
      <w:r w:rsidRPr="00D52E38">
        <w:rPr>
          <w:rFonts w:ascii="Cambria" w:hAnsi="Cambria" w:cs="Cambria"/>
          <w:sz w:val="20"/>
          <w:szCs w:val="20"/>
          <w:lang w:val="uk-UA"/>
        </w:rPr>
        <w:t>ь:</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пр</w:t>
      </w:r>
      <w:r w:rsidRPr="00D52E38">
        <w:rPr>
          <w:rFonts w:ascii="Cambria" w:hAnsi="Cambria" w:cs="Cambria"/>
          <w:spacing w:val="1"/>
          <w:sz w:val="20"/>
          <w:szCs w:val="20"/>
          <w:lang w:val="uk-UA"/>
        </w:rPr>
        <w:t>і</w:t>
      </w:r>
      <w:r w:rsidRPr="00D52E38">
        <w:rPr>
          <w:rFonts w:ascii="Cambria" w:hAnsi="Cambria" w:cs="Cambria"/>
          <w:sz w:val="20"/>
          <w:szCs w:val="20"/>
          <w:lang w:val="uk-UA"/>
        </w:rPr>
        <w:t>з</w:t>
      </w:r>
      <w:r w:rsidRPr="00D52E38">
        <w:rPr>
          <w:rFonts w:ascii="Cambria" w:hAnsi="Cambria" w:cs="Cambria"/>
          <w:spacing w:val="-1"/>
          <w:sz w:val="20"/>
          <w:szCs w:val="20"/>
          <w:lang w:val="uk-UA"/>
        </w:rPr>
        <w:t>в</w:t>
      </w:r>
      <w:r w:rsidRPr="00D52E38">
        <w:rPr>
          <w:rFonts w:ascii="Cambria" w:hAnsi="Cambria" w:cs="Cambria"/>
          <w:spacing w:val="2"/>
          <w:sz w:val="20"/>
          <w:szCs w:val="20"/>
          <w:lang w:val="uk-UA"/>
        </w:rPr>
        <w:t>и</w:t>
      </w:r>
      <w:r w:rsidRPr="00D52E38">
        <w:rPr>
          <w:rFonts w:ascii="Cambria" w:hAnsi="Cambria" w:cs="Cambria"/>
          <w:spacing w:val="1"/>
          <w:sz w:val="20"/>
          <w:szCs w:val="20"/>
          <w:lang w:val="uk-UA"/>
        </w:rPr>
        <w:t>щ</w:t>
      </w:r>
      <w:r w:rsidRPr="00D52E38">
        <w:rPr>
          <w:rFonts w:ascii="Cambria" w:hAnsi="Cambria" w:cs="Cambria"/>
          <w:spacing w:val="-2"/>
          <w:sz w:val="20"/>
          <w:szCs w:val="20"/>
          <w:lang w:val="uk-UA"/>
        </w:rPr>
        <w:t>е</w:t>
      </w:r>
      <w:r w:rsidRPr="00D52E38">
        <w:rPr>
          <w:rFonts w:ascii="Cambria" w:hAnsi="Cambria" w:cs="Cambria"/>
          <w:sz w:val="20"/>
          <w:szCs w:val="20"/>
          <w:lang w:val="uk-UA"/>
        </w:rPr>
        <w:t>,</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ім'я,</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п</w:t>
      </w:r>
      <w:r w:rsidRPr="00D52E38">
        <w:rPr>
          <w:rFonts w:ascii="Cambria" w:hAnsi="Cambria" w:cs="Cambria"/>
          <w:spacing w:val="1"/>
          <w:sz w:val="20"/>
          <w:szCs w:val="20"/>
          <w:lang w:val="uk-UA"/>
        </w:rPr>
        <w:t>о-</w:t>
      </w:r>
      <w:r w:rsidRPr="00D52E38">
        <w:rPr>
          <w:rFonts w:ascii="Cambria" w:hAnsi="Cambria" w:cs="Cambria"/>
          <w:sz w:val="20"/>
          <w:szCs w:val="20"/>
          <w:lang w:val="uk-UA"/>
        </w:rPr>
        <w:t>б</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т</w:t>
      </w:r>
      <w:r w:rsidRPr="00D52E38">
        <w:rPr>
          <w:rFonts w:ascii="Cambria" w:hAnsi="Cambria" w:cs="Cambria"/>
          <w:sz w:val="20"/>
          <w:szCs w:val="20"/>
          <w:lang w:val="uk-UA"/>
        </w:rPr>
        <w:t>ьк</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і</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у</w:t>
      </w:r>
      <w:r w:rsidRPr="00D52E38">
        <w:rPr>
          <w:rFonts w:ascii="Cambria" w:hAnsi="Cambria" w:cs="Cambria"/>
          <w:spacing w:val="3"/>
          <w:sz w:val="20"/>
          <w:szCs w:val="20"/>
          <w:lang w:val="uk-UA"/>
        </w:rPr>
        <w:t>к</w:t>
      </w:r>
      <w:r w:rsidRPr="00D52E38">
        <w:rPr>
          <w:rFonts w:ascii="Cambria" w:hAnsi="Cambria" w:cs="Cambria"/>
          <w:sz w:val="20"/>
          <w:szCs w:val="20"/>
          <w:lang w:val="uk-UA"/>
        </w:rPr>
        <w:t>раїнською</w:t>
      </w:r>
      <w:r w:rsidRPr="00D52E38">
        <w:rPr>
          <w:rFonts w:ascii="Cambria" w:hAnsi="Cambria" w:cs="Cambria"/>
          <w:spacing w:val="-8"/>
          <w:sz w:val="20"/>
          <w:szCs w:val="20"/>
          <w:lang w:val="uk-UA"/>
        </w:rPr>
        <w:t xml:space="preserve"> </w:t>
      </w:r>
      <w:r w:rsidRPr="00D52E38">
        <w:rPr>
          <w:rFonts w:ascii="Cambria" w:hAnsi="Cambria" w:cs="Cambria"/>
          <w:sz w:val="20"/>
          <w:szCs w:val="20"/>
          <w:lang w:val="uk-UA"/>
        </w:rPr>
        <w:t>мо</w:t>
      </w:r>
      <w:r w:rsidRPr="00D52E38">
        <w:rPr>
          <w:rFonts w:ascii="Cambria" w:hAnsi="Cambria" w:cs="Cambria"/>
          <w:spacing w:val="1"/>
          <w:sz w:val="20"/>
          <w:szCs w:val="20"/>
          <w:lang w:val="uk-UA"/>
        </w:rPr>
        <w:t>в</w:t>
      </w:r>
      <w:r w:rsidRPr="00D52E38">
        <w:rPr>
          <w:rFonts w:ascii="Cambria" w:hAnsi="Cambria" w:cs="Cambria"/>
          <w:sz w:val="20"/>
          <w:szCs w:val="20"/>
          <w:lang w:val="uk-UA"/>
        </w:rPr>
        <w:t>ою;</w:t>
      </w:r>
      <w:r w:rsidRPr="00D52E38">
        <w:rPr>
          <w:rFonts w:ascii="Cambria" w:hAnsi="Cambria" w:cs="Cambria"/>
          <w:spacing w:val="-4"/>
          <w:sz w:val="20"/>
          <w:szCs w:val="20"/>
          <w:lang w:val="uk-UA"/>
        </w:rPr>
        <w:t xml:space="preserve"> </w:t>
      </w:r>
      <w:r w:rsidRPr="00D52E38">
        <w:rPr>
          <w:rFonts w:ascii="Cambria" w:hAnsi="Cambria" w:cs="Cambria"/>
          <w:spacing w:val="-2"/>
          <w:sz w:val="20"/>
          <w:szCs w:val="20"/>
          <w:lang w:val="uk-UA"/>
        </w:rPr>
        <w:t>ш</w:t>
      </w:r>
      <w:r w:rsidRPr="00D52E38">
        <w:rPr>
          <w:rFonts w:ascii="Cambria" w:hAnsi="Cambria" w:cs="Cambria"/>
          <w:sz w:val="20"/>
          <w:szCs w:val="20"/>
          <w:lang w:val="uk-UA"/>
        </w:rPr>
        <w:t>ифр</w:t>
      </w:r>
      <w:r w:rsidRPr="00D52E38">
        <w:rPr>
          <w:rFonts w:ascii="Cambria" w:hAnsi="Cambria" w:cs="Cambria"/>
          <w:spacing w:val="-7"/>
          <w:sz w:val="20"/>
          <w:szCs w:val="20"/>
          <w:lang w:val="uk-UA"/>
        </w:rPr>
        <w:t xml:space="preserve"> </w:t>
      </w:r>
      <w:r w:rsidRPr="00D52E38">
        <w:rPr>
          <w:rFonts w:ascii="Cambria" w:hAnsi="Cambria" w:cs="Cambria"/>
          <w:sz w:val="20"/>
          <w:szCs w:val="20"/>
          <w:lang w:val="uk-UA"/>
        </w:rPr>
        <w:t>г</w:t>
      </w:r>
      <w:r w:rsidRPr="00D52E38">
        <w:rPr>
          <w:rFonts w:ascii="Cambria" w:hAnsi="Cambria" w:cs="Cambria"/>
          <w:spacing w:val="-1"/>
          <w:sz w:val="20"/>
          <w:szCs w:val="20"/>
          <w:lang w:val="uk-UA"/>
        </w:rPr>
        <w:t>р</w:t>
      </w:r>
      <w:r w:rsidRPr="00D52E38">
        <w:rPr>
          <w:rFonts w:ascii="Cambria" w:hAnsi="Cambria" w:cs="Cambria"/>
          <w:sz w:val="20"/>
          <w:szCs w:val="20"/>
          <w:lang w:val="uk-UA"/>
        </w:rPr>
        <w:t>у</w:t>
      </w:r>
      <w:r w:rsidRPr="00D52E38">
        <w:rPr>
          <w:rFonts w:ascii="Cambria" w:hAnsi="Cambria" w:cs="Cambria"/>
          <w:spacing w:val="2"/>
          <w:sz w:val="20"/>
          <w:szCs w:val="20"/>
          <w:lang w:val="uk-UA"/>
        </w:rPr>
        <w:t>п</w:t>
      </w:r>
      <w:r w:rsidRPr="00D52E38">
        <w:rPr>
          <w:rFonts w:ascii="Cambria" w:hAnsi="Cambria" w:cs="Cambria"/>
          <w:sz w:val="20"/>
          <w:szCs w:val="20"/>
          <w:lang w:val="uk-UA"/>
        </w:rPr>
        <w:t>и;</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z w:val="20"/>
          <w:szCs w:val="20"/>
          <w:lang w:val="uk-UA"/>
        </w:rPr>
        <w:t>к</w:t>
      </w:r>
      <w:r w:rsidRPr="00D52E38">
        <w:rPr>
          <w:rFonts w:ascii="Cambria" w:hAnsi="Cambria" w:cs="Cambria"/>
          <w:spacing w:val="1"/>
          <w:sz w:val="20"/>
          <w:szCs w:val="20"/>
          <w:lang w:val="uk-UA"/>
        </w:rPr>
        <w:t>т</w:t>
      </w:r>
      <w:r w:rsidRPr="00D52E38">
        <w:rPr>
          <w:rFonts w:ascii="Cambria" w:hAnsi="Cambria" w:cs="Cambria"/>
          <w:sz w:val="20"/>
          <w:szCs w:val="20"/>
          <w:lang w:val="uk-UA"/>
        </w:rPr>
        <w:t>ронну</w:t>
      </w:r>
      <w:r w:rsidRPr="00D52E38">
        <w:rPr>
          <w:rFonts w:ascii="Cambria" w:hAnsi="Cambria" w:cs="Cambria"/>
          <w:spacing w:val="-8"/>
          <w:sz w:val="20"/>
          <w:szCs w:val="20"/>
          <w:lang w:val="uk-UA"/>
        </w:rPr>
        <w:t xml:space="preserve"> </w:t>
      </w:r>
      <w:r w:rsidRPr="00D52E38">
        <w:rPr>
          <w:rFonts w:ascii="Cambria" w:hAnsi="Cambria" w:cs="Cambria"/>
          <w:spacing w:val="3"/>
          <w:sz w:val="20"/>
          <w:szCs w:val="20"/>
          <w:lang w:val="uk-UA"/>
        </w:rPr>
        <w:t>а</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су.</w:t>
      </w:r>
    </w:p>
    <w:p w:rsidR="00D40482" w:rsidRPr="00D52E38" w:rsidRDefault="00D40482" w:rsidP="00D40482">
      <w:pPr>
        <w:kinsoku w:val="0"/>
        <w:overflowPunct w:val="0"/>
        <w:autoSpaceDE w:val="0"/>
        <w:autoSpaceDN w:val="0"/>
        <w:adjustRightInd w:val="0"/>
        <w:spacing w:after="0" w:line="236" w:lineRule="exact"/>
        <w:ind w:right="117"/>
        <w:rPr>
          <w:rFonts w:ascii="Cambria" w:hAnsi="Cambria" w:cs="Cambria"/>
          <w:sz w:val="20"/>
          <w:szCs w:val="20"/>
          <w:lang w:val="uk-UA"/>
        </w:rPr>
      </w:pPr>
      <w:r w:rsidRPr="00D52E38">
        <w:rPr>
          <w:rFonts w:ascii="Cambria" w:hAnsi="Cambria" w:cs="Cambria"/>
          <w:spacing w:val="-1"/>
          <w:sz w:val="20"/>
          <w:szCs w:val="20"/>
          <w:lang w:val="uk-UA"/>
        </w:rPr>
        <w:t>Я</w:t>
      </w:r>
      <w:r w:rsidRPr="00D52E38">
        <w:rPr>
          <w:rFonts w:ascii="Cambria" w:hAnsi="Cambria" w:cs="Cambria"/>
          <w:sz w:val="20"/>
          <w:szCs w:val="20"/>
          <w:lang w:val="uk-UA"/>
        </w:rPr>
        <w:t>к</w:t>
      </w:r>
      <w:r w:rsidRPr="00D52E38">
        <w:rPr>
          <w:rFonts w:ascii="Cambria" w:hAnsi="Cambria" w:cs="Cambria"/>
          <w:spacing w:val="1"/>
          <w:sz w:val="20"/>
          <w:szCs w:val="20"/>
          <w:lang w:val="uk-UA"/>
        </w:rPr>
        <w:t>щ</w:t>
      </w:r>
      <w:r w:rsidRPr="00D52E38">
        <w:rPr>
          <w:rFonts w:ascii="Cambria" w:hAnsi="Cambria" w:cs="Cambria"/>
          <w:sz w:val="20"/>
          <w:szCs w:val="20"/>
          <w:lang w:val="uk-UA"/>
        </w:rPr>
        <w:t xml:space="preserve">о </w:t>
      </w:r>
      <w:r w:rsidRPr="00D52E38">
        <w:rPr>
          <w:rFonts w:ascii="Cambria" w:hAnsi="Cambria" w:cs="Cambria"/>
          <w:spacing w:val="3"/>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 xml:space="preserve">и </w:t>
      </w:r>
      <w:r w:rsidRPr="00D52E38">
        <w:rPr>
          <w:rFonts w:ascii="Cambria" w:hAnsi="Cambria" w:cs="Cambria"/>
          <w:spacing w:val="5"/>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к</w:t>
      </w:r>
      <w:r w:rsidRPr="00D52E38">
        <w:rPr>
          <w:rFonts w:ascii="Cambria" w:hAnsi="Cambria" w:cs="Cambria"/>
          <w:spacing w:val="1"/>
          <w:sz w:val="20"/>
          <w:szCs w:val="20"/>
          <w:lang w:val="uk-UA"/>
        </w:rPr>
        <w:t>а</w:t>
      </w:r>
      <w:r w:rsidRPr="00D52E38">
        <w:rPr>
          <w:rFonts w:ascii="Cambria" w:hAnsi="Cambria" w:cs="Cambria"/>
          <w:sz w:val="20"/>
          <w:szCs w:val="20"/>
          <w:lang w:val="uk-UA"/>
        </w:rPr>
        <w:t>з</w:t>
      </w:r>
      <w:r w:rsidRPr="00D52E38">
        <w:rPr>
          <w:rFonts w:ascii="Cambria" w:hAnsi="Cambria" w:cs="Cambria"/>
          <w:spacing w:val="2"/>
          <w:sz w:val="20"/>
          <w:szCs w:val="20"/>
          <w:lang w:val="uk-UA"/>
        </w:rPr>
        <w:t>у</w:t>
      </w:r>
      <w:r w:rsidRPr="00D52E38">
        <w:rPr>
          <w:rFonts w:ascii="Cambria" w:hAnsi="Cambria" w:cs="Cambria"/>
          <w:spacing w:val="-1"/>
          <w:sz w:val="20"/>
          <w:szCs w:val="20"/>
          <w:lang w:val="uk-UA"/>
        </w:rPr>
        <w:t>в</w:t>
      </w:r>
      <w:r w:rsidRPr="00D52E38">
        <w:rPr>
          <w:rFonts w:ascii="Cambria" w:hAnsi="Cambria" w:cs="Cambria"/>
          <w:spacing w:val="1"/>
          <w:sz w:val="20"/>
          <w:szCs w:val="20"/>
          <w:lang w:val="uk-UA"/>
        </w:rPr>
        <w:t>а</w:t>
      </w:r>
      <w:r w:rsidRPr="00D52E38">
        <w:rPr>
          <w:rFonts w:ascii="Cambria" w:hAnsi="Cambria" w:cs="Cambria"/>
          <w:spacing w:val="-1"/>
          <w:sz w:val="20"/>
          <w:szCs w:val="20"/>
          <w:lang w:val="uk-UA"/>
        </w:rPr>
        <w:t>л</w:t>
      </w:r>
      <w:r w:rsidRPr="00D52E38">
        <w:rPr>
          <w:rFonts w:ascii="Cambria" w:hAnsi="Cambria" w:cs="Cambria"/>
          <w:sz w:val="20"/>
          <w:szCs w:val="20"/>
          <w:lang w:val="uk-UA"/>
        </w:rPr>
        <w:t xml:space="preserve">и </w:t>
      </w:r>
      <w:r w:rsidRPr="00D52E38">
        <w:rPr>
          <w:rFonts w:ascii="Cambria" w:hAnsi="Cambria" w:cs="Cambria"/>
          <w:spacing w:val="5"/>
          <w:sz w:val="20"/>
          <w:szCs w:val="20"/>
          <w:lang w:val="uk-UA"/>
        </w:rPr>
        <w:t xml:space="preserve"> </w:t>
      </w:r>
      <w:r w:rsidRPr="00D52E38">
        <w:rPr>
          <w:rFonts w:ascii="Cambria" w:hAnsi="Cambria" w:cs="Cambria"/>
          <w:spacing w:val="-2"/>
          <w:sz w:val="20"/>
          <w:szCs w:val="20"/>
          <w:lang w:val="uk-UA"/>
        </w:rPr>
        <w:t>е</w:t>
      </w:r>
      <w:r w:rsidRPr="00D52E38">
        <w:rPr>
          <w:rFonts w:ascii="Cambria" w:hAnsi="Cambria" w:cs="Cambria"/>
          <w:spacing w:val="1"/>
          <w:sz w:val="20"/>
          <w:szCs w:val="20"/>
          <w:lang w:val="uk-UA"/>
        </w:rPr>
        <w:t>л</w:t>
      </w:r>
      <w:r w:rsidRPr="00D52E38">
        <w:rPr>
          <w:rFonts w:ascii="Cambria" w:hAnsi="Cambria" w:cs="Cambria"/>
          <w:spacing w:val="-2"/>
          <w:sz w:val="20"/>
          <w:szCs w:val="20"/>
          <w:lang w:val="uk-UA"/>
        </w:rPr>
        <w:t>е</w:t>
      </w:r>
      <w:r w:rsidRPr="00D52E38">
        <w:rPr>
          <w:rFonts w:ascii="Cambria" w:hAnsi="Cambria" w:cs="Cambria"/>
          <w:spacing w:val="2"/>
          <w:sz w:val="20"/>
          <w:szCs w:val="20"/>
          <w:lang w:val="uk-UA"/>
        </w:rPr>
        <w:t>к</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ронну </w:t>
      </w:r>
      <w:r w:rsidRPr="00D52E38">
        <w:rPr>
          <w:rFonts w:ascii="Cambria" w:hAnsi="Cambria" w:cs="Cambria"/>
          <w:spacing w:val="3"/>
          <w:sz w:val="20"/>
          <w:szCs w:val="20"/>
          <w:lang w:val="uk-UA"/>
        </w:rPr>
        <w:t xml:space="preserve"> а</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р</w:t>
      </w:r>
      <w:r w:rsidRPr="00D52E38">
        <w:rPr>
          <w:rFonts w:ascii="Cambria" w:hAnsi="Cambria" w:cs="Cambria"/>
          <w:spacing w:val="-2"/>
          <w:sz w:val="20"/>
          <w:szCs w:val="20"/>
          <w:lang w:val="uk-UA"/>
        </w:rPr>
        <w:t>е</w:t>
      </w:r>
      <w:r w:rsidRPr="00D52E38">
        <w:rPr>
          <w:rFonts w:ascii="Cambria" w:hAnsi="Cambria" w:cs="Cambria"/>
          <w:sz w:val="20"/>
          <w:szCs w:val="20"/>
          <w:lang w:val="uk-UA"/>
        </w:rPr>
        <w:t xml:space="preserve">су </w:t>
      </w:r>
      <w:r w:rsidRPr="00D52E38">
        <w:rPr>
          <w:rFonts w:ascii="Cambria" w:hAnsi="Cambria" w:cs="Cambria"/>
          <w:spacing w:val="3"/>
          <w:sz w:val="20"/>
          <w:szCs w:val="20"/>
          <w:lang w:val="uk-UA"/>
        </w:rPr>
        <w:t xml:space="preserve"> </w:t>
      </w:r>
      <w:r w:rsidRPr="00D52E38">
        <w:rPr>
          <w:rFonts w:ascii="Cambria" w:hAnsi="Cambria" w:cs="Cambria"/>
          <w:sz w:val="20"/>
          <w:szCs w:val="20"/>
          <w:lang w:val="uk-UA"/>
        </w:rPr>
        <w:t xml:space="preserve">в </w:t>
      </w:r>
      <w:r w:rsidRPr="00D52E38">
        <w:rPr>
          <w:rFonts w:ascii="Cambria" w:hAnsi="Cambria" w:cs="Cambria"/>
          <w:spacing w:val="2"/>
          <w:sz w:val="20"/>
          <w:szCs w:val="20"/>
          <w:lang w:val="uk-UA"/>
        </w:rPr>
        <w:t xml:space="preserve"> п</w:t>
      </w:r>
      <w:r w:rsidRPr="00D52E38">
        <w:rPr>
          <w:rFonts w:ascii="Cambria" w:hAnsi="Cambria" w:cs="Cambria"/>
          <w:sz w:val="20"/>
          <w:szCs w:val="20"/>
          <w:lang w:val="uk-UA"/>
        </w:rPr>
        <w:t>роф</w:t>
      </w:r>
      <w:r w:rsidRPr="00D52E38">
        <w:rPr>
          <w:rFonts w:ascii="Cambria" w:hAnsi="Cambria" w:cs="Cambria"/>
          <w:spacing w:val="1"/>
          <w:sz w:val="20"/>
          <w:szCs w:val="20"/>
          <w:lang w:val="uk-UA"/>
        </w:rPr>
        <w:t>і</w:t>
      </w:r>
      <w:r w:rsidRPr="00D52E38">
        <w:rPr>
          <w:rFonts w:ascii="Cambria" w:hAnsi="Cambria" w:cs="Cambria"/>
          <w:spacing w:val="-1"/>
          <w:sz w:val="20"/>
          <w:szCs w:val="20"/>
          <w:lang w:val="uk-UA"/>
        </w:rPr>
        <w:t>л</w:t>
      </w:r>
      <w:r w:rsidRPr="00D52E38">
        <w:rPr>
          <w:rFonts w:ascii="Cambria" w:hAnsi="Cambria" w:cs="Cambria"/>
          <w:sz w:val="20"/>
          <w:szCs w:val="20"/>
          <w:lang w:val="uk-UA"/>
        </w:rPr>
        <w:t xml:space="preserve">і </w:t>
      </w:r>
      <w:r w:rsidRPr="00D52E38">
        <w:rPr>
          <w:rFonts w:ascii="Cambria" w:hAnsi="Cambria" w:cs="Cambria"/>
          <w:spacing w:val="5"/>
          <w:sz w:val="20"/>
          <w:szCs w:val="20"/>
          <w:lang w:val="uk-UA"/>
        </w:rPr>
        <w:t xml:space="preserve"> </w:t>
      </w:r>
      <w:r w:rsidRPr="00D52E38">
        <w:rPr>
          <w:rFonts w:ascii="Cambria" w:hAnsi="Cambria" w:cs="Cambria"/>
          <w:sz w:val="20"/>
          <w:szCs w:val="20"/>
          <w:lang w:val="uk-UA"/>
        </w:rPr>
        <w:t>сис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е</w:t>
      </w:r>
      <w:r w:rsidRPr="00D52E38">
        <w:rPr>
          <w:rFonts w:ascii="Cambria" w:hAnsi="Cambria" w:cs="Cambria"/>
          <w:sz w:val="20"/>
          <w:szCs w:val="20"/>
          <w:lang w:val="uk-UA"/>
        </w:rPr>
        <w:t xml:space="preserve">ми </w:t>
      </w:r>
      <w:r w:rsidRPr="00D52E38">
        <w:rPr>
          <w:rFonts w:ascii="Cambria" w:hAnsi="Cambria" w:cs="Cambria"/>
          <w:spacing w:val="4"/>
          <w:sz w:val="20"/>
          <w:szCs w:val="20"/>
          <w:lang w:val="uk-UA"/>
        </w:rPr>
        <w:t xml:space="preserve"> </w:t>
      </w:r>
      <w:proofErr w:type="spellStart"/>
      <w:r w:rsidRPr="00D52E38">
        <w:rPr>
          <w:rFonts w:ascii="Cambria" w:hAnsi="Cambria" w:cs="Cambria"/>
          <w:sz w:val="20"/>
          <w:szCs w:val="20"/>
          <w:lang w:val="uk-UA"/>
        </w:rPr>
        <w:t>M</w:t>
      </w:r>
      <w:r w:rsidRPr="00D52E38">
        <w:rPr>
          <w:rFonts w:ascii="Cambria" w:hAnsi="Cambria" w:cs="Cambria"/>
          <w:spacing w:val="2"/>
          <w:sz w:val="20"/>
          <w:szCs w:val="20"/>
          <w:lang w:val="uk-UA"/>
        </w:rPr>
        <w:t>o</w:t>
      </w:r>
      <w:r w:rsidRPr="00D52E38">
        <w:rPr>
          <w:rFonts w:ascii="Cambria" w:hAnsi="Cambria" w:cs="Cambria"/>
          <w:sz w:val="20"/>
          <w:szCs w:val="20"/>
          <w:lang w:val="uk-UA"/>
        </w:rPr>
        <w:t>odle</w:t>
      </w:r>
      <w:proofErr w:type="spellEnd"/>
      <w:r w:rsidRPr="00D52E38">
        <w:rPr>
          <w:rFonts w:ascii="Cambria" w:hAnsi="Cambria" w:cs="Cambria"/>
          <w:sz w:val="20"/>
          <w:szCs w:val="20"/>
          <w:lang w:val="uk-UA"/>
        </w:rPr>
        <w:t xml:space="preserve"> </w:t>
      </w:r>
      <w:r w:rsidRPr="00D52E38">
        <w:rPr>
          <w:rFonts w:ascii="Cambria" w:hAnsi="Cambria" w:cs="Cambria"/>
          <w:spacing w:val="4"/>
          <w:sz w:val="20"/>
          <w:szCs w:val="20"/>
          <w:lang w:val="uk-UA"/>
        </w:rPr>
        <w:t xml:space="preserve"> </w:t>
      </w:r>
      <w:r w:rsidRPr="00D52E38">
        <w:rPr>
          <w:rFonts w:ascii="Cambria" w:hAnsi="Cambria" w:cs="Cambria"/>
          <w:sz w:val="20"/>
          <w:szCs w:val="20"/>
          <w:lang w:val="uk-UA"/>
        </w:rPr>
        <w:t xml:space="preserve">ЗНУ, </w:t>
      </w:r>
      <w:r w:rsidRPr="00D52E38">
        <w:rPr>
          <w:rFonts w:ascii="Cambria" w:hAnsi="Cambria" w:cs="Cambria"/>
          <w:spacing w:val="5"/>
          <w:sz w:val="20"/>
          <w:szCs w:val="20"/>
          <w:lang w:val="uk-UA"/>
        </w:rPr>
        <w:t xml:space="preserve"> </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о </w:t>
      </w:r>
      <w:r w:rsidRPr="00D52E38">
        <w:rPr>
          <w:rFonts w:ascii="Cambria" w:hAnsi="Cambria" w:cs="Cambria"/>
          <w:spacing w:val="5"/>
          <w:sz w:val="20"/>
          <w:szCs w:val="20"/>
          <w:lang w:val="uk-UA"/>
        </w:rPr>
        <w:t xml:space="preserve"> </w:t>
      </w:r>
      <w:r w:rsidRPr="00D52E38">
        <w:rPr>
          <w:rFonts w:ascii="Cambria" w:hAnsi="Cambria" w:cs="Cambria"/>
          <w:spacing w:val="-1"/>
          <w:sz w:val="20"/>
          <w:szCs w:val="20"/>
          <w:lang w:val="uk-UA"/>
        </w:rPr>
        <w:t>в</w:t>
      </w:r>
      <w:r w:rsidRPr="00D52E38">
        <w:rPr>
          <w:rFonts w:ascii="Cambria" w:hAnsi="Cambria" w:cs="Cambria"/>
          <w:sz w:val="20"/>
          <w:szCs w:val="20"/>
          <w:lang w:val="uk-UA"/>
        </w:rPr>
        <w:t>икори</w:t>
      </w:r>
      <w:r w:rsidRPr="00D52E38">
        <w:rPr>
          <w:rFonts w:ascii="Cambria" w:hAnsi="Cambria" w:cs="Cambria"/>
          <w:spacing w:val="3"/>
          <w:sz w:val="20"/>
          <w:szCs w:val="20"/>
          <w:lang w:val="uk-UA"/>
        </w:rPr>
        <w:t>с</w:t>
      </w:r>
      <w:r w:rsidRPr="00D52E38">
        <w:rPr>
          <w:rFonts w:ascii="Cambria" w:hAnsi="Cambria" w:cs="Cambria"/>
          <w:spacing w:val="-1"/>
          <w:sz w:val="20"/>
          <w:szCs w:val="20"/>
          <w:lang w:val="uk-UA"/>
        </w:rPr>
        <w:t>т</w:t>
      </w:r>
      <w:r w:rsidRPr="00D52E38">
        <w:rPr>
          <w:rFonts w:ascii="Cambria" w:hAnsi="Cambria" w:cs="Cambria"/>
          <w:spacing w:val="2"/>
          <w:sz w:val="20"/>
          <w:szCs w:val="20"/>
          <w:lang w:val="uk-UA"/>
        </w:rPr>
        <w:t>о</w:t>
      </w:r>
      <w:r w:rsidRPr="00D52E38">
        <w:rPr>
          <w:rFonts w:ascii="Cambria" w:hAnsi="Cambria" w:cs="Cambria"/>
          <w:spacing w:val="-1"/>
          <w:sz w:val="20"/>
          <w:szCs w:val="20"/>
          <w:lang w:val="uk-UA"/>
        </w:rPr>
        <w:t>в</w:t>
      </w:r>
      <w:r w:rsidRPr="00D52E38">
        <w:rPr>
          <w:rFonts w:ascii="Cambria" w:hAnsi="Cambria" w:cs="Cambria"/>
          <w:sz w:val="20"/>
          <w:szCs w:val="20"/>
          <w:lang w:val="uk-UA"/>
        </w:rPr>
        <w:t>уй</w:t>
      </w:r>
      <w:r w:rsidRPr="00D52E38">
        <w:rPr>
          <w:rFonts w:ascii="Cambria" w:hAnsi="Cambria" w:cs="Cambria"/>
          <w:spacing w:val="1"/>
          <w:sz w:val="20"/>
          <w:szCs w:val="20"/>
          <w:lang w:val="uk-UA"/>
        </w:rPr>
        <w:t>т</w:t>
      </w:r>
      <w:r w:rsidRPr="00D52E38">
        <w:rPr>
          <w:rFonts w:ascii="Cambria" w:hAnsi="Cambria" w:cs="Cambria"/>
          <w:sz w:val="20"/>
          <w:szCs w:val="20"/>
          <w:lang w:val="uk-UA"/>
        </w:rPr>
        <w:t xml:space="preserve">е </w:t>
      </w:r>
      <w:r w:rsidRPr="00D52E38">
        <w:rPr>
          <w:rFonts w:ascii="Cambria" w:hAnsi="Cambria" w:cs="Cambria"/>
          <w:spacing w:val="2"/>
          <w:sz w:val="20"/>
          <w:szCs w:val="20"/>
          <w:lang w:val="uk-UA"/>
        </w:rPr>
        <w:t xml:space="preserve"> п</w:t>
      </w:r>
      <w:r w:rsidRPr="00D52E38">
        <w:rPr>
          <w:rFonts w:ascii="Cambria" w:hAnsi="Cambria" w:cs="Cambria"/>
          <w:sz w:val="20"/>
          <w:szCs w:val="20"/>
          <w:lang w:val="uk-UA"/>
        </w:rPr>
        <w:t>оси</w:t>
      </w:r>
      <w:r w:rsidRPr="00D52E38">
        <w:rPr>
          <w:rFonts w:ascii="Cambria" w:hAnsi="Cambria" w:cs="Cambria"/>
          <w:spacing w:val="-1"/>
          <w:sz w:val="20"/>
          <w:szCs w:val="20"/>
          <w:lang w:val="uk-UA"/>
        </w:rPr>
        <w:t>л</w:t>
      </w:r>
      <w:r w:rsidRPr="00D52E38">
        <w:rPr>
          <w:rFonts w:ascii="Cambria" w:hAnsi="Cambria" w:cs="Cambria"/>
          <w:spacing w:val="1"/>
          <w:sz w:val="20"/>
          <w:szCs w:val="20"/>
          <w:lang w:val="uk-UA"/>
        </w:rPr>
        <w:t>а</w:t>
      </w:r>
      <w:r w:rsidRPr="00D52E38">
        <w:rPr>
          <w:rFonts w:ascii="Cambria" w:hAnsi="Cambria" w:cs="Cambria"/>
          <w:sz w:val="20"/>
          <w:szCs w:val="20"/>
          <w:lang w:val="uk-UA"/>
        </w:rPr>
        <w:t>н</w:t>
      </w:r>
      <w:r w:rsidRPr="00D52E38">
        <w:rPr>
          <w:rFonts w:ascii="Cambria" w:hAnsi="Cambria" w:cs="Cambria"/>
          <w:spacing w:val="2"/>
          <w:sz w:val="20"/>
          <w:szCs w:val="20"/>
          <w:lang w:val="uk-UA"/>
        </w:rPr>
        <w:t>н</w:t>
      </w:r>
      <w:r w:rsidRPr="00D52E38">
        <w:rPr>
          <w:rFonts w:ascii="Cambria" w:hAnsi="Cambria" w:cs="Cambria"/>
          <w:sz w:val="20"/>
          <w:szCs w:val="20"/>
          <w:lang w:val="uk-UA"/>
        </w:rPr>
        <w:t xml:space="preserve">я </w:t>
      </w:r>
      <w:r w:rsidRPr="00D52E38">
        <w:rPr>
          <w:rFonts w:ascii="Cambria" w:hAnsi="Cambria" w:cs="Cambria"/>
          <w:spacing w:val="3"/>
          <w:sz w:val="20"/>
          <w:szCs w:val="20"/>
          <w:lang w:val="uk-UA"/>
        </w:rPr>
        <w:t xml:space="preserve"> </w:t>
      </w:r>
      <w:r w:rsidRPr="00D52E38">
        <w:rPr>
          <w:rFonts w:ascii="Cambria" w:hAnsi="Cambria" w:cs="Cambria"/>
          <w:spacing w:val="-1"/>
          <w:sz w:val="20"/>
          <w:szCs w:val="20"/>
          <w:lang w:val="uk-UA"/>
        </w:rPr>
        <w:t>д</w:t>
      </w:r>
      <w:r w:rsidRPr="00D52E38">
        <w:rPr>
          <w:rFonts w:ascii="Cambria" w:hAnsi="Cambria" w:cs="Cambria"/>
          <w:spacing w:val="1"/>
          <w:sz w:val="20"/>
          <w:szCs w:val="20"/>
          <w:lang w:val="uk-UA"/>
        </w:rPr>
        <w:t>л</w:t>
      </w:r>
      <w:r w:rsidRPr="00D52E38">
        <w:rPr>
          <w:rFonts w:ascii="Cambria" w:hAnsi="Cambria" w:cs="Cambria"/>
          <w:sz w:val="20"/>
          <w:szCs w:val="20"/>
          <w:lang w:val="uk-UA"/>
        </w:rPr>
        <w:t>я</w:t>
      </w:r>
      <w:r w:rsidRPr="00D52E38">
        <w:rPr>
          <w:rFonts w:ascii="Cambria" w:hAnsi="Cambria" w:cs="Cambria"/>
          <w:w w:val="99"/>
          <w:sz w:val="20"/>
          <w:szCs w:val="20"/>
          <w:lang w:val="uk-UA"/>
        </w:rPr>
        <w:t xml:space="preserve"> </w:t>
      </w:r>
      <w:r w:rsidRPr="00D52E38">
        <w:rPr>
          <w:rFonts w:ascii="Cambria" w:hAnsi="Cambria" w:cs="Cambria"/>
          <w:spacing w:val="-1"/>
          <w:w w:val="95"/>
          <w:sz w:val="20"/>
          <w:szCs w:val="20"/>
          <w:lang w:val="uk-UA"/>
        </w:rPr>
        <w:t>в</w:t>
      </w:r>
      <w:r w:rsidRPr="00D52E38">
        <w:rPr>
          <w:rFonts w:ascii="Cambria" w:hAnsi="Cambria" w:cs="Cambria"/>
          <w:w w:val="95"/>
          <w:sz w:val="20"/>
          <w:szCs w:val="20"/>
          <w:lang w:val="uk-UA"/>
        </w:rPr>
        <w:t>і</w:t>
      </w:r>
      <w:r w:rsidRPr="00D52E38">
        <w:rPr>
          <w:rFonts w:ascii="Cambria" w:hAnsi="Cambria" w:cs="Cambria"/>
          <w:spacing w:val="-1"/>
          <w:w w:val="95"/>
          <w:sz w:val="20"/>
          <w:szCs w:val="20"/>
          <w:lang w:val="uk-UA"/>
        </w:rPr>
        <w:t>д</w:t>
      </w:r>
      <w:r w:rsidRPr="00D52E38">
        <w:rPr>
          <w:rFonts w:ascii="Cambria" w:hAnsi="Cambria" w:cs="Cambria"/>
          <w:spacing w:val="1"/>
          <w:w w:val="95"/>
          <w:sz w:val="20"/>
          <w:szCs w:val="20"/>
          <w:lang w:val="uk-UA"/>
        </w:rPr>
        <w:t>н</w:t>
      </w:r>
      <w:r w:rsidRPr="00D52E38">
        <w:rPr>
          <w:rFonts w:ascii="Cambria" w:hAnsi="Cambria" w:cs="Cambria"/>
          <w:w w:val="95"/>
          <w:sz w:val="20"/>
          <w:szCs w:val="20"/>
          <w:lang w:val="uk-UA"/>
        </w:rPr>
        <w:t>ов</w:t>
      </w:r>
      <w:r w:rsidRPr="00D52E38">
        <w:rPr>
          <w:rFonts w:ascii="Cambria" w:hAnsi="Cambria" w:cs="Cambria"/>
          <w:spacing w:val="-1"/>
          <w:w w:val="95"/>
          <w:sz w:val="20"/>
          <w:szCs w:val="20"/>
          <w:lang w:val="uk-UA"/>
        </w:rPr>
        <w:t>л</w:t>
      </w:r>
      <w:r w:rsidRPr="00D52E38">
        <w:rPr>
          <w:rFonts w:ascii="Cambria" w:hAnsi="Cambria" w:cs="Cambria"/>
          <w:spacing w:val="-2"/>
          <w:w w:val="95"/>
          <w:sz w:val="20"/>
          <w:szCs w:val="20"/>
          <w:lang w:val="uk-UA"/>
        </w:rPr>
        <w:t>е</w:t>
      </w:r>
      <w:r w:rsidRPr="00D52E38">
        <w:rPr>
          <w:rFonts w:ascii="Cambria" w:hAnsi="Cambria" w:cs="Cambria"/>
          <w:spacing w:val="2"/>
          <w:w w:val="95"/>
          <w:sz w:val="20"/>
          <w:szCs w:val="20"/>
          <w:lang w:val="uk-UA"/>
        </w:rPr>
        <w:t>н</w:t>
      </w:r>
      <w:r w:rsidRPr="00D52E38">
        <w:rPr>
          <w:rFonts w:ascii="Cambria" w:hAnsi="Cambria" w:cs="Cambria"/>
          <w:w w:val="95"/>
          <w:sz w:val="20"/>
          <w:szCs w:val="20"/>
          <w:lang w:val="uk-UA"/>
        </w:rPr>
        <w:t xml:space="preserve">ня   </w:t>
      </w:r>
      <w:r w:rsidRPr="00D52E38">
        <w:rPr>
          <w:rFonts w:ascii="Cambria" w:hAnsi="Cambria" w:cs="Cambria"/>
          <w:spacing w:val="19"/>
          <w:w w:val="95"/>
          <w:sz w:val="20"/>
          <w:szCs w:val="20"/>
          <w:lang w:val="uk-UA"/>
        </w:rPr>
        <w:t xml:space="preserve"> </w:t>
      </w:r>
      <w:r w:rsidRPr="00D52E38">
        <w:rPr>
          <w:rFonts w:ascii="Cambria" w:hAnsi="Cambria" w:cs="Cambria"/>
          <w:spacing w:val="-1"/>
          <w:w w:val="95"/>
          <w:sz w:val="20"/>
          <w:szCs w:val="20"/>
          <w:lang w:val="uk-UA"/>
        </w:rPr>
        <w:t>п</w:t>
      </w:r>
      <w:r w:rsidRPr="00D52E38">
        <w:rPr>
          <w:rFonts w:ascii="Cambria" w:hAnsi="Cambria" w:cs="Cambria"/>
          <w:w w:val="95"/>
          <w:sz w:val="20"/>
          <w:szCs w:val="20"/>
          <w:lang w:val="uk-UA"/>
        </w:rPr>
        <w:t>аро</w:t>
      </w:r>
      <w:r w:rsidRPr="00D52E38">
        <w:rPr>
          <w:rFonts w:ascii="Cambria" w:hAnsi="Cambria" w:cs="Cambria"/>
          <w:spacing w:val="-2"/>
          <w:w w:val="95"/>
          <w:sz w:val="20"/>
          <w:szCs w:val="20"/>
          <w:lang w:val="uk-UA"/>
        </w:rPr>
        <w:t>л</w:t>
      </w:r>
      <w:r w:rsidRPr="00D52E38">
        <w:rPr>
          <w:rFonts w:ascii="Cambria" w:hAnsi="Cambria" w:cs="Cambria"/>
          <w:w w:val="95"/>
          <w:sz w:val="20"/>
          <w:szCs w:val="20"/>
          <w:lang w:val="uk-UA"/>
        </w:rPr>
        <w:t xml:space="preserve">ю   </w:t>
      </w:r>
      <w:r w:rsidRPr="00D52E38">
        <w:rPr>
          <w:rFonts w:ascii="Cambria" w:hAnsi="Cambria" w:cs="Cambria"/>
          <w:spacing w:val="33"/>
          <w:w w:val="95"/>
          <w:sz w:val="20"/>
          <w:szCs w:val="20"/>
          <w:lang w:val="uk-UA"/>
        </w:rPr>
        <w:t xml:space="preserve"> </w:t>
      </w:r>
      <w:r w:rsidRPr="00D52E38">
        <w:rPr>
          <w:rFonts w:ascii="Cambria" w:hAnsi="Cambria" w:cs="Cambria"/>
          <w:w w:val="95"/>
          <w:sz w:val="20"/>
          <w:szCs w:val="20"/>
          <w:lang w:val="uk-UA"/>
        </w:rPr>
        <w:t>https</w:t>
      </w:r>
      <w:r w:rsidRPr="00D52E38">
        <w:rPr>
          <w:rFonts w:ascii="Cambria" w:hAnsi="Cambria" w:cs="Cambria"/>
          <w:spacing w:val="2"/>
          <w:w w:val="95"/>
          <w:sz w:val="20"/>
          <w:szCs w:val="20"/>
          <w:lang w:val="uk-UA"/>
        </w:rPr>
        <w:t>:</w:t>
      </w:r>
      <w:r w:rsidRPr="00D52E38">
        <w:rPr>
          <w:rFonts w:ascii="Cambria" w:hAnsi="Cambria" w:cs="Cambria"/>
          <w:w w:val="95"/>
          <w:sz w:val="20"/>
          <w:szCs w:val="20"/>
          <w:lang w:val="uk-UA"/>
        </w:rPr>
        <w:t>//moo</w:t>
      </w:r>
      <w:r w:rsidRPr="00D52E38">
        <w:rPr>
          <w:rFonts w:ascii="Cambria" w:hAnsi="Cambria" w:cs="Cambria"/>
          <w:spacing w:val="-1"/>
          <w:w w:val="95"/>
          <w:sz w:val="20"/>
          <w:szCs w:val="20"/>
          <w:lang w:val="uk-UA"/>
        </w:rPr>
        <w:t>d</w:t>
      </w:r>
      <w:r w:rsidRPr="00D52E38">
        <w:rPr>
          <w:rFonts w:ascii="Cambria" w:hAnsi="Cambria" w:cs="Cambria"/>
          <w:w w:val="95"/>
          <w:sz w:val="20"/>
          <w:szCs w:val="20"/>
          <w:lang w:val="uk-UA"/>
        </w:rPr>
        <w:t>l</w:t>
      </w:r>
      <w:r w:rsidRPr="00D52E38">
        <w:rPr>
          <w:rFonts w:ascii="Cambria" w:hAnsi="Cambria" w:cs="Cambria"/>
          <w:spacing w:val="-2"/>
          <w:w w:val="95"/>
          <w:sz w:val="20"/>
          <w:szCs w:val="20"/>
          <w:lang w:val="uk-UA"/>
        </w:rPr>
        <w:t>e</w:t>
      </w:r>
      <w:r w:rsidRPr="00D52E38">
        <w:rPr>
          <w:rFonts w:ascii="Cambria" w:hAnsi="Cambria" w:cs="Cambria"/>
          <w:w w:val="95"/>
          <w:sz w:val="20"/>
          <w:szCs w:val="20"/>
          <w:lang w:val="uk-UA"/>
        </w:rPr>
        <w:t>.</w:t>
      </w:r>
      <w:r w:rsidRPr="00D52E38">
        <w:rPr>
          <w:rFonts w:ascii="Cambria" w:hAnsi="Cambria" w:cs="Cambria"/>
          <w:spacing w:val="1"/>
          <w:w w:val="95"/>
          <w:sz w:val="20"/>
          <w:szCs w:val="20"/>
          <w:lang w:val="uk-UA"/>
        </w:rPr>
        <w:t>z</w:t>
      </w:r>
      <w:r w:rsidRPr="00D52E38">
        <w:rPr>
          <w:rFonts w:ascii="Cambria" w:hAnsi="Cambria" w:cs="Cambria"/>
          <w:spacing w:val="-1"/>
          <w:w w:val="95"/>
          <w:sz w:val="20"/>
          <w:szCs w:val="20"/>
          <w:lang w:val="uk-UA"/>
        </w:rPr>
        <w:t>n</w:t>
      </w:r>
      <w:r w:rsidRPr="00D52E38">
        <w:rPr>
          <w:rFonts w:ascii="Cambria" w:hAnsi="Cambria" w:cs="Cambria"/>
          <w:w w:val="95"/>
          <w:sz w:val="20"/>
          <w:szCs w:val="20"/>
          <w:lang w:val="uk-UA"/>
        </w:rPr>
        <w:t>u.edu.ua/mod</w:t>
      </w:r>
      <w:r w:rsidRPr="00D52E38">
        <w:rPr>
          <w:rFonts w:ascii="Cambria" w:hAnsi="Cambria" w:cs="Cambria"/>
          <w:spacing w:val="1"/>
          <w:w w:val="95"/>
          <w:sz w:val="20"/>
          <w:szCs w:val="20"/>
          <w:lang w:val="uk-UA"/>
        </w:rPr>
        <w:t>/</w:t>
      </w:r>
      <w:r w:rsidRPr="00D52E38">
        <w:rPr>
          <w:rFonts w:ascii="Cambria" w:hAnsi="Cambria" w:cs="Cambria"/>
          <w:w w:val="95"/>
          <w:sz w:val="20"/>
          <w:szCs w:val="20"/>
          <w:lang w:val="uk-UA"/>
        </w:rPr>
        <w:t>pag</w:t>
      </w:r>
      <w:r w:rsidRPr="00D52E38">
        <w:rPr>
          <w:rFonts w:ascii="Cambria" w:hAnsi="Cambria" w:cs="Cambria"/>
          <w:spacing w:val="-2"/>
          <w:w w:val="95"/>
          <w:sz w:val="20"/>
          <w:szCs w:val="20"/>
          <w:lang w:val="uk-UA"/>
        </w:rPr>
        <w:t>e</w:t>
      </w:r>
      <w:r w:rsidRPr="00D52E38">
        <w:rPr>
          <w:rFonts w:ascii="Cambria" w:hAnsi="Cambria" w:cs="Cambria"/>
          <w:w w:val="95"/>
          <w:sz w:val="20"/>
          <w:szCs w:val="20"/>
          <w:lang w:val="uk-UA"/>
        </w:rPr>
        <w:t>/v</w:t>
      </w:r>
      <w:r w:rsidRPr="00D52E38">
        <w:rPr>
          <w:rFonts w:ascii="Cambria" w:hAnsi="Cambria" w:cs="Cambria"/>
          <w:spacing w:val="1"/>
          <w:w w:val="95"/>
          <w:sz w:val="20"/>
          <w:szCs w:val="20"/>
          <w:lang w:val="uk-UA"/>
        </w:rPr>
        <w:t>i</w:t>
      </w:r>
      <w:r w:rsidRPr="00D52E38">
        <w:rPr>
          <w:rFonts w:ascii="Cambria" w:hAnsi="Cambria" w:cs="Cambria"/>
          <w:spacing w:val="-2"/>
          <w:w w:val="95"/>
          <w:sz w:val="20"/>
          <w:szCs w:val="20"/>
          <w:lang w:val="uk-UA"/>
        </w:rPr>
        <w:t>e</w:t>
      </w:r>
      <w:r w:rsidRPr="00D52E38">
        <w:rPr>
          <w:rFonts w:ascii="Cambria" w:hAnsi="Cambria" w:cs="Cambria"/>
          <w:w w:val="95"/>
          <w:sz w:val="20"/>
          <w:szCs w:val="20"/>
          <w:lang w:val="uk-UA"/>
        </w:rPr>
        <w:t>w.php?id=13301</w:t>
      </w:r>
      <w:r w:rsidRPr="00D52E38">
        <w:rPr>
          <w:rFonts w:ascii="Cambria" w:hAnsi="Cambria" w:cs="Cambria"/>
          <w:spacing w:val="6"/>
          <w:w w:val="95"/>
          <w:sz w:val="20"/>
          <w:szCs w:val="20"/>
          <w:lang w:val="uk-UA"/>
        </w:rPr>
        <w:t>5</w:t>
      </w:r>
      <w:r w:rsidRPr="00D52E38">
        <w:rPr>
          <w:rFonts w:ascii="Cambria" w:hAnsi="Cambria" w:cs="Cambria"/>
          <w:w w:val="95"/>
          <w:sz w:val="20"/>
          <w:szCs w:val="20"/>
          <w:lang w:val="uk-UA"/>
        </w:rPr>
        <w:t>.</w:t>
      </w:r>
    </w:p>
    <w:p w:rsidR="00D40482" w:rsidRPr="00D52E38" w:rsidRDefault="00D40482" w:rsidP="00D40482">
      <w:pPr>
        <w:kinsoku w:val="0"/>
        <w:overflowPunct w:val="0"/>
        <w:autoSpaceDE w:val="0"/>
        <w:autoSpaceDN w:val="0"/>
        <w:adjustRightInd w:val="0"/>
        <w:spacing w:before="1" w:after="0" w:line="160" w:lineRule="exact"/>
        <w:rPr>
          <w:rFonts w:ascii="Times New Roman" w:hAnsi="Times New Roman" w:cs="Times New Roman"/>
          <w:sz w:val="16"/>
          <w:szCs w:val="16"/>
          <w:lang w:val="uk-UA"/>
        </w:rPr>
      </w:pPr>
    </w:p>
    <w:p w:rsidR="00D40482" w:rsidRPr="00D52E38" w:rsidRDefault="00D40482" w:rsidP="00D40482">
      <w:pPr>
        <w:kinsoku w:val="0"/>
        <w:overflowPunct w:val="0"/>
        <w:autoSpaceDE w:val="0"/>
        <w:autoSpaceDN w:val="0"/>
        <w:adjustRightInd w:val="0"/>
        <w:spacing w:after="0" w:line="240" w:lineRule="auto"/>
        <w:rPr>
          <w:rFonts w:ascii="Cambria" w:hAnsi="Cambria" w:cs="Cambria"/>
          <w:sz w:val="20"/>
          <w:szCs w:val="20"/>
          <w:lang w:val="uk-UA"/>
        </w:rPr>
      </w:pPr>
      <w:r w:rsidRPr="00D52E38">
        <w:rPr>
          <w:rFonts w:ascii="Cambria" w:hAnsi="Cambria" w:cs="Cambria"/>
          <w:b/>
          <w:bCs/>
          <w:i/>
          <w:iCs/>
          <w:spacing w:val="-1"/>
          <w:sz w:val="20"/>
          <w:szCs w:val="20"/>
          <w:lang w:val="uk-UA"/>
        </w:rPr>
        <w:t>Це</w:t>
      </w:r>
      <w:r w:rsidRPr="00D52E38">
        <w:rPr>
          <w:rFonts w:ascii="Cambria" w:hAnsi="Cambria" w:cs="Cambria"/>
          <w:b/>
          <w:bCs/>
          <w:i/>
          <w:iCs/>
          <w:sz w:val="20"/>
          <w:szCs w:val="20"/>
          <w:lang w:val="uk-UA"/>
        </w:rPr>
        <w:t>н</w:t>
      </w:r>
      <w:r w:rsidRPr="00D52E38">
        <w:rPr>
          <w:rFonts w:ascii="Cambria" w:hAnsi="Cambria" w:cs="Cambria"/>
          <w:b/>
          <w:bCs/>
          <w:i/>
          <w:iCs/>
          <w:spacing w:val="2"/>
          <w:sz w:val="20"/>
          <w:szCs w:val="20"/>
          <w:lang w:val="uk-UA"/>
        </w:rPr>
        <w:t>т</w:t>
      </w:r>
      <w:r w:rsidRPr="00D52E38">
        <w:rPr>
          <w:rFonts w:ascii="Cambria" w:hAnsi="Cambria" w:cs="Cambria"/>
          <w:b/>
          <w:bCs/>
          <w:i/>
          <w:iCs/>
          <w:sz w:val="20"/>
          <w:szCs w:val="20"/>
          <w:lang w:val="uk-UA"/>
        </w:rPr>
        <w:t>р</w:t>
      </w:r>
      <w:r w:rsidRPr="00D52E38">
        <w:rPr>
          <w:rFonts w:ascii="Cambria" w:hAnsi="Cambria" w:cs="Cambria"/>
          <w:b/>
          <w:bCs/>
          <w:i/>
          <w:iCs/>
          <w:spacing w:val="-17"/>
          <w:sz w:val="20"/>
          <w:szCs w:val="20"/>
          <w:lang w:val="uk-UA"/>
        </w:rPr>
        <w:t xml:space="preserve"> </w:t>
      </w:r>
      <w:r w:rsidRPr="00D52E38">
        <w:rPr>
          <w:rFonts w:ascii="Cambria" w:hAnsi="Cambria" w:cs="Cambria"/>
          <w:b/>
          <w:bCs/>
          <w:i/>
          <w:iCs/>
          <w:sz w:val="20"/>
          <w:szCs w:val="20"/>
          <w:lang w:val="uk-UA"/>
        </w:rPr>
        <w:t>і</w:t>
      </w:r>
      <w:r w:rsidRPr="00D52E38">
        <w:rPr>
          <w:rFonts w:ascii="Cambria" w:hAnsi="Cambria" w:cs="Cambria"/>
          <w:b/>
          <w:bCs/>
          <w:i/>
          <w:iCs/>
          <w:spacing w:val="2"/>
          <w:sz w:val="20"/>
          <w:szCs w:val="20"/>
          <w:lang w:val="uk-UA"/>
        </w:rPr>
        <w:t>н</w:t>
      </w:r>
      <w:r w:rsidRPr="00D52E38">
        <w:rPr>
          <w:rFonts w:ascii="Cambria" w:hAnsi="Cambria" w:cs="Cambria"/>
          <w:b/>
          <w:bCs/>
          <w:i/>
          <w:iCs/>
          <w:sz w:val="20"/>
          <w:szCs w:val="20"/>
          <w:lang w:val="uk-UA"/>
        </w:rPr>
        <w:t>т</w:t>
      </w:r>
      <w:r w:rsidRPr="00D52E38">
        <w:rPr>
          <w:rFonts w:ascii="Cambria" w:hAnsi="Cambria" w:cs="Cambria"/>
          <w:b/>
          <w:bCs/>
          <w:i/>
          <w:iCs/>
          <w:spacing w:val="-1"/>
          <w:sz w:val="20"/>
          <w:szCs w:val="20"/>
          <w:lang w:val="uk-UA"/>
        </w:rPr>
        <w:t>е</w:t>
      </w:r>
      <w:r w:rsidRPr="00D52E38">
        <w:rPr>
          <w:rFonts w:ascii="Cambria" w:hAnsi="Cambria" w:cs="Cambria"/>
          <w:b/>
          <w:bCs/>
          <w:i/>
          <w:iCs/>
          <w:sz w:val="20"/>
          <w:szCs w:val="20"/>
          <w:lang w:val="uk-UA"/>
        </w:rPr>
        <w:t>н</w:t>
      </w:r>
      <w:r w:rsidRPr="00D52E38">
        <w:rPr>
          <w:rFonts w:ascii="Cambria" w:hAnsi="Cambria" w:cs="Cambria"/>
          <w:b/>
          <w:bCs/>
          <w:i/>
          <w:iCs/>
          <w:spacing w:val="1"/>
          <w:sz w:val="20"/>
          <w:szCs w:val="20"/>
          <w:lang w:val="uk-UA"/>
        </w:rPr>
        <w:t>си</w:t>
      </w:r>
      <w:r w:rsidRPr="00D52E38">
        <w:rPr>
          <w:rFonts w:ascii="Cambria" w:hAnsi="Cambria" w:cs="Cambria"/>
          <w:b/>
          <w:bCs/>
          <w:i/>
          <w:iCs/>
          <w:sz w:val="20"/>
          <w:szCs w:val="20"/>
          <w:lang w:val="uk-UA"/>
        </w:rPr>
        <w:t>вного</w:t>
      </w:r>
      <w:r w:rsidRPr="00D52E38">
        <w:rPr>
          <w:rFonts w:ascii="Cambria" w:hAnsi="Cambria" w:cs="Cambria"/>
          <w:b/>
          <w:bCs/>
          <w:i/>
          <w:iCs/>
          <w:spacing w:val="-16"/>
          <w:sz w:val="20"/>
          <w:szCs w:val="20"/>
          <w:lang w:val="uk-UA"/>
        </w:rPr>
        <w:t xml:space="preserve"> </w:t>
      </w:r>
      <w:r w:rsidRPr="00D52E38">
        <w:rPr>
          <w:rFonts w:ascii="Cambria" w:hAnsi="Cambria" w:cs="Cambria"/>
          <w:b/>
          <w:bCs/>
          <w:i/>
          <w:iCs/>
          <w:sz w:val="20"/>
          <w:szCs w:val="20"/>
          <w:lang w:val="uk-UA"/>
        </w:rPr>
        <w:t>в</w:t>
      </w:r>
      <w:r w:rsidRPr="00D52E38">
        <w:rPr>
          <w:rFonts w:ascii="Cambria" w:hAnsi="Cambria" w:cs="Cambria"/>
          <w:b/>
          <w:bCs/>
          <w:i/>
          <w:iCs/>
          <w:spacing w:val="1"/>
          <w:sz w:val="20"/>
          <w:szCs w:val="20"/>
          <w:lang w:val="uk-UA"/>
        </w:rPr>
        <w:t>и</w:t>
      </w:r>
      <w:r w:rsidRPr="00D52E38">
        <w:rPr>
          <w:rFonts w:ascii="Cambria" w:hAnsi="Cambria" w:cs="Cambria"/>
          <w:b/>
          <w:bCs/>
          <w:i/>
          <w:iCs/>
          <w:spacing w:val="2"/>
          <w:sz w:val="20"/>
          <w:szCs w:val="20"/>
          <w:lang w:val="uk-UA"/>
        </w:rPr>
        <w:t>в</w:t>
      </w:r>
      <w:r w:rsidRPr="00D52E38">
        <w:rPr>
          <w:rFonts w:ascii="Cambria" w:hAnsi="Cambria" w:cs="Cambria"/>
          <w:b/>
          <w:bCs/>
          <w:i/>
          <w:iCs/>
          <w:spacing w:val="-1"/>
          <w:sz w:val="20"/>
          <w:szCs w:val="20"/>
          <w:lang w:val="uk-UA"/>
        </w:rPr>
        <w:t>че</w:t>
      </w:r>
      <w:r w:rsidRPr="00D52E38">
        <w:rPr>
          <w:rFonts w:ascii="Cambria" w:hAnsi="Cambria" w:cs="Cambria"/>
          <w:b/>
          <w:bCs/>
          <w:i/>
          <w:iCs/>
          <w:sz w:val="20"/>
          <w:szCs w:val="20"/>
          <w:lang w:val="uk-UA"/>
        </w:rPr>
        <w:t>ння</w:t>
      </w:r>
      <w:r w:rsidRPr="00D52E38">
        <w:rPr>
          <w:rFonts w:ascii="Cambria" w:hAnsi="Cambria" w:cs="Cambria"/>
          <w:b/>
          <w:bCs/>
          <w:i/>
          <w:iCs/>
          <w:spacing w:val="-15"/>
          <w:sz w:val="20"/>
          <w:szCs w:val="20"/>
          <w:lang w:val="uk-UA"/>
        </w:rPr>
        <w:t xml:space="preserve"> </w:t>
      </w:r>
      <w:r w:rsidRPr="00D52E38">
        <w:rPr>
          <w:rFonts w:ascii="Cambria" w:hAnsi="Cambria" w:cs="Cambria"/>
          <w:b/>
          <w:bCs/>
          <w:i/>
          <w:iCs/>
          <w:sz w:val="20"/>
          <w:szCs w:val="20"/>
          <w:lang w:val="uk-UA"/>
        </w:rPr>
        <w:t>іно</w:t>
      </w:r>
      <w:r w:rsidRPr="00D52E38">
        <w:rPr>
          <w:rFonts w:ascii="Cambria" w:hAnsi="Cambria" w:cs="Cambria"/>
          <w:b/>
          <w:bCs/>
          <w:i/>
          <w:iCs/>
          <w:spacing w:val="1"/>
          <w:sz w:val="20"/>
          <w:szCs w:val="20"/>
          <w:lang w:val="uk-UA"/>
        </w:rPr>
        <w:t>з</w:t>
      </w:r>
      <w:r w:rsidRPr="00D52E38">
        <w:rPr>
          <w:rFonts w:ascii="Cambria" w:hAnsi="Cambria" w:cs="Cambria"/>
          <w:b/>
          <w:bCs/>
          <w:i/>
          <w:iCs/>
          <w:spacing w:val="-1"/>
          <w:sz w:val="20"/>
          <w:szCs w:val="20"/>
          <w:lang w:val="uk-UA"/>
        </w:rPr>
        <w:t>ем</w:t>
      </w:r>
      <w:r w:rsidRPr="00D52E38">
        <w:rPr>
          <w:rFonts w:ascii="Cambria" w:hAnsi="Cambria" w:cs="Cambria"/>
          <w:b/>
          <w:bCs/>
          <w:i/>
          <w:iCs/>
          <w:sz w:val="20"/>
          <w:szCs w:val="20"/>
          <w:lang w:val="uk-UA"/>
        </w:rPr>
        <w:t>н</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х</w:t>
      </w:r>
      <w:r w:rsidRPr="00D52E38">
        <w:rPr>
          <w:rFonts w:ascii="Cambria" w:hAnsi="Cambria" w:cs="Cambria"/>
          <w:b/>
          <w:bCs/>
          <w:i/>
          <w:iCs/>
          <w:spacing w:val="-15"/>
          <w:sz w:val="20"/>
          <w:szCs w:val="20"/>
          <w:lang w:val="uk-UA"/>
        </w:rPr>
        <w:t xml:space="preserve"> </w:t>
      </w:r>
      <w:r w:rsidRPr="00D52E38">
        <w:rPr>
          <w:rFonts w:ascii="Cambria" w:hAnsi="Cambria" w:cs="Cambria"/>
          <w:b/>
          <w:bCs/>
          <w:i/>
          <w:iCs/>
          <w:spacing w:val="-1"/>
          <w:sz w:val="20"/>
          <w:szCs w:val="20"/>
          <w:lang w:val="uk-UA"/>
        </w:rPr>
        <w:t>м</w:t>
      </w:r>
      <w:r w:rsidRPr="00D52E38">
        <w:rPr>
          <w:rFonts w:ascii="Cambria" w:hAnsi="Cambria" w:cs="Cambria"/>
          <w:b/>
          <w:bCs/>
          <w:i/>
          <w:iCs/>
          <w:sz w:val="20"/>
          <w:szCs w:val="20"/>
          <w:lang w:val="uk-UA"/>
        </w:rPr>
        <w:t>о</w:t>
      </w:r>
      <w:r w:rsidRPr="00D52E38">
        <w:rPr>
          <w:rFonts w:ascii="Cambria" w:hAnsi="Cambria" w:cs="Cambria"/>
          <w:b/>
          <w:bCs/>
          <w:i/>
          <w:iCs/>
          <w:spacing w:val="6"/>
          <w:sz w:val="20"/>
          <w:szCs w:val="20"/>
          <w:lang w:val="uk-UA"/>
        </w:rPr>
        <w:t>в</w:t>
      </w:r>
      <w:r w:rsidRPr="00D52E38">
        <w:rPr>
          <w:rFonts w:ascii="Cambria" w:hAnsi="Cambria" w:cs="Cambria"/>
          <w:sz w:val="20"/>
          <w:szCs w:val="20"/>
          <w:lang w:val="uk-UA"/>
        </w:rPr>
        <w:t>:</w:t>
      </w:r>
      <w:r w:rsidRPr="00D52E38">
        <w:rPr>
          <w:rFonts w:ascii="Cambria" w:hAnsi="Cambria" w:cs="Cambria"/>
          <w:spacing w:val="-16"/>
          <w:sz w:val="20"/>
          <w:szCs w:val="20"/>
          <w:lang w:val="uk-UA"/>
        </w:rPr>
        <w:t xml:space="preserve"> </w:t>
      </w:r>
      <w:hyperlink r:id="rId23" w:history="1">
        <w:r w:rsidRPr="00D52E38">
          <w:rPr>
            <w:rFonts w:ascii="Cambria" w:hAnsi="Cambria" w:cs="Cambria"/>
            <w:spacing w:val="2"/>
            <w:sz w:val="20"/>
            <w:szCs w:val="20"/>
            <w:lang w:val="uk-UA"/>
          </w:rPr>
          <w:t>h</w:t>
        </w:r>
        <w:r w:rsidRPr="00D52E38">
          <w:rPr>
            <w:rFonts w:ascii="Cambria" w:hAnsi="Cambria" w:cs="Cambria"/>
            <w:sz w:val="20"/>
            <w:szCs w:val="20"/>
            <w:lang w:val="uk-UA"/>
          </w:rPr>
          <w:t>t</w:t>
        </w:r>
        <w:r w:rsidRPr="00D52E38">
          <w:rPr>
            <w:rFonts w:ascii="Cambria" w:hAnsi="Cambria" w:cs="Cambria"/>
            <w:spacing w:val="1"/>
            <w:sz w:val="20"/>
            <w:szCs w:val="20"/>
            <w:lang w:val="uk-UA"/>
          </w:rPr>
          <w:t>t</w:t>
        </w:r>
        <w:r w:rsidRPr="00D52E38">
          <w:rPr>
            <w:rFonts w:ascii="Cambria" w:hAnsi="Cambria" w:cs="Cambria"/>
            <w:sz w:val="20"/>
            <w:szCs w:val="20"/>
            <w:lang w:val="uk-UA"/>
          </w:rPr>
          <w:t>p://sit</w:t>
        </w:r>
        <w:r w:rsidRPr="00D52E38">
          <w:rPr>
            <w:rFonts w:ascii="Cambria" w:hAnsi="Cambria" w:cs="Cambria"/>
            <w:spacing w:val="-2"/>
            <w:sz w:val="20"/>
            <w:szCs w:val="20"/>
            <w:lang w:val="uk-UA"/>
          </w:rPr>
          <w:t>e</w:t>
        </w:r>
        <w:r w:rsidRPr="00D52E38">
          <w:rPr>
            <w:rFonts w:ascii="Cambria" w:hAnsi="Cambria" w:cs="Cambria"/>
            <w:sz w:val="20"/>
            <w:szCs w:val="20"/>
            <w:lang w:val="uk-UA"/>
          </w:rPr>
          <w:t>s.znu</w:t>
        </w:r>
        <w:r w:rsidRPr="00D52E38">
          <w:rPr>
            <w:rFonts w:ascii="Cambria" w:hAnsi="Cambria" w:cs="Cambria"/>
            <w:spacing w:val="2"/>
            <w:sz w:val="20"/>
            <w:szCs w:val="20"/>
            <w:lang w:val="uk-UA"/>
          </w:rPr>
          <w:t>.</w:t>
        </w:r>
        <w:r w:rsidRPr="00D52E38">
          <w:rPr>
            <w:rFonts w:ascii="Cambria" w:hAnsi="Cambria" w:cs="Cambria"/>
            <w:spacing w:val="-2"/>
            <w:sz w:val="20"/>
            <w:szCs w:val="20"/>
            <w:lang w:val="uk-UA"/>
          </w:rPr>
          <w:t>e</w:t>
        </w:r>
        <w:r w:rsidRPr="00D52E38">
          <w:rPr>
            <w:rFonts w:ascii="Cambria" w:hAnsi="Cambria" w:cs="Cambria"/>
            <w:sz w:val="20"/>
            <w:szCs w:val="20"/>
            <w:lang w:val="uk-UA"/>
          </w:rPr>
          <w:t>du.ua/chi</w:t>
        </w:r>
        <w:r w:rsidRPr="00D52E38">
          <w:rPr>
            <w:rFonts w:ascii="Cambria" w:hAnsi="Cambria" w:cs="Cambria"/>
            <w:spacing w:val="1"/>
            <w:sz w:val="20"/>
            <w:szCs w:val="20"/>
            <w:lang w:val="uk-UA"/>
          </w:rPr>
          <w:t>l</w:t>
        </w:r>
        <w:r w:rsidRPr="00D52E38">
          <w:rPr>
            <w:rFonts w:ascii="Cambria" w:hAnsi="Cambria" w:cs="Cambria"/>
            <w:spacing w:val="3"/>
            <w:sz w:val="20"/>
            <w:szCs w:val="20"/>
            <w:lang w:val="uk-UA"/>
          </w:rPr>
          <w:t>d</w:t>
        </w:r>
        <w:r w:rsidRPr="00D52E38">
          <w:rPr>
            <w:rFonts w:ascii="Cambria" w:hAnsi="Cambria" w:cs="Cambria"/>
            <w:spacing w:val="1"/>
            <w:sz w:val="20"/>
            <w:szCs w:val="20"/>
            <w:lang w:val="uk-UA"/>
          </w:rPr>
          <w:t>-</w:t>
        </w:r>
        <w:r w:rsidRPr="00D52E38">
          <w:rPr>
            <w:rFonts w:ascii="Cambria" w:hAnsi="Cambria" w:cs="Cambria"/>
            <w:sz w:val="20"/>
            <w:szCs w:val="20"/>
            <w:lang w:val="uk-UA"/>
          </w:rPr>
          <w:t>adv</w:t>
        </w:r>
        <w:r w:rsidRPr="00D52E38">
          <w:rPr>
            <w:rFonts w:ascii="Cambria" w:hAnsi="Cambria" w:cs="Cambria"/>
            <w:spacing w:val="1"/>
            <w:sz w:val="20"/>
            <w:szCs w:val="20"/>
            <w:lang w:val="uk-UA"/>
          </w:rPr>
          <w:t>a</w:t>
        </w:r>
        <w:r w:rsidRPr="00D52E38">
          <w:rPr>
            <w:rFonts w:ascii="Cambria" w:hAnsi="Cambria" w:cs="Cambria"/>
            <w:spacing w:val="-1"/>
            <w:sz w:val="20"/>
            <w:szCs w:val="20"/>
            <w:lang w:val="uk-UA"/>
          </w:rPr>
          <w:t>n</w:t>
        </w:r>
        <w:r w:rsidRPr="00D52E38">
          <w:rPr>
            <w:rFonts w:ascii="Cambria" w:hAnsi="Cambria" w:cs="Cambria"/>
            <w:sz w:val="20"/>
            <w:szCs w:val="20"/>
            <w:lang w:val="uk-UA"/>
          </w:rPr>
          <w:t>c</w:t>
        </w:r>
        <w:r w:rsidRPr="00D52E38">
          <w:rPr>
            <w:rFonts w:ascii="Cambria" w:hAnsi="Cambria" w:cs="Cambria"/>
            <w:spacing w:val="-2"/>
            <w:sz w:val="20"/>
            <w:szCs w:val="20"/>
            <w:lang w:val="uk-UA"/>
          </w:rPr>
          <w:t>e</w:t>
        </w:r>
        <w:r w:rsidRPr="00D52E38">
          <w:rPr>
            <w:rFonts w:ascii="Cambria" w:hAnsi="Cambria" w:cs="Cambria"/>
            <w:sz w:val="20"/>
            <w:szCs w:val="20"/>
            <w:lang w:val="uk-UA"/>
          </w:rPr>
          <w:t>/</w:t>
        </w:r>
      </w:hyperlink>
    </w:p>
    <w:p w:rsidR="00D40482" w:rsidRPr="00D52E38" w:rsidRDefault="00D40482" w:rsidP="00D40482">
      <w:pPr>
        <w:kinsoku w:val="0"/>
        <w:overflowPunct w:val="0"/>
        <w:autoSpaceDE w:val="0"/>
        <w:autoSpaceDN w:val="0"/>
        <w:adjustRightInd w:val="0"/>
        <w:spacing w:after="0" w:line="233" w:lineRule="exact"/>
        <w:rPr>
          <w:rFonts w:ascii="Cambria" w:hAnsi="Cambria" w:cs="Cambria"/>
          <w:sz w:val="20"/>
          <w:szCs w:val="20"/>
          <w:lang w:val="uk-UA"/>
        </w:rPr>
      </w:pPr>
      <w:r w:rsidRPr="00D52E38">
        <w:rPr>
          <w:rFonts w:ascii="Cambria" w:hAnsi="Cambria" w:cs="Cambria"/>
          <w:b/>
          <w:bCs/>
          <w:i/>
          <w:iCs/>
          <w:spacing w:val="-1"/>
          <w:sz w:val="20"/>
          <w:szCs w:val="20"/>
          <w:lang w:val="uk-UA"/>
        </w:rPr>
        <w:t>Це</w:t>
      </w:r>
      <w:r w:rsidRPr="00D52E38">
        <w:rPr>
          <w:rFonts w:ascii="Cambria" w:hAnsi="Cambria" w:cs="Cambria"/>
          <w:b/>
          <w:bCs/>
          <w:i/>
          <w:iCs/>
          <w:sz w:val="20"/>
          <w:szCs w:val="20"/>
          <w:lang w:val="uk-UA"/>
        </w:rPr>
        <w:t>н</w:t>
      </w:r>
      <w:r w:rsidRPr="00D52E38">
        <w:rPr>
          <w:rFonts w:ascii="Cambria" w:hAnsi="Cambria" w:cs="Cambria"/>
          <w:b/>
          <w:bCs/>
          <w:i/>
          <w:iCs/>
          <w:spacing w:val="2"/>
          <w:sz w:val="20"/>
          <w:szCs w:val="20"/>
          <w:lang w:val="uk-UA"/>
        </w:rPr>
        <w:t>т</w:t>
      </w:r>
      <w:r w:rsidRPr="00D52E38">
        <w:rPr>
          <w:rFonts w:ascii="Cambria" w:hAnsi="Cambria" w:cs="Cambria"/>
          <w:b/>
          <w:bCs/>
          <w:i/>
          <w:iCs/>
          <w:sz w:val="20"/>
          <w:szCs w:val="20"/>
          <w:lang w:val="uk-UA"/>
        </w:rPr>
        <w:t>р</w:t>
      </w:r>
      <w:r w:rsidRPr="00D52E38">
        <w:rPr>
          <w:rFonts w:ascii="Cambria" w:hAnsi="Cambria" w:cs="Cambria"/>
          <w:b/>
          <w:bCs/>
          <w:i/>
          <w:iCs/>
          <w:spacing w:val="-19"/>
          <w:sz w:val="20"/>
          <w:szCs w:val="20"/>
          <w:lang w:val="uk-UA"/>
        </w:rPr>
        <w:t xml:space="preserve"> </w:t>
      </w:r>
      <w:r w:rsidRPr="00D52E38">
        <w:rPr>
          <w:rFonts w:ascii="Cambria" w:hAnsi="Cambria" w:cs="Cambria"/>
          <w:b/>
          <w:bCs/>
          <w:i/>
          <w:iCs/>
          <w:sz w:val="20"/>
          <w:szCs w:val="20"/>
          <w:lang w:val="uk-UA"/>
        </w:rPr>
        <w:t>н</w:t>
      </w:r>
      <w:r w:rsidRPr="00D52E38">
        <w:rPr>
          <w:rFonts w:ascii="Cambria" w:hAnsi="Cambria" w:cs="Cambria"/>
          <w:b/>
          <w:bCs/>
          <w:i/>
          <w:iCs/>
          <w:spacing w:val="2"/>
          <w:sz w:val="20"/>
          <w:szCs w:val="20"/>
          <w:lang w:val="uk-UA"/>
        </w:rPr>
        <w:t>і</w:t>
      </w:r>
      <w:r w:rsidRPr="00D52E38">
        <w:rPr>
          <w:rFonts w:ascii="Cambria" w:hAnsi="Cambria" w:cs="Cambria"/>
          <w:b/>
          <w:bCs/>
          <w:i/>
          <w:iCs/>
          <w:spacing w:val="1"/>
          <w:sz w:val="20"/>
          <w:szCs w:val="20"/>
          <w:lang w:val="uk-UA"/>
        </w:rPr>
        <w:t>м</w:t>
      </w:r>
      <w:r w:rsidRPr="00D52E38">
        <w:rPr>
          <w:rFonts w:ascii="Cambria" w:hAnsi="Cambria" w:cs="Cambria"/>
          <w:b/>
          <w:bCs/>
          <w:i/>
          <w:iCs/>
          <w:spacing w:val="-1"/>
          <w:sz w:val="20"/>
          <w:szCs w:val="20"/>
          <w:lang w:val="uk-UA"/>
        </w:rPr>
        <w:t>е</w:t>
      </w:r>
      <w:r w:rsidRPr="00D52E38">
        <w:rPr>
          <w:rFonts w:ascii="Cambria" w:hAnsi="Cambria" w:cs="Cambria"/>
          <w:b/>
          <w:bCs/>
          <w:i/>
          <w:iCs/>
          <w:spacing w:val="1"/>
          <w:sz w:val="20"/>
          <w:szCs w:val="20"/>
          <w:lang w:val="uk-UA"/>
        </w:rPr>
        <w:t>ц</w:t>
      </w:r>
      <w:r w:rsidRPr="00D52E38">
        <w:rPr>
          <w:rFonts w:ascii="Cambria" w:hAnsi="Cambria" w:cs="Cambria"/>
          <w:b/>
          <w:bCs/>
          <w:i/>
          <w:iCs/>
          <w:sz w:val="20"/>
          <w:szCs w:val="20"/>
          <w:lang w:val="uk-UA"/>
        </w:rPr>
        <w:t>ької</w:t>
      </w:r>
      <w:r w:rsidRPr="00D52E38">
        <w:rPr>
          <w:rFonts w:ascii="Cambria" w:hAnsi="Cambria" w:cs="Cambria"/>
          <w:b/>
          <w:bCs/>
          <w:i/>
          <w:iCs/>
          <w:spacing w:val="-17"/>
          <w:sz w:val="20"/>
          <w:szCs w:val="20"/>
          <w:lang w:val="uk-UA"/>
        </w:rPr>
        <w:t xml:space="preserve"> </w:t>
      </w:r>
      <w:r w:rsidRPr="00D52E38">
        <w:rPr>
          <w:rFonts w:ascii="Cambria" w:hAnsi="Cambria" w:cs="Cambria"/>
          <w:b/>
          <w:bCs/>
          <w:i/>
          <w:iCs/>
          <w:spacing w:val="-1"/>
          <w:sz w:val="20"/>
          <w:szCs w:val="20"/>
          <w:lang w:val="uk-UA"/>
        </w:rPr>
        <w:t>м</w:t>
      </w:r>
      <w:r w:rsidRPr="00D52E38">
        <w:rPr>
          <w:rFonts w:ascii="Cambria" w:hAnsi="Cambria" w:cs="Cambria"/>
          <w:b/>
          <w:bCs/>
          <w:i/>
          <w:iCs/>
          <w:sz w:val="20"/>
          <w:szCs w:val="20"/>
          <w:lang w:val="uk-UA"/>
        </w:rPr>
        <w:t>ов</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w:t>
      </w:r>
      <w:r w:rsidRPr="00D52E38">
        <w:rPr>
          <w:rFonts w:ascii="Cambria" w:hAnsi="Cambria" w:cs="Cambria"/>
          <w:b/>
          <w:bCs/>
          <w:i/>
          <w:iCs/>
          <w:spacing w:val="-18"/>
          <w:sz w:val="20"/>
          <w:szCs w:val="20"/>
          <w:lang w:val="uk-UA"/>
        </w:rPr>
        <w:t xml:space="preserve"> </w:t>
      </w:r>
      <w:r w:rsidRPr="00D52E38">
        <w:rPr>
          <w:rFonts w:ascii="Cambria" w:hAnsi="Cambria" w:cs="Cambria"/>
          <w:b/>
          <w:bCs/>
          <w:i/>
          <w:iCs/>
          <w:sz w:val="20"/>
          <w:szCs w:val="20"/>
          <w:lang w:val="uk-UA"/>
        </w:rPr>
        <w:t>п</w:t>
      </w:r>
      <w:r w:rsidRPr="00D52E38">
        <w:rPr>
          <w:rFonts w:ascii="Cambria" w:hAnsi="Cambria" w:cs="Cambria"/>
          <w:b/>
          <w:bCs/>
          <w:i/>
          <w:iCs/>
          <w:spacing w:val="-1"/>
          <w:sz w:val="20"/>
          <w:szCs w:val="20"/>
          <w:lang w:val="uk-UA"/>
        </w:rPr>
        <w:t>ар</w:t>
      </w:r>
      <w:r w:rsidRPr="00D52E38">
        <w:rPr>
          <w:rFonts w:ascii="Cambria" w:hAnsi="Cambria" w:cs="Cambria"/>
          <w:b/>
          <w:bCs/>
          <w:i/>
          <w:iCs/>
          <w:sz w:val="20"/>
          <w:szCs w:val="20"/>
          <w:lang w:val="uk-UA"/>
        </w:rPr>
        <w:t>т</w:t>
      </w:r>
      <w:r w:rsidRPr="00D52E38">
        <w:rPr>
          <w:rFonts w:ascii="Cambria" w:hAnsi="Cambria" w:cs="Cambria"/>
          <w:b/>
          <w:bCs/>
          <w:i/>
          <w:iCs/>
          <w:spacing w:val="3"/>
          <w:sz w:val="20"/>
          <w:szCs w:val="20"/>
          <w:lang w:val="uk-UA"/>
        </w:rPr>
        <w:t>н</w:t>
      </w:r>
      <w:r w:rsidRPr="00D52E38">
        <w:rPr>
          <w:rFonts w:ascii="Cambria" w:hAnsi="Cambria" w:cs="Cambria"/>
          <w:b/>
          <w:bCs/>
          <w:i/>
          <w:iCs/>
          <w:spacing w:val="-1"/>
          <w:sz w:val="20"/>
          <w:szCs w:val="20"/>
          <w:lang w:val="uk-UA"/>
        </w:rPr>
        <w:t>е</w:t>
      </w:r>
      <w:r w:rsidRPr="00D52E38">
        <w:rPr>
          <w:rFonts w:ascii="Cambria" w:hAnsi="Cambria" w:cs="Cambria"/>
          <w:b/>
          <w:bCs/>
          <w:i/>
          <w:iCs/>
          <w:sz w:val="20"/>
          <w:szCs w:val="20"/>
          <w:lang w:val="uk-UA"/>
        </w:rPr>
        <w:t>р</w:t>
      </w:r>
      <w:r w:rsidRPr="00D52E38">
        <w:rPr>
          <w:rFonts w:ascii="Cambria" w:hAnsi="Cambria" w:cs="Cambria"/>
          <w:b/>
          <w:bCs/>
          <w:i/>
          <w:iCs/>
          <w:spacing w:val="-18"/>
          <w:sz w:val="20"/>
          <w:szCs w:val="20"/>
          <w:lang w:val="uk-UA"/>
        </w:rPr>
        <w:t xml:space="preserve"> </w:t>
      </w:r>
      <w:r w:rsidRPr="00D52E38">
        <w:rPr>
          <w:rFonts w:ascii="Cambria" w:hAnsi="Cambria" w:cs="Cambria"/>
          <w:b/>
          <w:bCs/>
          <w:i/>
          <w:iCs/>
          <w:sz w:val="20"/>
          <w:szCs w:val="20"/>
          <w:lang w:val="uk-UA"/>
        </w:rPr>
        <w:t>Г</w:t>
      </w:r>
      <w:r w:rsidRPr="00D52E38">
        <w:rPr>
          <w:rFonts w:ascii="Cambria" w:hAnsi="Cambria" w:cs="Cambria"/>
          <w:b/>
          <w:bCs/>
          <w:i/>
          <w:iCs/>
          <w:spacing w:val="1"/>
          <w:sz w:val="20"/>
          <w:szCs w:val="20"/>
          <w:lang w:val="uk-UA"/>
        </w:rPr>
        <w:t>е</w:t>
      </w:r>
      <w:r w:rsidRPr="00D52E38">
        <w:rPr>
          <w:rFonts w:ascii="Cambria" w:hAnsi="Cambria" w:cs="Cambria"/>
          <w:b/>
          <w:bCs/>
          <w:i/>
          <w:iCs/>
          <w:sz w:val="20"/>
          <w:szCs w:val="20"/>
          <w:lang w:val="uk-UA"/>
        </w:rPr>
        <w:t>т</w:t>
      </w:r>
      <w:r w:rsidRPr="00D52E38">
        <w:rPr>
          <w:rFonts w:ascii="Cambria" w:hAnsi="Cambria" w:cs="Cambria"/>
          <w:b/>
          <w:bCs/>
          <w:i/>
          <w:iCs/>
          <w:spacing w:val="3"/>
          <w:sz w:val="20"/>
          <w:szCs w:val="20"/>
          <w:lang w:val="uk-UA"/>
        </w:rPr>
        <w:t>е</w:t>
      </w:r>
      <w:r w:rsidRPr="00D52E38">
        <w:rPr>
          <w:rFonts w:ascii="Cambria" w:hAnsi="Cambria" w:cs="Cambria"/>
          <w:b/>
          <w:bCs/>
          <w:i/>
          <w:iCs/>
          <w:sz w:val="20"/>
          <w:szCs w:val="20"/>
          <w:lang w:val="uk-UA"/>
        </w:rPr>
        <w:t>-ін</w:t>
      </w:r>
      <w:r w:rsidRPr="00D52E38">
        <w:rPr>
          <w:rFonts w:ascii="Cambria" w:hAnsi="Cambria" w:cs="Cambria"/>
          <w:b/>
          <w:bCs/>
          <w:i/>
          <w:iCs/>
          <w:spacing w:val="1"/>
          <w:sz w:val="20"/>
          <w:szCs w:val="20"/>
          <w:lang w:val="uk-UA"/>
        </w:rPr>
        <w:t>с</w:t>
      </w:r>
      <w:r w:rsidRPr="00D52E38">
        <w:rPr>
          <w:rFonts w:ascii="Cambria" w:hAnsi="Cambria" w:cs="Cambria"/>
          <w:b/>
          <w:bCs/>
          <w:i/>
          <w:iCs/>
          <w:sz w:val="20"/>
          <w:szCs w:val="20"/>
          <w:lang w:val="uk-UA"/>
        </w:rPr>
        <w:t>т</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т</w:t>
      </w:r>
      <w:r w:rsidRPr="00D52E38">
        <w:rPr>
          <w:rFonts w:ascii="Cambria" w:hAnsi="Cambria" w:cs="Cambria"/>
          <w:b/>
          <w:bCs/>
          <w:i/>
          <w:iCs/>
          <w:spacing w:val="1"/>
          <w:sz w:val="20"/>
          <w:szCs w:val="20"/>
          <w:lang w:val="uk-UA"/>
        </w:rPr>
        <w:t>у</w:t>
      </w:r>
      <w:r w:rsidRPr="00D52E38">
        <w:rPr>
          <w:rFonts w:ascii="Cambria" w:hAnsi="Cambria" w:cs="Cambria"/>
          <w:b/>
          <w:bCs/>
          <w:i/>
          <w:iCs/>
          <w:sz w:val="20"/>
          <w:szCs w:val="20"/>
          <w:lang w:val="uk-UA"/>
        </w:rPr>
        <w:t>т</w:t>
      </w:r>
      <w:r w:rsidRPr="00D52E38">
        <w:rPr>
          <w:rFonts w:ascii="Cambria" w:hAnsi="Cambria" w:cs="Cambria"/>
          <w:b/>
          <w:bCs/>
          <w:i/>
          <w:iCs/>
          <w:spacing w:val="5"/>
          <w:sz w:val="20"/>
          <w:szCs w:val="20"/>
          <w:lang w:val="uk-UA"/>
        </w:rPr>
        <w:t>у</w:t>
      </w:r>
      <w:r w:rsidRPr="00D52E38">
        <w:rPr>
          <w:rFonts w:ascii="Cambria" w:hAnsi="Cambria" w:cs="Cambria"/>
          <w:sz w:val="20"/>
          <w:szCs w:val="20"/>
          <w:lang w:val="uk-UA"/>
        </w:rPr>
        <w:t>:</w:t>
      </w:r>
      <w:r w:rsidRPr="00D52E38">
        <w:rPr>
          <w:rFonts w:ascii="Cambria" w:hAnsi="Cambria" w:cs="Cambria"/>
          <w:spacing w:val="-18"/>
          <w:sz w:val="20"/>
          <w:szCs w:val="20"/>
          <w:lang w:val="uk-UA"/>
        </w:rPr>
        <w:t xml:space="preserve"> </w:t>
      </w:r>
      <w:hyperlink r:id="rId24" w:history="1">
        <w:r w:rsidRPr="00D52E38">
          <w:rPr>
            <w:rFonts w:ascii="Cambria" w:hAnsi="Cambria" w:cs="Cambria"/>
            <w:sz w:val="20"/>
            <w:szCs w:val="20"/>
            <w:lang w:val="uk-UA"/>
          </w:rPr>
          <w:t>https://</w:t>
        </w:r>
        <w:r w:rsidRPr="00D52E38">
          <w:rPr>
            <w:rFonts w:ascii="Cambria" w:hAnsi="Cambria" w:cs="Cambria"/>
            <w:spacing w:val="1"/>
            <w:sz w:val="20"/>
            <w:szCs w:val="20"/>
            <w:lang w:val="uk-UA"/>
          </w:rPr>
          <w:t>w</w:t>
        </w:r>
        <w:r w:rsidRPr="00D52E38">
          <w:rPr>
            <w:rFonts w:ascii="Cambria" w:hAnsi="Cambria" w:cs="Cambria"/>
            <w:sz w:val="20"/>
            <w:szCs w:val="20"/>
            <w:lang w:val="uk-UA"/>
          </w:rPr>
          <w:t>w</w:t>
        </w:r>
        <w:r w:rsidRPr="00D52E38">
          <w:rPr>
            <w:rFonts w:ascii="Cambria" w:hAnsi="Cambria" w:cs="Cambria"/>
            <w:spacing w:val="-2"/>
            <w:sz w:val="20"/>
            <w:szCs w:val="20"/>
            <w:lang w:val="uk-UA"/>
          </w:rPr>
          <w:t>w</w:t>
        </w:r>
        <w:r w:rsidRPr="00D52E38">
          <w:rPr>
            <w:rFonts w:ascii="Cambria" w:hAnsi="Cambria" w:cs="Cambria"/>
            <w:sz w:val="20"/>
            <w:szCs w:val="20"/>
            <w:lang w:val="uk-UA"/>
          </w:rPr>
          <w:t>.</w:t>
        </w:r>
        <w:r w:rsidRPr="00D52E38">
          <w:rPr>
            <w:rFonts w:ascii="Cambria" w:hAnsi="Cambria" w:cs="Cambria"/>
            <w:spacing w:val="2"/>
            <w:sz w:val="20"/>
            <w:szCs w:val="20"/>
            <w:lang w:val="uk-UA"/>
          </w:rPr>
          <w:t>z</w:t>
        </w:r>
        <w:r w:rsidRPr="00D52E38">
          <w:rPr>
            <w:rFonts w:ascii="Cambria" w:hAnsi="Cambria" w:cs="Cambria"/>
            <w:spacing w:val="-1"/>
            <w:sz w:val="20"/>
            <w:szCs w:val="20"/>
            <w:lang w:val="uk-UA"/>
          </w:rPr>
          <w:t>n</w:t>
        </w:r>
        <w:r w:rsidRPr="00D52E38">
          <w:rPr>
            <w:rFonts w:ascii="Cambria" w:hAnsi="Cambria" w:cs="Cambria"/>
            <w:sz w:val="20"/>
            <w:szCs w:val="20"/>
            <w:lang w:val="uk-UA"/>
          </w:rPr>
          <w:t>u.</w:t>
        </w:r>
        <w:r w:rsidRPr="00D52E38">
          <w:rPr>
            <w:rFonts w:ascii="Cambria" w:hAnsi="Cambria" w:cs="Cambria"/>
            <w:spacing w:val="1"/>
            <w:sz w:val="20"/>
            <w:szCs w:val="20"/>
            <w:lang w:val="uk-UA"/>
          </w:rPr>
          <w:t>e</w:t>
        </w:r>
        <w:r w:rsidRPr="00D52E38">
          <w:rPr>
            <w:rFonts w:ascii="Cambria" w:hAnsi="Cambria" w:cs="Cambria"/>
            <w:sz w:val="20"/>
            <w:szCs w:val="20"/>
            <w:lang w:val="uk-UA"/>
          </w:rPr>
          <w:t>du.ua/u</w:t>
        </w:r>
        <w:r w:rsidRPr="00D52E38">
          <w:rPr>
            <w:rFonts w:ascii="Cambria" w:hAnsi="Cambria" w:cs="Cambria"/>
            <w:spacing w:val="1"/>
            <w:sz w:val="20"/>
            <w:szCs w:val="20"/>
            <w:lang w:val="uk-UA"/>
          </w:rPr>
          <w:t>k</w:t>
        </w:r>
        <w:r w:rsidRPr="00D52E38">
          <w:rPr>
            <w:rFonts w:ascii="Cambria" w:hAnsi="Cambria" w:cs="Cambria"/>
            <w:spacing w:val="-1"/>
            <w:sz w:val="20"/>
            <w:szCs w:val="20"/>
            <w:lang w:val="uk-UA"/>
          </w:rPr>
          <w:t>r</w:t>
        </w:r>
        <w:r w:rsidRPr="00D52E38">
          <w:rPr>
            <w:rFonts w:ascii="Cambria" w:hAnsi="Cambria" w:cs="Cambria"/>
            <w:sz w:val="20"/>
            <w:szCs w:val="20"/>
            <w:lang w:val="uk-UA"/>
          </w:rPr>
          <w:t>/</w:t>
        </w:r>
        <w:r w:rsidRPr="00D52E38">
          <w:rPr>
            <w:rFonts w:ascii="Cambria" w:hAnsi="Cambria" w:cs="Cambria"/>
            <w:spacing w:val="-2"/>
            <w:sz w:val="20"/>
            <w:szCs w:val="20"/>
            <w:lang w:val="uk-UA"/>
          </w:rPr>
          <w:t>e</w:t>
        </w:r>
        <w:r w:rsidRPr="00D52E38">
          <w:rPr>
            <w:rFonts w:ascii="Cambria" w:hAnsi="Cambria" w:cs="Cambria"/>
            <w:sz w:val="20"/>
            <w:szCs w:val="20"/>
            <w:lang w:val="uk-UA"/>
          </w:rPr>
          <w:t>du/ocznu</w:t>
        </w:r>
        <w:r w:rsidRPr="00D52E38">
          <w:rPr>
            <w:rFonts w:ascii="Cambria" w:hAnsi="Cambria" w:cs="Cambria"/>
            <w:spacing w:val="3"/>
            <w:sz w:val="20"/>
            <w:szCs w:val="20"/>
            <w:lang w:val="uk-UA"/>
          </w:rPr>
          <w:t>/</w:t>
        </w:r>
        <w:r w:rsidRPr="00D52E38">
          <w:rPr>
            <w:rFonts w:ascii="Cambria" w:hAnsi="Cambria" w:cs="Cambria"/>
            <w:spacing w:val="-1"/>
            <w:sz w:val="20"/>
            <w:szCs w:val="20"/>
            <w:lang w:val="uk-UA"/>
          </w:rPr>
          <w:t>n</w:t>
        </w:r>
        <w:r w:rsidRPr="00D52E38">
          <w:rPr>
            <w:rFonts w:ascii="Cambria" w:hAnsi="Cambria" w:cs="Cambria"/>
            <w:sz w:val="20"/>
            <w:szCs w:val="20"/>
            <w:lang w:val="uk-UA"/>
          </w:rPr>
          <w:t>im</w:t>
        </w:r>
      </w:hyperlink>
    </w:p>
    <w:p w:rsidR="00D40482" w:rsidRPr="00D52E38" w:rsidRDefault="00D40482" w:rsidP="00D40482">
      <w:pPr>
        <w:kinsoku w:val="0"/>
        <w:overflowPunct w:val="0"/>
        <w:autoSpaceDE w:val="0"/>
        <w:autoSpaceDN w:val="0"/>
        <w:adjustRightInd w:val="0"/>
        <w:spacing w:after="0" w:line="240" w:lineRule="auto"/>
        <w:ind w:left="162"/>
        <w:rPr>
          <w:rFonts w:ascii="Cambria" w:hAnsi="Cambria" w:cs="Cambria"/>
          <w:sz w:val="20"/>
          <w:szCs w:val="20"/>
          <w:lang w:val="uk-UA"/>
        </w:rPr>
      </w:pPr>
      <w:r w:rsidRPr="00D52E38">
        <w:rPr>
          <w:rFonts w:ascii="Cambria" w:hAnsi="Cambria" w:cs="Cambria"/>
          <w:b/>
          <w:bCs/>
          <w:i/>
          <w:iCs/>
          <w:sz w:val="20"/>
          <w:szCs w:val="20"/>
          <w:lang w:val="uk-UA"/>
        </w:rPr>
        <w:t>ко</w:t>
      </w:r>
      <w:r w:rsidRPr="00D52E38">
        <w:rPr>
          <w:rFonts w:ascii="Cambria" w:hAnsi="Cambria" w:cs="Cambria"/>
          <w:b/>
          <w:bCs/>
          <w:i/>
          <w:iCs/>
          <w:spacing w:val="1"/>
          <w:sz w:val="20"/>
          <w:szCs w:val="20"/>
          <w:lang w:val="uk-UA"/>
        </w:rPr>
        <w:t>л</w:t>
      </w:r>
      <w:r w:rsidRPr="00D52E38">
        <w:rPr>
          <w:rFonts w:ascii="Cambria" w:hAnsi="Cambria" w:cs="Cambria"/>
          <w:b/>
          <w:bCs/>
          <w:i/>
          <w:iCs/>
          <w:sz w:val="20"/>
          <w:szCs w:val="20"/>
          <w:lang w:val="uk-UA"/>
        </w:rPr>
        <w:t>а</w:t>
      </w:r>
      <w:r w:rsidRPr="00D52E38">
        <w:rPr>
          <w:rFonts w:ascii="Cambria" w:hAnsi="Cambria" w:cs="Cambria"/>
          <w:b/>
          <w:bCs/>
          <w:i/>
          <w:iCs/>
          <w:spacing w:val="-16"/>
          <w:sz w:val="20"/>
          <w:szCs w:val="20"/>
          <w:lang w:val="uk-UA"/>
        </w:rPr>
        <w:t xml:space="preserve"> </w:t>
      </w:r>
      <w:r w:rsidRPr="00D52E38">
        <w:rPr>
          <w:rFonts w:ascii="Cambria" w:hAnsi="Cambria" w:cs="Cambria"/>
          <w:b/>
          <w:bCs/>
          <w:i/>
          <w:iCs/>
          <w:sz w:val="20"/>
          <w:szCs w:val="20"/>
          <w:lang w:val="uk-UA"/>
        </w:rPr>
        <w:t>Конфу</w:t>
      </w:r>
      <w:r w:rsidRPr="00D52E38">
        <w:rPr>
          <w:rFonts w:ascii="Cambria" w:hAnsi="Cambria" w:cs="Cambria"/>
          <w:b/>
          <w:bCs/>
          <w:i/>
          <w:iCs/>
          <w:spacing w:val="1"/>
          <w:sz w:val="20"/>
          <w:szCs w:val="20"/>
          <w:lang w:val="uk-UA"/>
        </w:rPr>
        <w:t>ц</w:t>
      </w:r>
      <w:r w:rsidRPr="00D52E38">
        <w:rPr>
          <w:rFonts w:ascii="Cambria" w:hAnsi="Cambria" w:cs="Cambria"/>
          <w:b/>
          <w:bCs/>
          <w:i/>
          <w:iCs/>
          <w:sz w:val="20"/>
          <w:szCs w:val="20"/>
          <w:lang w:val="uk-UA"/>
        </w:rPr>
        <w:t>ія</w:t>
      </w:r>
      <w:r w:rsidRPr="00D52E38">
        <w:rPr>
          <w:rFonts w:ascii="Cambria" w:hAnsi="Cambria" w:cs="Cambria"/>
          <w:b/>
          <w:bCs/>
          <w:i/>
          <w:iCs/>
          <w:spacing w:val="-14"/>
          <w:sz w:val="20"/>
          <w:szCs w:val="20"/>
          <w:lang w:val="uk-UA"/>
        </w:rPr>
        <w:t xml:space="preserve"> </w:t>
      </w:r>
      <w:r w:rsidRPr="00D52E38">
        <w:rPr>
          <w:rFonts w:ascii="Cambria" w:hAnsi="Cambria" w:cs="Cambria"/>
          <w:b/>
          <w:bCs/>
          <w:i/>
          <w:iCs/>
          <w:sz w:val="20"/>
          <w:szCs w:val="20"/>
          <w:lang w:val="uk-UA"/>
        </w:rPr>
        <w:t>(в</w:t>
      </w:r>
      <w:r w:rsidRPr="00D52E38">
        <w:rPr>
          <w:rFonts w:ascii="Cambria" w:hAnsi="Cambria" w:cs="Cambria"/>
          <w:b/>
          <w:bCs/>
          <w:i/>
          <w:iCs/>
          <w:spacing w:val="1"/>
          <w:sz w:val="20"/>
          <w:szCs w:val="20"/>
          <w:lang w:val="uk-UA"/>
        </w:rPr>
        <w:t>и</w:t>
      </w:r>
      <w:r w:rsidRPr="00D52E38">
        <w:rPr>
          <w:rFonts w:ascii="Cambria" w:hAnsi="Cambria" w:cs="Cambria"/>
          <w:b/>
          <w:bCs/>
          <w:i/>
          <w:iCs/>
          <w:spacing w:val="2"/>
          <w:sz w:val="20"/>
          <w:szCs w:val="20"/>
          <w:lang w:val="uk-UA"/>
        </w:rPr>
        <w:t>в</w:t>
      </w:r>
      <w:r w:rsidRPr="00D52E38">
        <w:rPr>
          <w:rFonts w:ascii="Cambria" w:hAnsi="Cambria" w:cs="Cambria"/>
          <w:b/>
          <w:bCs/>
          <w:i/>
          <w:iCs/>
          <w:spacing w:val="-1"/>
          <w:sz w:val="20"/>
          <w:szCs w:val="20"/>
          <w:lang w:val="uk-UA"/>
        </w:rPr>
        <w:t>че</w:t>
      </w:r>
      <w:r w:rsidRPr="00D52E38">
        <w:rPr>
          <w:rFonts w:ascii="Cambria" w:hAnsi="Cambria" w:cs="Cambria"/>
          <w:b/>
          <w:bCs/>
          <w:i/>
          <w:iCs/>
          <w:spacing w:val="2"/>
          <w:sz w:val="20"/>
          <w:szCs w:val="20"/>
          <w:lang w:val="uk-UA"/>
        </w:rPr>
        <w:t>н</w:t>
      </w:r>
      <w:r w:rsidRPr="00D52E38">
        <w:rPr>
          <w:rFonts w:ascii="Cambria" w:hAnsi="Cambria" w:cs="Cambria"/>
          <w:b/>
          <w:bCs/>
          <w:i/>
          <w:iCs/>
          <w:sz w:val="20"/>
          <w:szCs w:val="20"/>
          <w:lang w:val="uk-UA"/>
        </w:rPr>
        <w:t>ня</w:t>
      </w:r>
      <w:r w:rsidRPr="00D52E38">
        <w:rPr>
          <w:rFonts w:ascii="Cambria" w:hAnsi="Cambria" w:cs="Cambria"/>
          <w:b/>
          <w:bCs/>
          <w:i/>
          <w:iCs/>
          <w:spacing w:val="-15"/>
          <w:sz w:val="20"/>
          <w:szCs w:val="20"/>
          <w:lang w:val="uk-UA"/>
        </w:rPr>
        <w:t xml:space="preserve"> </w:t>
      </w:r>
      <w:r w:rsidRPr="00D52E38">
        <w:rPr>
          <w:rFonts w:ascii="Cambria" w:hAnsi="Cambria" w:cs="Cambria"/>
          <w:b/>
          <w:bCs/>
          <w:i/>
          <w:iCs/>
          <w:sz w:val="20"/>
          <w:szCs w:val="20"/>
          <w:lang w:val="uk-UA"/>
        </w:rPr>
        <w:t>к</w:t>
      </w:r>
      <w:r w:rsidRPr="00D52E38">
        <w:rPr>
          <w:rFonts w:ascii="Cambria" w:hAnsi="Cambria" w:cs="Cambria"/>
          <w:b/>
          <w:bCs/>
          <w:i/>
          <w:iCs/>
          <w:spacing w:val="1"/>
          <w:sz w:val="20"/>
          <w:szCs w:val="20"/>
          <w:lang w:val="uk-UA"/>
        </w:rPr>
        <w:t>и</w:t>
      </w:r>
      <w:r w:rsidRPr="00D52E38">
        <w:rPr>
          <w:rFonts w:ascii="Cambria" w:hAnsi="Cambria" w:cs="Cambria"/>
          <w:b/>
          <w:bCs/>
          <w:i/>
          <w:iCs/>
          <w:sz w:val="20"/>
          <w:szCs w:val="20"/>
          <w:lang w:val="uk-UA"/>
        </w:rPr>
        <w:t>тай</w:t>
      </w:r>
      <w:r w:rsidRPr="00D52E38">
        <w:rPr>
          <w:rFonts w:ascii="Cambria" w:hAnsi="Cambria" w:cs="Cambria"/>
          <w:b/>
          <w:bCs/>
          <w:i/>
          <w:iCs/>
          <w:spacing w:val="1"/>
          <w:sz w:val="20"/>
          <w:szCs w:val="20"/>
          <w:lang w:val="uk-UA"/>
        </w:rPr>
        <w:t>с</w:t>
      </w:r>
      <w:r w:rsidRPr="00D52E38">
        <w:rPr>
          <w:rFonts w:ascii="Cambria" w:hAnsi="Cambria" w:cs="Cambria"/>
          <w:b/>
          <w:bCs/>
          <w:i/>
          <w:iCs/>
          <w:sz w:val="20"/>
          <w:szCs w:val="20"/>
          <w:lang w:val="uk-UA"/>
        </w:rPr>
        <w:t>ької</w:t>
      </w:r>
      <w:r w:rsidRPr="00D52E38">
        <w:rPr>
          <w:rFonts w:ascii="Cambria" w:hAnsi="Cambria" w:cs="Cambria"/>
          <w:b/>
          <w:bCs/>
          <w:i/>
          <w:iCs/>
          <w:spacing w:val="-13"/>
          <w:sz w:val="20"/>
          <w:szCs w:val="20"/>
          <w:lang w:val="uk-UA"/>
        </w:rPr>
        <w:t xml:space="preserve"> </w:t>
      </w:r>
      <w:r w:rsidRPr="00D52E38">
        <w:rPr>
          <w:rFonts w:ascii="Cambria" w:hAnsi="Cambria" w:cs="Cambria"/>
          <w:b/>
          <w:bCs/>
          <w:i/>
          <w:iCs/>
          <w:spacing w:val="-1"/>
          <w:sz w:val="20"/>
          <w:szCs w:val="20"/>
          <w:lang w:val="uk-UA"/>
        </w:rPr>
        <w:t>м</w:t>
      </w:r>
      <w:r w:rsidRPr="00D52E38">
        <w:rPr>
          <w:rFonts w:ascii="Cambria" w:hAnsi="Cambria" w:cs="Cambria"/>
          <w:b/>
          <w:bCs/>
          <w:i/>
          <w:iCs/>
          <w:sz w:val="20"/>
          <w:szCs w:val="20"/>
          <w:lang w:val="uk-UA"/>
        </w:rPr>
        <w:t>ов</w:t>
      </w:r>
      <w:r w:rsidRPr="00D52E38">
        <w:rPr>
          <w:rFonts w:ascii="Cambria" w:hAnsi="Cambria" w:cs="Cambria"/>
          <w:b/>
          <w:bCs/>
          <w:i/>
          <w:iCs/>
          <w:spacing w:val="1"/>
          <w:sz w:val="20"/>
          <w:szCs w:val="20"/>
          <w:lang w:val="uk-UA"/>
        </w:rPr>
        <w:t>и</w:t>
      </w:r>
      <w:r w:rsidRPr="00D52E38">
        <w:rPr>
          <w:rFonts w:ascii="Cambria" w:hAnsi="Cambria" w:cs="Cambria"/>
          <w:b/>
          <w:bCs/>
          <w:i/>
          <w:iCs/>
          <w:spacing w:val="3"/>
          <w:sz w:val="20"/>
          <w:szCs w:val="20"/>
          <w:lang w:val="uk-UA"/>
        </w:rPr>
        <w:t>)</w:t>
      </w:r>
      <w:r w:rsidRPr="00D52E38">
        <w:rPr>
          <w:rFonts w:ascii="Cambria" w:hAnsi="Cambria" w:cs="Cambria"/>
          <w:sz w:val="20"/>
          <w:szCs w:val="20"/>
          <w:lang w:val="uk-UA"/>
        </w:rPr>
        <w:t>:</w:t>
      </w:r>
      <w:r w:rsidRPr="00D52E38">
        <w:rPr>
          <w:rFonts w:ascii="Cambria" w:hAnsi="Cambria" w:cs="Cambria"/>
          <w:spacing w:val="-15"/>
          <w:sz w:val="20"/>
          <w:szCs w:val="20"/>
          <w:lang w:val="uk-UA"/>
        </w:rPr>
        <w:t xml:space="preserve"> </w:t>
      </w:r>
      <w:hyperlink r:id="rId25" w:history="1">
        <w:r w:rsidRPr="00D52E38">
          <w:rPr>
            <w:rFonts w:ascii="Cambria" w:hAnsi="Cambria" w:cs="Cambria"/>
            <w:sz w:val="20"/>
            <w:szCs w:val="20"/>
            <w:lang w:val="uk-UA"/>
          </w:rPr>
          <w:t>ht</w:t>
        </w:r>
        <w:r w:rsidRPr="00D52E38">
          <w:rPr>
            <w:rFonts w:ascii="Cambria" w:hAnsi="Cambria" w:cs="Cambria"/>
            <w:spacing w:val="1"/>
            <w:sz w:val="20"/>
            <w:szCs w:val="20"/>
            <w:lang w:val="uk-UA"/>
          </w:rPr>
          <w:t>t</w:t>
        </w:r>
        <w:r w:rsidRPr="00D52E38">
          <w:rPr>
            <w:rFonts w:ascii="Cambria" w:hAnsi="Cambria" w:cs="Cambria"/>
            <w:sz w:val="20"/>
            <w:szCs w:val="20"/>
            <w:lang w:val="uk-UA"/>
          </w:rPr>
          <w:t>p://sit</w:t>
        </w:r>
        <w:r w:rsidRPr="00D52E38">
          <w:rPr>
            <w:rFonts w:ascii="Cambria" w:hAnsi="Cambria" w:cs="Cambria"/>
            <w:spacing w:val="-2"/>
            <w:sz w:val="20"/>
            <w:szCs w:val="20"/>
            <w:lang w:val="uk-UA"/>
          </w:rPr>
          <w:t>e</w:t>
        </w:r>
        <w:r w:rsidRPr="00D52E38">
          <w:rPr>
            <w:rFonts w:ascii="Cambria" w:hAnsi="Cambria" w:cs="Cambria"/>
            <w:sz w:val="20"/>
            <w:szCs w:val="20"/>
            <w:lang w:val="uk-UA"/>
          </w:rPr>
          <w:t>s.znu</w:t>
        </w:r>
        <w:r w:rsidRPr="00D52E38">
          <w:rPr>
            <w:rFonts w:ascii="Cambria" w:hAnsi="Cambria" w:cs="Cambria"/>
            <w:spacing w:val="2"/>
            <w:sz w:val="20"/>
            <w:szCs w:val="20"/>
            <w:lang w:val="uk-UA"/>
          </w:rPr>
          <w:t>.</w:t>
        </w:r>
        <w:r w:rsidRPr="00D52E38">
          <w:rPr>
            <w:rFonts w:ascii="Cambria" w:hAnsi="Cambria" w:cs="Cambria"/>
            <w:spacing w:val="-2"/>
            <w:sz w:val="20"/>
            <w:szCs w:val="20"/>
            <w:lang w:val="uk-UA"/>
          </w:rPr>
          <w:t>e</w:t>
        </w:r>
        <w:r w:rsidRPr="00D52E38">
          <w:rPr>
            <w:rFonts w:ascii="Cambria" w:hAnsi="Cambria" w:cs="Cambria"/>
            <w:sz w:val="20"/>
            <w:szCs w:val="20"/>
            <w:lang w:val="uk-UA"/>
          </w:rPr>
          <w:t>du.ua/co</w:t>
        </w:r>
        <w:r w:rsidRPr="00D52E38">
          <w:rPr>
            <w:rFonts w:ascii="Cambria" w:hAnsi="Cambria" w:cs="Cambria"/>
            <w:spacing w:val="1"/>
            <w:sz w:val="20"/>
            <w:szCs w:val="20"/>
            <w:lang w:val="uk-UA"/>
          </w:rPr>
          <w:t>n</w:t>
        </w:r>
        <w:r w:rsidRPr="00D52E38">
          <w:rPr>
            <w:rFonts w:ascii="Cambria" w:hAnsi="Cambria" w:cs="Cambria"/>
            <w:sz w:val="20"/>
            <w:szCs w:val="20"/>
            <w:lang w:val="uk-UA"/>
          </w:rPr>
          <w:t>fucius</w:t>
        </w:r>
      </w:hyperlink>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sz w:val="24"/>
          <w:szCs w:val="24"/>
          <w:lang w:val="uk-UA"/>
        </w:rPr>
      </w:pPr>
    </w:p>
    <w:p w:rsidR="00617948" w:rsidRPr="00D52E38" w:rsidRDefault="00617948" w:rsidP="00C20215">
      <w:pPr>
        <w:ind w:left="360"/>
        <w:rPr>
          <w:rFonts w:ascii="Times New Roman" w:hAnsi="Times New Roman" w:cs="Times New Roman"/>
          <w:lang w:val="uk-UA"/>
        </w:rPr>
      </w:pPr>
    </w:p>
    <w:p w:rsidR="007D62CC" w:rsidRPr="00D52E38" w:rsidRDefault="007D62CC" w:rsidP="00D40482">
      <w:pPr>
        <w:spacing w:after="0" w:line="360" w:lineRule="auto"/>
        <w:jc w:val="both"/>
        <w:rPr>
          <w:rFonts w:ascii="Times New Roman" w:hAnsi="Times New Roman" w:cs="Times New Roman"/>
          <w:sz w:val="24"/>
          <w:szCs w:val="24"/>
          <w:lang w:val="uk-UA"/>
        </w:rPr>
      </w:pPr>
    </w:p>
    <w:sectPr w:rsidR="007D62CC" w:rsidRPr="00D52E3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80C" w:rsidRDefault="00F2780C" w:rsidP="00202867">
      <w:pPr>
        <w:spacing w:after="0" w:line="240" w:lineRule="auto"/>
      </w:pPr>
      <w:r>
        <w:separator/>
      </w:r>
    </w:p>
  </w:endnote>
  <w:endnote w:type="continuationSeparator" w:id="0">
    <w:p w:rsidR="00F2780C" w:rsidRDefault="00F2780C" w:rsidP="002028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Times New Roman,Bold">
    <w:panose1 w:val="00000000000000000000"/>
    <w:charset w:val="CC"/>
    <w:family w:val="auto"/>
    <w:notTrueType/>
    <w:pitch w:val="default"/>
    <w:sig w:usb0="00000201" w:usb1="00000000" w:usb2="00000000" w:usb3="00000000" w:csb0="00000004" w:csb1="00000000"/>
  </w:font>
  <w:font w:name="Times New Roman,BoldItalic">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80C" w:rsidRDefault="00F2780C" w:rsidP="00202867">
      <w:pPr>
        <w:spacing w:after="0" w:line="240" w:lineRule="auto"/>
      </w:pPr>
      <w:r>
        <w:separator/>
      </w:r>
    </w:p>
  </w:footnote>
  <w:footnote w:type="continuationSeparator" w:id="0">
    <w:p w:rsidR="00F2780C" w:rsidRDefault="00F2780C" w:rsidP="002028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decimal"/>
      <w:lvlText w:val="%1."/>
      <w:lvlJc w:val="left"/>
      <w:pPr>
        <w:ind w:hanging="201"/>
      </w:pPr>
      <w:rPr>
        <w:rFonts w:ascii="Times New Roman" w:hAnsi="Times New Roman" w:cs="Times New Roman"/>
        <w:b w:val="0"/>
        <w:bCs w:val="0"/>
        <w:spacing w:val="1"/>
        <w:w w:val="99"/>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nsid w:val="00000403"/>
    <w:multiLevelType w:val="multilevel"/>
    <w:tmpl w:val="00000886"/>
    <w:lvl w:ilvl="0">
      <w:start w:val="4"/>
      <w:numFmt w:val="decimal"/>
      <w:lvlText w:val="%1."/>
      <w:lvlJc w:val="left"/>
      <w:pPr>
        <w:ind w:hanging="245"/>
      </w:pPr>
      <w:rPr>
        <w:rFonts w:ascii="Times New Roman" w:hAnsi="Times New Roman" w:cs="Times New Roman"/>
        <w:b w:val="0"/>
        <w:bCs w:val="0"/>
        <w:spacing w:val="1"/>
        <w:w w:val="99"/>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nsid w:val="00000404"/>
    <w:multiLevelType w:val="multilevel"/>
    <w:tmpl w:val="00000887"/>
    <w:lvl w:ilvl="0">
      <w:start w:val="1"/>
      <w:numFmt w:val="decimal"/>
      <w:lvlText w:val="%1."/>
      <w:lvlJc w:val="left"/>
      <w:pPr>
        <w:ind w:hanging="291"/>
      </w:pPr>
      <w:rPr>
        <w:rFonts w:ascii="Times New Roman" w:hAnsi="Times New Roman" w:cs="Times New Roman"/>
        <w:b w:val="0"/>
        <w:bCs w:val="0"/>
        <w:spacing w:val="1"/>
        <w:w w:val="99"/>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nsid w:val="00000405"/>
    <w:multiLevelType w:val="multilevel"/>
    <w:tmpl w:val="00000888"/>
    <w:lvl w:ilvl="0">
      <w:start w:val="1"/>
      <w:numFmt w:val="decimal"/>
      <w:lvlText w:val="%1."/>
      <w:lvlJc w:val="left"/>
      <w:pPr>
        <w:ind w:hanging="201"/>
      </w:pPr>
      <w:rPr>
        <w:rFonts w:ascii="Times New Roman" w:hAnsi="Times New Roman" w:cs="Times New Roman"/>
        <w:b w:val="0"/>
        <w:bCs w:val="0"/>
        <w:spacing w:val="1"/>
        <w:w w:val="99"/>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nsid w:val="00000406"/>
    <w:multiLevelType w:val="multilevel"/>
    <w:tmpl w:val="00000889"/>
    <w:lvl w:ilvl="0">
      <w:numFmt w:val="bullet"/>
      <w:lvlText w:val="–"/>
      <w:lvlJc w:val="left"/>
      <w:pPr>
        <w:ind w:hanging="193"/>
      </w:pPr>
      <w:rPr>
        <w:rFonts w:ascii="Symbol" w:hAnsi="Symbol" w:cs="Symbol"/>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nsid w:val="45283FAF"/>
    <w:multiLevelType w:val="hybridMultilevel"/>
    <w:tmpl w:val="F3ACBCAC"/>
    <w:lvl w:ilvl="0" w:tplc="2A08E822">
      <w:start w:val="1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C097188"/>
    <w:multiLevelType w:val="hybridMultilevel"/>
    <w:tmpl w:val="6EECB3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4"/>
  </w:num>
  <w:num w:numId="3">
    <w:abstractNumId w:val="3"/>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9E7"/>
    <w:rsid w:val="00044F1C"/>
    <w:rsid w:val="000E276E"/>
    <w:rsid w:val="000F671C"/>
    <w:rsid w:val="00142D09"/>
    <w:rsid w:val="00161CAE"/>
    <w:rsid w:val="001A6D55"/>
    <w:rsid w:val="00202867"/>
    <w:rsid w:val="00252437"/>
    <w:rsid w:val="002A7193"/>
    <w:rsid w:val="002E5233"/>
    <w:rsid w:val="00344F09"/>
    <w:rsid w:val="00364CB9"/>
    <w:rsid w:val="00372330"/>
    <w:rsid w:val="00392AF8"/>
    <w:rsid w:val="003E1610"/>
    <w:rsid w:val="003F16F2"/>
    <w:rsid w:val="0048480E"/>
    <w:rsid w:val="004946FA"/>
    <w:rsid w:val="00617948"/>
    <w:rsid w:val="0062583D"/>
    <w:rsid w:val="00780BAD"/>
    <w:rsid w:val="00791119"/>
    <w:rsid w:val="007D62CC"/>
    <w:rsid w:val="00936F69"/>
    <w:rsid w:val="00C20215"/>
    <w:rsid w:val="00C87490"/>
    <w:rsid w:val="00CA01A1"/>
    <w:rsid w:val="00CC0D82"/>
    <w:rsid w:val="00CD1780"/>
    <w:rsid w:val="00D40482"/>
    <w:rsid w:val="00D52E38"/>
    <w:rsid w:val="00D648DC"/>
    <w:rsid w:val="00DB29E7"/>
    <w:rsid w:val="00DF2A94"/>
    <w:rsid w:val="00F27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D40482"/>
    <w:pPr>
      <w:autoSpaceDE w:val="0"/>
      <w:autoSpaceDN w:val="0"/>
      <w:adjustRightInd w:val="0"/>
      <w:spacing w:before="24" w:after="0" w:line="240" w:lineRule="auto"/>
      <w:outlineLvl w:val="0"/>
    </w:pPr>
    <w:rPr>
      <w:rFonts w:ascii="Times New Roman" w:hAnsi="Times New Roman" w:cs="Times New Roman"/>
      <w:b/>
      <w:bCs/>
      <w:sz w:val="28"/>
      <w:szCs w:val="28"/>
    </w:rPr>
  </w:style>
  <w:style w:type="paragraph" w:styleId="2">
    <w:name w:val="heading 2"/>
    <w:basedOn w:val="a"/>
    <w:next w:val="a"/>
    <w:link w:val="20"/>
    <w:uiPriority w:val="1"/>
    <w:qFormat/>
    <w:rsid w:val="00D40482"/>
    <w:pPr>
      <w:autoSpaceDE w:val="0"/>
      <w:autoSpaceDN w:val="0"/>
      <w:adjustRightInd w:val="0"/>
      <w:spacing w:after="0" w:line="240" w:lineRule="auto"/>
      <w:outlineLvl w:val="1"/>
    </w:pPr>
    <w:rPr>
      <w:rFonts w:ascii="Times New Roman" w:hAnsi="Times New Roman" w:cs="Times New Roman"/>
      <w:b/>
      <w:bCs/>
      <w:sz w:val="24"/>
      <w:szCs w:val="24"/>
    </w:rPr>
  </w:style>
  <w:style w:type="paragraph" w:styleId="3">
    <w:name w:val="heading 3"/>
    <w:basedOn w:val="a"/>
    <w:next w:val="a"/>
    <w:link w:val="30"/>
    <w:uiPriority w:val="1"/>
    <w:qFormat/>
    <w:rsid w:val="00D40482"/>
    <w:pPr>
      <w:autoSpaceDE w:val="0"/>
      <w:autoSpaceDN w:val="0"/>
      <w:adjustRightInd w:val="0"/>
      <w:spacing w:after="0" w:line="240" w:lineRule="auto"/>
      <w:outlineLvl w:val="2"/>
    </w:pPr>
    <w:rPr>
      <w:rFonts w:ascii="Times New Roman" w:hAnsi="Times New Roman" w:cs="Times New Roman"/>
      <w:sz w:val="24"/>
      <w:szCs w:val="24"/>
    </w:rPr>
  </w:style>
  <w:style w:type="paragraph" w:styleId="4">
    <w:name w:val="heading 4"/>
    <w:basedOn w:val="a"/>
    <w:next w:val="a"/>
    <w:link w:val="40"/>
    <w:uiPriority w:val="1"/>
    <w:qFormat/>
    <w:rsid w:val="00D40482"/>
    <w:pPr>
      <w:autoSpaceDE w:val="0"/>
      <w:autoSpaceDN w:val="0"/>
      <w:adjustRightInd w:val="0"/>
      <w:spacing w:after="0" w:line="240" w:lineRule="auto"/>
      <w:ind w:left="251"/>
      <w:outlineLvl w:val="3"/>
    </w:pPr>
    <w:rPr>
      <w:rFonts w:ascii="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29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DF2A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DF2A94"/>
    <w:rPr>
      <w:b/>
      <w:bCs/>
    </w:rPr>
  </w:style>
  <w:style w:type="character" w:customStyle="1" w:styleId="text-truncate">
    <w:name w:val="text-truncate"/>
    <w:basedOn w:val="a0"/>
    <w:rsid w:val="003F16F2"/>
  </w:style>
  <w:style w:type="paragraph" w:styleId="a6">
    <w:name w:val="List Paragraph"/>
    <w:basedOn w:val="a"/>
    <w:uiPriority w:val="1"/>
    <w:qFormat/>
    <w:rsid w:val="002A7193"/>
    <w:pPr>
      <w:ind w:left="720"/>
      <w:contextualSpacing/>
    </w:pPr>
  </w:style>
  <w:style w:type="paragraph" w:styleId="a7">
    <w:name w:val="header"/>
    <w:basedOn w:val="a"/>
    <w:link w:val="a8"/>
    <w:uiPriority w:val="99"/>
    <w:unhideWhenUsed/>
    <w:rsid w:val="002028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02867"/>
  </w:style>
  <w:style w:type="paragraph" w:styleId="a9">
    <w:name w:val="footer"/>
    <w:basedOn w:val="a"/>
    <w:link w:val="aa"/>
    <w:uiPriority w:val="99"/>
    <w:unhideWhenUsed/>
    <w:rsid w:val="002028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02867"/>
  </w:style>
  <w:style w:type="character" w:customStyle="1" w:styleId="10">
    <w:name w:val="Заголовок 1 Знак"/>
    <w:basedOn w:val="a0"/>
    <w:link w:val="1"/>
    <w:uiPriority w:val="1"/>
    <w:rsid w:val="00D40482"/>
    <w:rPr>
      <w:rFonts w:ascii="Times New Roman" w:hAnsi="Times New Roman" w:cs="Times New Roman"/>
      <w:b/>
      <w:bCs/>
      <w:sz w:val="28"/>
      <w:szCs w:val="28"/>
    </w:rPr>
  </w:style>
  <w:style w:type="character" w:customStyle="1" w:styleId="20">
    <w:name w:val="Заголовок 2 Знак"/>
    <w:basedOn w:val="a0"/>
    <w:link w:val="2"/>
    <w:uiPriority w:val="1"/>
    <w:rsid w:val="00D40482"/>
    <w:rPr>
      <w:rFonts w:ascii="Times New Roman" w:hAnsi="Times New Roman" w:cs="Times New Roman"/>
      <w:b/>
      <w:bCs/>
      <w:sz w:val="24"/>
      <w:szCs w:val="24"/>
    </w:rPr>
  </w:style>
  <w:style w:type="character" w:customStyle="1" w:styleId="30">
    <w:name w:val="Заголовок 3 Знак"/>
    <w:basedOn w:val="a0"/>
    <w:link w:val="3"/>
    <w:uiPriority w:val="1"/>
    <w:rsid w:val="00D40482"/>
    <w:rPr>
      <w:rFonts w:ascii="Times New Roman" w:hAnsi="Times New Roman" w:cs="Times New Roman"/>
      <w:sz w:val="24"/>
      <w:szCs w:val="24"/>
    </w:rPr>
  </w:style>
  <w:style w:type="character" w:customStyle="1" w:styleId="40">
    <w:name w:val="Заголовок 4 Знак"/>
    <w:basedOn w:val="a0"/>
    <w:link w:val="4"/>
    <w:uiPriority w:val="1"/>
    <w:rsid w:val="00D40482"/>
    <w:rPr>
      <w:rFonts w:ascii="Times New Roman" w:hAnsi="Times New Roman" w:cs="Times New Roman"/>
      <w:b/>
      <w:bCs/>
      <w:sz w:val="20"/>
      <w:szCs w:val="20"/>
    </w:rPr>
  </w:style>
  <w:style w:type="numbering" w:customStyle="1" w:styleId="11">
    <w:name w:val="Нет списка1"/>
    <w:next w:val="a2"/>
    <w:uiPriority w:val="99"/>
    <w:semiHidden/>
    <w:unhideWhenUsed/>
    <w:rsid w:val="00D40482"/>
  </w:style>
  <w:style w:type="paragraph" w:styleId="ab">
    <w:name w:val="Body Text"/>
    <w:basedOn w:val="a"/>
    <w:link w:val="ac"/>
    <w:uiPriority w:val="1"/>
    <w:qFormat/>
    <w:rsid w:val="00D40482"/>
    <w:pPr>
      <w:autoSpaceDE w:val="0"/>
      <w:autoSpaceDN w:val="0"/>
      <w:adjustRightInd w:val="0"/>
      <w:spacing w:after="0" w:line="240" w:lineRule="auto"/>
      <w:ind w:left="112" w:firstLine="283"/>
    </w:pPr>
    <w:rPr>
      <w:rFonts w:ascii="Times New Roman" w:hAnsi="Times New Roman" w:cs="Times New Roman"/>
      <w:sz w:val="20"/>
      <w:szCs w:val="20"/>
    </w:rPr>
  </w:style>
  <w:style w:type="character" w:customStyle="1" w:styleId="ac">
    <w:name w:val="Основной текст Знак"/>
    <w:basedOn w:val="a0"/>
    <w:link w:val="ab"/>
    <w:uiPriority w:val="1"/>
    <w:rsid w:val="00D40482"/>
    <w:rPr>
      <w:rFonts w:ascii="Times New Roman" w:hAnsi="Times New Roman" w:cs="Times New Roman"/>
      <w:sz w:val="20"/>
      <w:szCs w:val="20"/>
    </w:rPr>
  </w:style>
  <w:style w:type="paragraph" w:customStyle="1" w:styleId="TableParagraph">
    <w:name w:val="Table Paragraph"/>
    <w:basedOn w:val="a"/>
    <w:uiPriority w:val="1"/>
    <w:qFormat/>
    <w:rsid w:val="00D40482"/>
    <w:pPr>
      <w:autoSpaceDE w:val="0"/>
      <w:autoSpaceDN w:val="0"/>
      <w:adjustRightInd w:val="0"/>
      <w:spacing w:after="0" w:line="240" w:lineRule="auto"/>
    </w:pPr>
    <w:rPr>
      <w:rFonts w:ascii="Times New Roman" w:hAnsi="Times New Roman" w:cs="Times New Roman"/>
      <w:sz w:val="24"/>
      <w:szCs w:val="24"/>
    </w:rPr>
  </w:style>
  <w:style w:type="paragraph" w:styleId="ad">
    <w:name w:val="Balloon Text"/>
    <w:basedOn w:val="a"/>
    <w:link w:val="ae"/>
    <w:uiPriority w:val="99"/>
    <w:semiHidden/>
    <w:unhideWhenUsed/>
    <w:rsid w:val="00D4048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40482"/>
    <w:rPr>
      <w:rFonts w:ascii="Tahoma" w:hAnsi="Tahoma" w:cs="Tahoma"/>
      <w:sz w:val="16"/>
      <w:szCs w:val="16"/>
    </w:rPr>
  </w:style>
  <w:style w:type="paragraph" w:customStyle="1" w:styleId="Default">
    <w:name w:val="Default"/>
    <w:rsid w:val="00D40482"/>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D40482"/>
    <w:pPr>
      <w:autoSpaceDE w:val="0"/>
      <w:autoSpaceDN w:val="0"/>
      <w:adjustRightInd w:val="0"/>
      <w:spacing w:before="24" w:after="0" w:line="240" w:lineRule="auto"/>
      <w:outlineLvl w:val="0"/>
    </w:pPr>
    <w:rPr>
      <w:rFonts w:ascii="Times New Roman" w:hAnsi="Times New Roman" w:cs="Times New Roman"/>
      <w:b/>
      <w:bCs/>
      <w:sz w:val="28"/>
      <w:szCs w:val="28"/>
    </w:rPr>
  </w:style>
  <w:style w:type="paragraph" w:styleId="2">
    <w:name w:val="heading 2"/>
    <w:basedOn w:val="a"/>
    <w:next w:val="a"/>
    <w:link w:val="20"/>
    <w:uiPriority w:val="1"/>
    <w:qFormat/>
    <w:rsid w:val="00D40482"/>
    <w:pPr>
      <w:autoSpaceDE w:val="0"/>
      <w:autoSpaceDN w:val="0"/>
      <w:adjustRightInd w:val="0"/>
      <w:spacing w:after="0" w:line="240" w:lineRule="auto"/>
      <w:outlineLvl w:val="1"/>
    </w:pPr>
    <w:rPr>
      <w:rFonts w:ascii="Times New Roman" w:hAnsi="Times New Roman" w:cs="Times New Roman"/>
      <w:b/>
      <w:bCs/>
      <w:sz w:val="24"/>
      <w:szCs w:val="24"/>
    </w:rPr>
  </w:style>
  <w:style w:type="paragraph" w:styleId="3">
    <w:name w:val="heading 3"/>
    <w:basedOn w:val="a"/>
    <w:next w:val="a"/>
    <w:link w:val="30"/>
    <w:uiPriority w:val="1"/>
    <w:qFormat/>
    <w:rsid w:val="00D40482"/>
    <w:pPr>
      <w:autoSpaceDE w:val="0"/>
      <w:autoSpaceDN w:val="0"/>
      <w:adjustRightInd w:val="0"/>
      <w:spacing w:after="0" w:line="240" w:lineRule="auto"/>
      <w:outlineLvl w:val="2"/>
    </w:pPr>
    <w:rPr>
      <w:rFonts w:ascii="Times New Roman" w:hAnsi="Times New Roman" w:cs="Times New Roman"/>
      <w:sz w:val="24"/>
      <w:szCs w:val="24"/>
    </w:rPr>
  </w:style>
  <w:style w:type="paragraph" w:styleId="4">
    <w:name w:val="heading 4"/>
    <w:basedOn w:val="a"/>
    <w:next w:val="a"/>
    <w:link w:val="40"/>
    <w:uiPriority w:val="1"/>
    <w:qFormat/>
    <w:rsid w:val="00D40482"/>
    <w:pPr>
      <w:autoSpaceDE w:val="0"/>
      <w:autoSpaceDN w:val="0"/>
      <w:adjustRightInd w:val="0"/>
      <w:spacing w:after="0" w:line="240" w:lineRule="auto"/>
      <w:ind w:left="251"/>
      <w:outlineLvl w:val="3"/>
    </w:pPr>
    <w:rPr>
      <w:rFonts w:ascii="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29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DF2A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DF2A94"/>
    <w:rPr>
      <w:b/>
      <w:bCs/>
    </w:rPr>
  </w:style>
  <w:style w:type="character" w:customStyle="1" w:styleId="text-truncate">
    <w:name w:val="text-truncate"/>
    <w:basedOn w:val="a0"/>
    <w:rsid w:val="003F16F2"/>
  </w:style>
  <w:style w:type="paragraph" w:styleId="a6">
    <w:name w:val="List Paragraph"/>
    <w:basedOn w:val="a"/>
    <w:uiPriority w:val="1"/>
    <w:qFormat/>
    <w:rsid w:val="002A7193"/>
    <w:pPr>
      <w:ind w:left="720"/>
      <w:contextualSpacing/>
    </w:pPr>
  </w:style>
  <w:style w:type="paragraph" w:styleId="a7">
    <w:name w:val="header"/>
    <w:basedOn w:val="a"/>
    <w:link w:val="a8"/>
    <w:uiPriority w:val="99"/>
    <w:unhideWhenUsed/>
    <w:rsid w:val="002028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02867"/>
  </w:style>
  <w:style w:type="paragraph" w:styleId="a9">
    <w:name w:val="footer"/>
    <w:basedOn w:val="a"/>
    <w:link w:val="aa"/>
    <w:uiPriority w:val="99"/>
    <w:unhideWhenUsed/>
    <w:rsid w:val="002028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02867"/>
  </w:style>
  <w:style w:type="character" w:customStyle="1" w:styleId="10">
    <w:name w:val="Заголовок 1 Знак"/>
    <w:basedOn w:val="a0"/>
    <w:link w:val="1"/>
    <w:uiPriority w:val="1"/>
    <w:rsid w:val="00D40482"/>
    <w:rPr>
      <w:rFonts w:ascii="Times New Roman" w:hAnsi="Times New Roman" w:cs="Times New Roman"/>
      <w:b/>
      <w:bCs/>
      <w:sz w:val="28"/>
      <w:szCs w:val="28"/>
    </w:rPr>
  </w:style>
  <w:style w:type="character" w:customStyle="1" w:styleId="20">
    <w:name w:val="Заголовок 2 Знак"/>
    <w:basedOn w:val="a0"/>
    <w:link w:val="2"/>
    <w:uiPriority w:val="1"/>
    <w:rsid w:val="00D40482"/>
    <w:rPr>
      <w:rFonts w:ascii="Times New Roman" w:hAnsi="Times New Roman" w:cs="Times New Roman"/>
      <w:b/>
      <w:bCs/>
      <w:sz w:val="24"/>
      <w:szCs w:val="24"/>
    </w:rPr>
  </w:style>
  <w:style w:type="character" w:customStyle="1" w:styleId="30">
    <w:name w:val="Заголовок 3 Знак"/>
    <w:basedOn w:val="a0"/>
    <w:link w:val="3"/>
    <w:uiPriority w:val="1"/>
    <w:rsid w:val="00D40482"/>
    <w:rPr>
      <w:rFonts w:ascii="Times New Roman" w:hAnsi="Times New Roman" w:cs="Times New Roman"/>
      <w:sz w:val="24"/>
      <w:szCs w:val="24"/>
    </w:rPr>
  </w:style>
  <w:style w:type="character" w:customStyle="1" w:styleId="40">
    <w:name w:val="Заголовок 4 Знак"/>
    <w:basedOn w:val="a0"/>
    <w:link w:val="4"/>
    <w:uiPriority w:val="1"/>
    <w:rsid w:val="00D40482"/>
    <w:rPr>
      <w:rFonts w:ascii="Times New Roman" w:hAnsi="Times New Roman" w:cs="Times New Roman"/>
      <w:b/>
      <w:bCs/>
      <w:sz w:val="20"/>
      <w:szCs w:val="20"/>
    </w:rPr>
  </w:style>
  <w:style w:type="numbering" w:customStyle="1" w:styleId="11">
    <w:name w:val="Нет списка1"/>
    <w:next w:val="a2"/>
    <w:uiPriority w:val="99"/>
    <w:semiHidden/>
    <w:unhideWhenUsed/>
    <w:rsid w:val="00D40482"/>
  </w:style>
  <w:style w:type="paragraph" w:styleId="ab">
    <w:name w:val="Body Text"/>
    <w:basedOn w:val="a"/>
    <w:link w:val="ac"/>
    <w:uiPriority w:val="1"/>
    <w:qFormat/>
    <w:rsid w:val="00D40482"/>
    <w:pPr>
      <w:autoSpaceDE w:val="0"/>
      <w:autoSpaceDN w:val="0"/>
      <w:adjustRightInd w:val="0"/>
      <w:spacing w:after="0" w:line="240" w:lineRule="auto"/>
      <w:ind w:left="112" w:firstLine="283"/>
    </w:pPr>
    <w:rPr>
      <w:rFonts w:ascii="Times New Roman" w:hAnsi="Times New Roman" w:cs="Times New Roman"/>
      <w:sz w:val="20"/>
      <w:szCs w:val="20"/>
    </w:rPr>
  </w:style>
  <w:style w:type="character" w:customStyle="1" w:styleId="ac">
    <w:name w:val="Основной текст Знак"/>
    <w:basedOn w:val="a0"/>
    <w:link w:val="ab"/>
    <w:uiPriority w:val="1"/>
    <w:rsid w:val="00D40482"/>
    <w:rPr>
      <w:rFonts w:ascii="Times New Roman" w:hAnsi="Times New Roman" w:cs="Times New Roman"/>
      <w:sz w:val="20"/>
      <w:szCs w:val="20"/>
    </w:rPr>
  </w:style>
  <w:style w:type="paragraph" w:customStyle="1" w:styleId="TableParagraph">
    <w:name w:val="Table Paragraph"/>
    <w:basedOn w:val="a"/>
    <w:uiPriority w:val="1"/>
    <w:qFormat/>
    <w:rsid w:val="00D40482"/>
    <w:pPr>
      <w:autoSpaceDE w:val="0"/>
      <w:autoSpaceDN w:val="0"/>
      <w:adjustRightInd w:val="0"/>
      <w:spacing w:after="0" w:line="240" w:lineRule="auto"/>
    </w:pPr>
    <w:rPr>
      <w:rFonts w:ascii="Times New Roman" w:hAnsi="Times New Roman" w:cs="Times New Roman"/>
      <w:sz w:val="24"/>
      <w:szCs w:val="24"/>
    </w:rPr>
  </w:style>
  <w:style w:type="paragraph" w:styleId="ad">
    <w:name w:val="Balloon Text"/>
    <w:basedOn w:val="a"/>
    <w:link w:val="ae"/>
    <w:uiPriority w:val="99"/>
    <w:semiHidden/>
    <w:unhideWhenUsed/>
    <w:rsid w:val="00D4048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40482"/>
    <w:rPr>
      <w:rFonts w:ascii="Tahoma" w:hAnsi="Tahoma" w:cs="Tahoma"/>
      <w:sz w:val="16"/>
      <w:szCs w:val="16"/>
    </w:rPr>
  </w:style>
  <w:style w:type="paragraph" w:customStyle="1" w:styleId="Default">
    <w:name w:val="Default"/>
    <w:rsid w:val="00D4048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86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mailto:moodle.znu@gmail.com" TargetMode="Externa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5" Type="http://schemas.openxmlformats.org/officeDocument/2006/relationships/hyperlink" Target="http://sites.znu.edu.ua/confucius"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6wzzlu3" TargetMode="External"/><Relationship Id="rId24" Type="http://schemas.openxmlformats.org/officeDocument/2006/relationships/hyperlink" Target="http://www.znu.edu.ua/ukr/edu/ocznu/nim"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hyperlink" Target="http://sites.znu.edu.ua/child-advance/" TargetMode="Externa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https://moodle.znu.edu.ua/course/view.php?id=11313" TargetMode="External"/><Relationship Id="rId14" Type="http://schemas.openxmlformats.org/officeDocument/2006/relationships/hyperlink" Target="https://tinyurl.com/ycds57la" TargetMode="External"/><Relationship Id="rId22" Type="http://schemas.openxmlformats.org/officeDocument/2006/relationships/hyperlink" Target="mailto:alexvask54@gmail.com"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3805</Words>
  <Characters>21694</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2023-01-31T17:22:00Z</dcterms:created>
  <dcterms:modified xsi:type="dcterms:W3CDTF">2023-01-31T17:22:00Z</dcterms:modified>
</cp:coreProperties>
</file>