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D5768" w14:textId="30D9CC56" w:rsidR="0048734B" w:rsidRPr="002A487B" w:rsidRDefault="00622CCD" w:rsidP="00885800">
      <w:pPr>
        <w:jc w:val="center"/>
        <w:rPr>
          <w:rFonts w:ascii="Times New Roman" w:hAnsi="Times New Roman" w:cs="Times New Roman"/>
          <w:b/>
          <w:bCs/>
          <w:lang w:val="uk-UA"/>
        </w:rPr>
      </w:pPr>
      <w:r w:rsidRPr="002A487B">
        <w:rPr>
          <w:rFonts w:ascii="Times New Roman" w:hAnsi="Times New Roman" w:cs="Times New Roman"/>
          <w:b/>
          <w:bCs/>
          <w:lang w:val="uk-UA"/>
        </w:rPr>
        <w:t xml:space="preserve">Лабораторна робота </w:t>
      </w:r>
      <w:r w:rsidR="00B0442A" w:rsidRPr="002A487B">
        <w:rPr>
          <w:rFonts w:ascii="Times New Roman" w:hAnsi="Times New Roman" w:cs="Times New Roman"/>
          <w:b/>
          <w:bCs/>
          <w:lang w:val="uk-UA"/>
        </w:rPr>
        <w:t>зі створення сайту</w:t>
      </w:r>
    </w:p>
    <w:p w14:paraId="003E63C0" w14:textId="77777777" w:rsidR="00885800" w:rsidRPr="002A487B" w:rsidRDefault="00885800">
      <w:pPr>
        <w:rPr>
          <w:rFonts w:ascii="Times New Roman" w:hAnsi="Times New Roman" w:cs="Times New Roman"/>
          <w:lang w:val="uk-UA"/>
        </w:rPr>
      </w:pPr>
    </w:p>
    <w:p w14:paraId="48D3D70D" w14:textId="3AF8CB41" w:rsidR="00885800" w:rsidRPr="002A487B" w:rsidRDefault="00885800">
      <w:pPr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uk-UA"/>
        </w:rPr>
        <w:t xml:space="preserve">Для виконання практичного завдання на темах 5 та 6 потрібно створити власний сайт на основі </w:t>
      </w:r>
      <w:r w:rsidRPr="002A487B">
        <w:rPr>
          <w:rFonts w:ascii="Times New Roman" w:hAnsi="Times New Roman" w:cs="Times New Roman"/>
          <w:lang w:val="ru-RU"/>
        </w:rPr>
        <w:t xml:space="preserve">CMS </w:t>
      </w:r>
      <w:proofErr w:type="spellStart"/>
      <w:r w:rsidRPr="002A487B">
        <w:rPr>
          <w:rFonts w:ascii="Times New Roman" w:hAnsi="Times New Roman" w:cs="Times New Roman"/>
          <w:lang w:val="ru-RU"/>
        </w:rPr>
        <w:t>Wordpress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! Для </w:t>
      </w:r>
      <w:proofErr w:type="spellStart"/>
      <w:r w:rsidRPr="002A487B">
        <w:rPr>
          <w:rFonts w:ascii="Times New Roman" w:hAnsi="Times New Roman" w:cs="Times New Roman"/>
          <w:lang w:val="ru-RU"/>
        </w:rPr>
        <w:t>цього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користуємося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покроковим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алгоритмом </w:t>
      </w:r>
      <w:proofErr w:type="spellStart"/>
      <w:r w:rsidRPr="002A487B">
        <w:rPr>
          <w:rFonts w:ascii="Times New Roman" w:hAnsi="Times New Roman" w:cs="Times New Roman"/>
          <w:lang w:val="ru-RU"/>
        </w:rPr>
        <w:t>створення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сайту та </w:t>
      </w:r>
      <w:proofErr w:type="spellStart"/>
      <w:r w:rsidRPr="002A487B">
        <w:rPr>
          <w:rFonts w:ascii="Times New Roman" w:hAnsi="Times New Roman" w:cs="Times New Roman"/>
          <w:lang w:val="ru-RU"/>
        </w:rPr>
        <w:t>записумо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кожен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введений вами пароль та </w:t>
      </w:r>
      <w:proofErr w:type="spellStart"/>
      <w:r w:rsidRPr="002A487B">
        <w:rPr>
          <w:rFonts w:ascii="Times New Roman" w:hAnsi="Times New Roman" w:cs="Times New Roman"/>
          <w:lang w:val="ru-RU"/>
        </w:rPr>
        <w:t>логін</w:t>
      </w:r>
      <w:proofErr w:type="spellEnd"/>
      <w:r w:rsidRPr="002A487B">
        <w:rPr>
          <w:rFonts w:ascii="Times New Roman" w:hAnsi="Times New Roman" w:cs="Times New Roman"/>
          <w:lang w:val="ru-RU"/>
        </w:rPr>
        <w:t>!</w:t>
      </w:r>
    </w:p>
    <w:p w14:paraId="759A42BE" w14:textId="77777777" w:rsidR="00885800" w:rsidRPr="002A487B" w:rsidRDefault="00885800">
      <w:pPr>
        <w:rPr>
          <w:rFonts w:ascii="Times New Roman" w:hAnsi="Times New Roman" w:cs="Times New Roman"/>
          <w:lang w:val="uk-UA"/>
        </w:rPr>
      </w:pPr>
    </w:p>
    <w:p w14:paraId="30871887" w14:textId="1EE6F9E2" w:rsidR="00885800" w:rsidRPr="002A487B" w:rsidRDefault="00885800" w:rsidP="006342AF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Реєстрація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на </w:t>
      </w:r>
      <w:proofErr w:type="spellStart"/>
      <w:r w:rsidRPr="002A487B">
        <w:rPr>
          <w:rFonts w:ascii="Times New Roman" w:hAnsi="Times New Roman" w:cs="Times New Roman"/>
          <w:lang w:val="ru-RU"/>
        </w:rPr>
        <w:t>сайті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hyperlink r:id="rId7" w:history="1">
        <w:r w:rsidR="001552B1" w:rsidRPr="002A487B">
          <w:rPr>
            <w:rStyle w:val="a3"/>
            <w:rFonts w:ascii="Times New Roman" w:hAnsi="Times New Roman" w:cs="Times New Roman"/>
          </w:rPr>
          <w:t>https://ru.000webhost.com</w:t>
        </w:r>
      </w:hyperlink>
      <w:r w:rsidR="001552B1" w:rsidRPr="002A487B">
        <w:rPr>
          <w:rFonts w:ascii="Times New Roman" w:hAnsi="Times New Roman" w:cs="Times New Roman"/>
          <w:lang w:val="ru-RU"/>
        </w:rPr>
        <w:t xml:space="preserve"> </w:t>
      </w:r>
      <w:r w:rsidRPr="002A487B">
        <w:rPr>
          <w:rFonts w:ascii="Times New Roman" w:hAnsi="Times New Roman" w:cs="Times New Roman"/>
          <w:lang w:val="ru-RU"/>
        </w:rPr>
        <w:t xml:space="preserve">Для </w:t>
      </w:r>
      <w:proofErr w:type="spellStart"/>
      <w:r w:rsidRPr="002A487B">
        <w:rPr>
          <w:rFonts w:ascii="Times New Roman" w:hAnsi="Times New Roman" w:cs="Times New Roman"/>
          <w:lang w:val="ru-RU"/>
        </w:rPr>
        <w:t>цього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вказуємо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унікальне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ім</w:t>
      </w:r>
      <w:r w:rsidR="006825C2" w:rsidRPr="002A487B">
        <w:rPr>
          <w:rFonts w:ascii="Times New Roman" w:hAnsi="Times New Roman" w:cs="Times New Roman"/>
          <w:lang w:val="ru-RU"/>
        </w:rPr>
        <w:t>ʼ</w:t>
      </w:r>
      <w:r w:rsidRPr="002A487B">
        <w:rPr>
          <w:rFonts w:ascii="Times New Roman" w:hAnsi="Times New Roman" w:cs="Times New Roman"/>
          <w:lang w:val="ru-RU"/>
        </w:rPr>
        <w:t>я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домену</w:t>
      </w:r>
    </w:p>
    <w:p w14:paraId="5E7FAC5A" w14:textId="4AD27C87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14:paraId="29314F95" w14:textId="4F9072EC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F4F4950" wp14:editId="5EF747F5">
            <wp:extent cx="5731510" cy="30295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974E" w14:textId="5792850C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14:paraId="2B07001E" w14:textId="1DE39DB0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uk-UA"/>
        </w:rPr>
        <w:t>Дал</w:t>
      </w:r>
      <w:r w:rsidR="00B0442A" w:rsidRPr="002A487B">
        <w:rPr>
          <w:rFonts w:ascii="Times New Roman" w:hAnsi="Times New Roman" w:cs="Times New Roman"/>
          <w:lang w:val="uk-UA"/>
        </w:rPr>
        <w:t>і</w:t>
      </w:r>
      <w:r w:rsidRPr="002A487B">
        <w:rPr>
          <w:rFonts w:ascii="Times New Roman" w:hAnsi="Times New Roman" w:cs="Times New Roman"/>
          <w:lang w:val="uk-UA"/>
        </w:rPr>
        <w:t xml:space="preserve"> ре</w:t>
      </w:r>
      <w:r w:rsidR="00B0442A" w:rsidRPr="002A487B">
        <w:rPr>
          <w:rFonts w:ascii="Times New Roman" w:hAnsi="Times New Roman" w:cs="Times New Roman"/>
          <w:lang w:val="uk-UA"/>
        </w:rPr>
        <w:t>єструє</w:t>
      </w:r>
      <w:r w:rsidRPr="002A487B">
        <w:rPr>
          <w:rFonts w:ascii="Times New Roman" w:hAnsi="Times New Roman" w:cs="Times New Roman"/>
          <w:lang w:val="uk-UA"/>
        </w:rPr>
        <w:t>м</w:t>
      </w:r>
      <w:r w:rsidR="00B0442A" w:rsidRPr="002A487B">
        <w:rPr>
          <w:rFonts w:ascii="Times New Roman" w:hAnsi="Times New Roman" w:cs="Times New Roman"/>
          <w:lang w:val="uk-UA"/>
        </w:rPr>
        <w:t>о</w:t>
      </w:r>
      <w:r w:rsidRPr="002A487B">
        <w:rPr>
          <w:rFonts w:ascii="Times New Roman" w:hAnsi="Times New Roman" w:cs="Times New Roman"/>
          <w:lang w:val="uk-UA"/>
        </w:rPr>
        <w:t>ся</w:t>
      </w:r>
      <w:r w:rsidR="00B0442A" w:rsidRPr="002A487B">
        <w:rPr>
          <w:rFonts w:ascii="Times New Roman" w:hAnsi="Times New Roman" w:cs="Times New Roman"/>
          <w:lang w:val="uk-UA"/>
        </w:rPr>
        <w:t>,</w:t>
      </w:r>
      <w:r w:rsidRPr="002A487B">
        <w:rPr>
          <w:rFonts w:ascii="Times New Roman" w:hAnsi="Times New Roman" w:cs="Times New Roman"/>
          <w:lang w:val="uk-UA"/>
        </w:rPr>
        <w:t xml:space="preserve"> напри</w:t>
      </w:r>
      <w:r w:rsidR="00B0442A" w:rsidRPr="002A487B">
        <w:rPr>
          <w:rFonts w:ascii="Times New Roman" w:hAnsi="Times New Roman" w:cs="Times New Roman"/>
          <w:lang w:val="uk-UA"/>
        </w:rPr>
        <w:t>клад,</w:t>
      </w:r>
      <w:r w:rsidRPr="002A487B">
        <w:rPr>
          <w:rFonts w:ascii="Times New Roman" w:hAnsi="Times New Roman" w:cs="Times New Roman"/>
          <w:lang w:val="uk-UA"/>
        </w:rPr>
        <w:t xml:space="preserve"> через </w:t>
      </w:r>
      <w:r w:rsidRPr="002A487B">
        <w:rPr>
          <w:rFonts w:ascii="Times New Roman" w:hAnsi="Times New Roman" w:cs="Times New Roman"/>
          <w:lang w:val="en-US"/>
        </w:rPr>
        <w:t>google</w:t>
      </w:r>
    </w:p>
    <w:p w14:paraId="5AEE2B90" w14:textId="7E0A20DB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14:paraId="659B60D3" w14:textId="2402A4C0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7B3410D" wp14:editId="6FA1A6AD">
            <wp:extent cx="5731510" cy="35966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323E" w14:textId="25D5887F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uk-UA"/>
        </w:rPr>
      </w:pPr>
      <w:r w:rsidRPr="002A487B">
        <w:rPr>
          <w:rFonts w:ascii="Times New Roman" w:hAnsi="Times New Roman" w:cs="Times New Roman"/>
          <w:lang w:val="uk-UA"/>
        </w:rPr>
        <w:t>П</w:t>
      </w:r>
      <w:r w:rsidR="006825C2" w:rsidRPr="002A487B">
        <w:rPr>
          <w:rFonts w:ascii="Times New Roman" w:hAnsi="Times New Roman" w:cs="Times New Roman"/>
          <w:lang w:val="uk-UA"/>
        </w:rPr>
        <w:t>і</w:t>
      </w:r>
      <w:r w:rsidRPr="002A487B">
        <w:rPr>
          <w:rFonts w:ascii="Times New Roman" w:hAnsi="Times New Roman" w:cs="Times New Roman"/>
          <w:lang w:val="uk-UA"/>
        </w:rPr>
        <w:t>сл</w:t>
      </w:r>
      <w:r w:rsidR="006825C2" w:rsidRPr="002A487B">
        <w:rPr>
          <w:rFonts w:ascii="Times New Roman" w:hAnsi="Times New Roman" w:cs="Times New Roman"/>
          <w:lang w:val="uk-UA"/>
        </w:rPr>
        <w:t>я</w:t>
      </w:r>
      <w:r w:rsidRPr="002A487B">
        <w:rPr>
          <w:rFonts w:ascii="Times New Roman" w:hAnsi="Times New Roman" w:cs="Times New Roman"/>
          <w:lang w:val="uk-UA"/>
        </w:rPr>
        <w:t xml:space="preserve"> усп</w:t>
      </w:r>
      <w:r w:rsidR="006825C2" w:rsidRPr="002A487B">
        <w:rPr>
          <w:rFonts w:ascii="Times New Roman" w:hAnsi="Times New Roman" w:cs="Times New Roman"/>
          <w:lang w:val="uk-UA"/>
        </w:rPr>
        <w:t>і</w:t>
      </w:r>
      <w:r w:rsidRPr="002A487B">
        <w:rPr>
          <w:rFonts w:ascii="Times New Roman" w:hAnsi="Times New Roman" w:cs="Times New Roman"/>
          <w:lang w:val="uk-UA"/>
        </w:rPr>
        <w:t>шно</w:t>
      </w:r>
      <w:r w:rsidR="006825C2" w:rsidRPr="002A487B">
        <w:rPr>
          <w:rFonts w:ascii="Times New Roman" w:hAnsi="Times New Roman" w:cs="Times New Roman"/>
          <w:lang w:val="uk-UA"/>
        </w:rPr>
        <w:t>ї</w:t>
      </w:r>
      <w:r w:rsidRPr="002A487B">
        <w:rPr>
          <w:rFonts w:ascii="Times New Roman" w:hAnsi="Times New Roman" w:cs="Times New Roman"/>
          <w:lang w:val="uk-UA"/>
        </w:rPr>
        <w:t xml:space="preserve"> ре</w:t>
      </w:r>
      <w:r w:rsidR="006825C2" w:rsidRPr="002A487B">
        <w:rPr>
          <w:rFonts w:ascii="Times New Roman" w:hAnsi="Times New Roman" w:cs="Times New Roman"/>
          <w:lang w:val="uk-UA"/>
        </w:rPr>
        <w:t>є</w:t>
      </w:r>
      <w:r w:rsidRPr="002A487B">
        <w:rPr>
          <w:rFonts w:ascii="Times New Roman" w:hAnsi="Times New Roman" w:cs="Times New Roman"/>
          <w:lang w:val="uk-UA"/>
        </w:rPr>
        <w:t>страц</w:t>
      </w:r>
      <w:r w:rsidR="006825C2" w:rsidRPr="002A487B">
        <w:rPr>
          <w:rFonts w:ascii="Times New Roman" w:hAnsi="Times New Roman" w:cs="Times New Roman"/>
          <w:lang w:val="uk-UA"/>
        </w:rPr>
        <w:t>ії</w:t>
      </w:r>
      <w:r w:rsidRPr="002A487B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uk-UA"/>
        </w:rPr>
        <w:t>кл</w:t>
      </w:r>
      <w:r w:rsidR="006825C2" w:rsidRPr="002A487B">
        <w:rPr>
          <w:rFonts w:ascii="Times New Roman" w:hAnsi="Times New Roman" w:cs="Times New Roman"/>
          <w:lang w:val="uk-UA"/>
        </w:rPr>
        <w:t>і</w:t>
      </w:r>
      <w:r w:rsidRPr="002A487B">
        <w:rPr>
          <w:rFonts w:ascii="Times New Roman" w:hAnsi="Times New Roman" w:cs="Times New Roman"/>
          <w:lang w:val="uk-UA"/>
        </w:rPr>
        <w:t>ка</w:t>
      </w:r>
      <w:r w:rsidR="006825C2" w:rsidRPr="002A487B">
        <w:rPr>
          <w:rFonts w:ascii="Times New Roman" w:hAnsi="Times New Roman" w:cs="Times New Roman"/>
          <w:lang w:val="uk-UA"/>
        </w:rPr>
        <w:t>ємо</w:t>
      </w:r>
      <w:proofErr w:type="spellEnd"/>
      <w:r w:rsidR="006825C2" w:rsidRPr="002A487B">
        <w:rPr>
          <w:rFonts w:ascii="Times New Roman" w:hAnsi="Times New Roman" w:cs="Times New Roman"/>
          <w:lang w:val="uk-UA"/>
        </w:rPr>
        <w:t xml:space="preserve"> на активну клавішу</w:t>
      </w:r>
    </w:p>
    <w:p w14:paraId="7A0CC43A" w14:textId="5939AF78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uk-UA"/>
        </w:rPr>
      </w:pPr>
      <w:r w:rsidRPr="002A487B">
        <w:rPr>
          <w:rFonts w:ascii="Times New Roman" w:hAnsi="Times New Roman" w:cs="Times New Roman"/>
          <w:noProof/>
          <w:lang w:val="uk-UA"/>
        </w:rPr>
        <w:lastRenderedPageBreak/>
        <w:drawing>
          <wp:inline distT="0" distB="0" distL="0" distR="0" wp14:anchorId="24079EFB" wp14:editId="62E07D74">
            <wp:extent cx="5731510" cy="53657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70C1" w14:textId="547688B0" w:rsidR="001552B1" w:rsidRPr="002A487B" w:rsidRDefault="008A3F1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uk-UA"/>
        </w:rPr>
        <w:t>Обираємо</w:t>
      </w:r>
      <w:r w:rsidR="001552B1" w:rsidRPr="002A487B">
        <w:rPr>
          <w:rFonts w:ascii="Times New Roman" w:hAnsi="Times New Roman" w:cs="Times New Roman"/>
          <w:lang w:val="ru-RU"/>
        </w:rPr>
        <w:t xml:space="preserve"> поле «Блог»</w:t>
      </w:r>
    </w:p>
    <w:p w14:paraId="5F1460AD" w14:textId="3AE2235D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1203697B" wp14:editId="6069189D">
            <wp:extent cx="5731510" cy="43973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88F2" w14:textId="382FD659" w:rsidR="001552B1" w:rsidRPr="002A487B" w:rsidRDefault="008A3F1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Далі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обираємо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будь-яку тему (ту, з </w:t>
      </w:r>
      <w:proofErr w:type="spellStart"/>
      <w:r w:rsidRPr="002A487B">
        <w:rPr>
          <w:rFonts w:ascii="Times New Roman" w:hAnsi="Times New Roman" w:cs="Times New Roman"/>
          <w:lang w:val="ru-RU"/>
        </w:rPr>
        <w:t>якою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у вас </w:t>
      </w:r>
      <w:proofErr w:type="spellStart"/>
      <w:r w:rsidRPr="002A487B">
        <w:rPr>
          <w:rFonts w:ascii="Times New Roman" w:hAnsi="Times New Roman" w:cs="Times New Roman"/>
          <w:lang w:val="ru-RU"/>
        </w:rPr>
        <w:t>повʼязаний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сайт)</w:t>
      </w:r>
    </w:p>
    <w:p w14:paraId="5FAD1138" w14:textId="76AC99DC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1530F10" wp14:editId="2711F339">
            <wp:extent cx="5731510" cy="40487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8A0D" w14:textId="0A34D606" w:rsidR="001552B1" w:rsidRPr="002A487B" w:rsidRDefault="008A3F1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Клікаємо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на</w:t>
      </w:r>
      <w:r w:rsidR="001552B1" w:rsidRPr="002A487B">
        <w:rPr>
          <w:rFonts w:ascii="Times New Roman" w:hAnsi="Times New Roman" w:cs="Times New Roman"/>
          <w:lang w:val="ru-RU"/>
        </w:rPr>
        <w:t xml:space="preserve"> «Пропустить»</w:t>
      </w:r>
    </w:p>
    <w:p w14:paraId="2D62AE72" w14:textId="39E179D5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0981171F" wp14:editId="23DEEAC6">
            <wp:extent cx="5731510" cy="42297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BA4C" w14:textId="0BF24219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t>Вводим</w:t>
      </w:r>
      <w:r w:rsidR="008A3F11" w:rsidRPr="002A487B">
        <w:rPr>
          <w:rFonts w:ascii="Times New Roman" w:hAnsi="Times New Roman" w:cs="Times New Roman"/>
          <w:lang w:val="ru-RU"/>
        </w:rPr>
        <w:t>о</w:t>
      </w:r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назв</w:t>
      </w:r>
      <w:r w:rsidR="008A3F11" w:rsidRPr="002A487B">
        <w:rPr>
          <w:rFonts w:ascii="Times New Roman" w:hAnsi="Times New Roman" w:cs="Times New Roman"/>
          <w:lang w:val="ru-RU"/>
        </w:rPr>
        <w:t>у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про</w:t>
      </w:r>
      <w:r w:rsidR="008A3F11" w:rsidRPr="002A487B">
        <w:rPr>
          <w:rFonts w:ascii="Times New Roman" w:hAnsi="Times New Roman" w:cs="Times New Roman"/>
          <w:lang w:val="ru-RU"/>
        </w:rPr>
        <w:t>є</w:t>
      </w:r>
      <w:r w:rsidRPr="002A487B">
        <w:rPr>
          <w:rFonts w:ascii="Times New Roman" w:hAnsi="Times New Roman" w:cs="Times New Roman"/>
          <w:lang w:val="ru-RU"/>
        </w:rPr>
        <w:t>кт</w:t>
      </w:r>
      <w:r w:rsidR="008A3F11" w:rsidRPr="002A487B">
        <w:rPr>
          <w:rFonts w:ascii="Times New Roman" w:hAnsi="Times New Roman" w:cs="Times New Roman"/>
          <w:lang w:val="ru-RU"/>
        </w:rPr>
        <w:t>у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r w:rsidR="00B4681E" w:rsidRPr="002A487B">
        <w:rPr>
          <w:rFonts w:ascii="Times New Roman" w:hAnsi="Times New Roman" w:cs="Times New Roman"/>
          <w:lang w:val="ru-RU"/>
        </w:rPr>
        <w:t>й</w:t>
      </w:r>
      <w:r w:rsidRPr="002A487B">
        <w:rPr>
          <w:rFonts w:ascii="Times New Roman" w:hAnsi="Times New Roman" w:cs="Times New Roman"/>
          <w:lang w:val="ru-RU"/>
        </w:rPr>
        <w:t xml:space="preserve"> пароль </w:t>
      </w:r>
    </w:p>
    <w:p w14:paraId="576F8626" w14:textId="4AA81C11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71BC95B9" wp14:editId="14C452C5">
            <wp:extent cx="5731510" cy="69837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A379" w14:textId="04396748" w:rsidR="001552B1" w:rsidRPr="002A487B" w:rsidRDefault="00B4681E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Обираємо</w:t>
      </w:r>
      <w:proofErr w:type="spellEnd"/>
      <w:r w:rsidR="001552B1"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552B1" w:rsidRPr="002A487B">
        <w:rPr>
          <w:rFonts w:ascii="Times New Roman" w:hAnsi="Times New Roman" w:cs="Times New Roman"/>
          <w:lang w:val="en-US"/>
        </w:rPr>
        <w:t>Wordpress</w:t>
      </w:r>
      <w:proofErr w:type="spellEnd"/>
      <w:r w:rsidR="001552B1" w:rsidRPr="002A487B">
        <w:rPr>
          <w:rFonts w:ascii="Times New Roman" w:hAnsi="Times New Roman" w:cs="Times New Roman"/>
          <w:lang w:val="ru-RU"/>
        </w:rPr>
        <w:t xml:space="preserve"> </w:t>
      </w:r>
      <w:r w:rsidRPr="002A487B">
        <w:rPr>
          <w:rFonts w:ascii="Times New Roman" w:hAnsi="Times New Roman" w:cs="Times New Roman"/>
          <w:lang w:val="uk-UA"/>
        </w:rPr>
        <w:t>і далі на</w:t>
      </w:r>
      <w:proofErr w:type="spellStart"/>
      <w:r w:rsidRPr="002A487B">
        <w:rPr>
          <w:rFonts w:ascii="Times New Roman" w:hAnsi="Times New Roman" w:cs="Times New Roman"/>
          <w:lang w:val="ru-RU"/>
        </w:rPr>
        <w:t>т</w:t>
      </w:r>
      <w:r w:rsidR="001552B1" w:rsidRPr="002A487B">
        <w:rPr>
          <w:rFonts w:ascii="Times New Roman" w:hAnsi="Times New Roman" w:cs="Times New Roman"/>
          <w:lang w:val="ru-RU"/>
        </w:rPr>
        <w:t>и</w:t>
      </w:r>
      <w:r w:rsidRPr="002A487B">
        <w:rPr>
          <w:rFonts w:ascii="Times New Roman" w:hAnsi="Times New Roman" w:cs="Times New Roman"/>
          <w:lang w:val="ru-RU"/>
        </w:rPr>
        <w:t>скаємо</w:t>
      </w:r>
      <w:proofErr w:type="spellEnd"/>
      <w:r w:rsidR="001552B1" w:rsidRPr="002A487B">
        <w:rPr>
          <w:rFonts w:ascii="Times New Roman" w:hAnsi="Times New Roman" w:cs="Times New Roman"/>
          <w:lang w:val="ru-RU"/>
        </w:rPr>
        <w:t xml:space="preserve"> </w:t>
      </w:r>
      <w:r w:rsidRPr="002A487B">
        <w:rPr>
          <w:rFonts w:ascii="Times New Roman" w:hAnsi="Times New Roman" w:cs="Times New Roman"/>
          <w:lang w:val="ru-RU"/>
        </w:rPr>
        <w:t xml:space="preserve">на </w:t>
      </w:r>
      <w:r w:rsidR="001552B1" w:rsidRPr="002A487B">
        <w:rPr>
          <w:rFonts w:ascii="Times New Roman" w:hAnsi="Times New Roman" w:cs="Times New Roman"/>
          <w:lang w:val="ru-RU"/>
        </w:rPr>
        <w:t>«Установить»</w:t>
      </w:r>
    </w:p>
    <w:p w14:paraId="574CC873" w14:textId="0EFC79E9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03F3F07E" wp14:editId="5BF2DC5B">
            <wp:extent cx="5731510" cy="64604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93E0" w14:textId="1948EDD4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t>Вводим</w:t>
      </w:r>
      <w:r w:rsidR="00F05CA8" w:rsidRPr="002A487B">
        <w:rPr>
          <w:rFonts w:ascii="Times New Roman" w:hAnsi="Times New Roman" w:cs="Times New Roman"/>
          <w:lang w:val="ru-RU"/>
        </w:rPr>
        <w:t>о</w:t>
      </w:r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лог</w:t>
      </w:r>
      <w:r w:rsidR="00F05CA8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>н</w:t>
      </w:r>
      <w:proofErr w:type="spellEnd"/>
      <w:r w:rsidR="00F05CA8" w:rsidRPr="002A487B">
        <w:rPr>
          <w:rFonts w:ascii="Times New Roman" w:hAnsi="Times New Roman" w:cs="Times New Roman"/>
          <w:lang w:val="ru-RU"/>
        </w:rPr>
        <w:t xml:space="preserve"> та</w:t>
      </w:r>
      <w:r w:rsidRPr="002A487B">
        <w:rPr>
          <w:rFonts w:ascii="Times New Roman" w:hAnsi="Times New Roman" w:cs="Times New Roman"/>
          <w:lang w:val="ru-RU"/>
        </w:rPr>
        <w:t xml:space="preserve"> пароль </w:t>
      </w:r>
      <w:proofErr w:type="gramStart"/>
      <w:r w:rsidRPr="002A487B">
        <w:rPr>
          <w:rFonts w:ascii="Times New Roman" w:hAnsi="Times New Roman" w:cs="Times New Roman"/>
          <w:lang w:val="ru-RU"/>
        </w:rPr>
        <w:t>для доступ</w:t>
      </w:r>
      <w:r w:rsidR="00F05CA8" w:rsidRPr="002A487B">
        <w:rPr>
          <w:rFonts w:ascii="Times New Roman" w:hAnsi="Times New Roman" w:cs="Times New Roman"/>
          <w:lang w:val="ru-RU"/>
        </w:rPr>
        <w:t>у</w:t>
      </w:r>
      <w:proofErr w:type="gramEnd"/>
      <w:r w:rsidRPr="002A487B">
        <w:rPr>
          <w:rFonts w:ascii="Times New Roman" w:hAnsi="Times New Roman" w:cs="Times New Roman"/>
          <w:lang w:val="ru-RU"/>
        </w:rPr>
        <w:t xml:space="preserve"> в адм</w:t>
      </w:r>
      <w:r w:rsidR="00F05CA8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 xml:space="preserve">н панель </w:t>
      </w:r>
      <w:proofErr w:type="spellStart"/>
      <w:r w:rsidRPr="002A487B">
        <w:rPr>
          <w:rFonts w:ascii="Times New Roman" w:hAnsi="Times New Roman" w:cs="Times New Roman"/>
          <w:lang w:val="en-US"/>
        </w:rPr>
        <w:t>Wordpress</w:t>
      </w:r>
      <w:proofErr w:type="spellEnd"/>
    </w:p>
    <w:p w14:paraId="00E4B740" w14:textId="05F727AB" w:rsidR="00551CF1" w:rsidRPr="002A487B" w:rsidRDefault="00551CF1" w:rsidP="00551CF1">
      <w:pPr>
        <w:pStyle w:val="a9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Лог</w:t>
      </w:r>
      <w:r w:rsidR="00F05CA8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>н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можн</w:t>
      </w:r>
      <w:r w:rsidR="00F05CA8" w:rsidRPr="002A487B">
        <w:rPr>
          <w:rFonts w:ascii="Times New Roman" w:hAnsi="Times New Roman" w:cs="Times New Roman"/>
          <w:lang w:val="ru-RU"/>
        </w:rPr>
        <w:t>а</w:t>
      </w:r>
      <w:r w:rsidRPr="002A487B">
        <w:rPr>
          <w:rFonts w:ascii="Times New Roman" w:hAnsi="Times New Roman" w:cs="Times New Roman"/>
          <w:lang w:val="ru-RU"/>
        </w:rPr>
        <w:t xml:space="preserve"> </w:t>
      </w:r>
      <w:r w:rsidR="00F05CA8" w:rsidRPr="002A487B">
        <w:rPr>
          <w:rFonts w:ascii="Times New Roman" w:hAnsi="Times New Roman" w:cs="Times New Roman"/>
          <w:lang w:val="ru-RU"/>
        </w:rPr>
        <w:t>залишити</w:t>
      </w:r>
      <w:r w:rsidRPr="002A487B">
        <w:rPr>
          <w:rFonts w:ascii="Times New Roman" w:hAnsi="Times New Roman" w:cs="Times New Roman"/>
          <w:lang w:val="ru-RU"/>
        </w:rPr>
        <w:t xml:space="preserve"> без зм</w:t>
      </w:r>
      <w:r w:rsidR="00F05CA8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>н</w:t>
      </w:r>
      <w:r w:rsidR="00F05CA8" w:rsidRPr="002A487B">
        <w:rPr>
          <w:rFonts w:ascii="Times New Roman" w:hAnsi="Times New Roman" w:cs="Times New Roman"/>
          <w:lang w:val="ru-RU"/>
        </w:rPr>
        <w:t xml:space="preserve"> -</w:t>
      </w:r>
      <w:r w:rsidRPr="002A487B">
        <w:rPr>
          <w:rFonts w:ascii="Times New Roman" w:hAnsi="Times New Roman" w:cs="Times New Roman"/>
          <w:lang w:val="ru-RU"/>
        </w:rPr>
        <w:t xml:space="preserve"> «</w:t>
      </w:r>
      <w:r w:rsidRPr="002A487B">
        <w:rPr>
          <w:rFonts w:ascii="Times New Roman" w:hAnsi="Times New Roman" w:cs="Times New Roman"/>
          <w:lang w:val="en-US"/>
        </w:rPr>
        <w:t>admin</w:t>
      </w:r>
      <w:r w:rsidRPr="002A487B">
        <w:rPr>
          <w:rFonts w:ascii="Times New Roman" w:hAnsi="Times New Roman" w:cs="Times New Roman"/>
          <w:lang w:val="ru-RU"/>
        </w:rPr>
        <w:t>»</w:t>
      </w:r>
      <w:r w:rsidR="00F05CA8" w:rsidRPr="002A487B">
        <w:rPr>
          <w:rFonts w:ascii="Times New Roman" w:hAnsi="Times New Roman" w:cs="Times New Roman"/>
          <w:lang w:val="ru-RU"/>
        </w:rPr>
        <w:t xml:space="preserve">, так </w:t>
      </w:r>
      <w:proofErr w:type="spellStart"/>
      <w:r w:rsidR="00F05CA8" w:rsidRPr="002A487B">
        <w:rPr>
          <w:rFonts w:ascii="Times New Roman" w:hAnsi="Times New Roman" w:cs="Times New Roman"/>
          <w:lang w:val="ru-RU"/>
        </w:rPr>
        <w:t>простіше</w:t>
      </w:r>
      <w:proofErr w:type="spellEnd"/>
      <w:r w:rsidR="00F05CA8" w:rsidRPr="002A487B">
        <w:rPr>
          <w:rFonts w:ascii="Times New Roman" w:hAnsi="Times New Roman" w:cs="Times New Roman"/>
          <w:lang w:val="ru-RU"/>
        </w:rPr>
        <w:t xml:space="preserve"> буде </w:t>
      </w:r>
      <w:proofErr w:type="spellStart"/>
      <w:r w:rsidR="00F05CA8" w:rsidRPr="002A487B">
        <w:rPr>
          <w:rFonts w:ascii="Times New Roman" w:hAnsi="Times New Roman" w:cs="Times New Roman"/>
          <w:lang w:val="ru-RU"/>
        </w:rPr>
        <w:t>потім</w:t>
      </w:r>
      <w:proofErr w:type="spellEnd"/>
      <w:r w:rsidR="00F05CA8"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F05CA8" w:rsidRPr="002A487B">
        <w:rPr>
          <w:rFonts w:ascii="Times New Roman" w:hAnsi="Times New Roman" w:cs="Times New Roman"/>
          <w:lang w:val="ru-RU"/>
        </w:rPr>
        <w:t>постійно</w:t>
      </w:r>
      <w:proofErr w:type="spellEnd"/>
      <w:r w:rsidR="00F05CA8"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F05CA8" w:rsidRPr="002A487B">
        <w:rPr>
          <w:rFonts w:ascii="Times New Roman" w:hAnsi="Times New Roman" w:cs="Times New Roman"/>
          <w:lang w:val="ru-RU"/>
        </w:rPr>
        <w:t>заходити</w:t>
      </w:r>
      <w:proofErr w:type="spellEnd"/>
      <w:r w:rsidR="00F05CA8" w:rsidRPr="002A487B">
        <w:rPr>
          <w:rFonts w:ascii="Times New Roman" w:hAnsi="Times New Roman" w:cs="Times New Roman"/>
          <w:lang w:val="ru-RU"/>
        </w:rPr>
        <w:t xml:space="preserve"> на свою </w:t>
      </w:r>
      <w:proofErr w:type="spellStart"/>
      <w:r w:rsidR="00F05CA8" w:rsidRPr="002A487B">
        <w:rPr>
          <w:rFonts w:ascii="Times New Roman" w:hAnsi="Times New Roman" w:cs="Times New Roman"/>
          <w:lang w:val="ru-RU"/>
        </w:rPr>
        <w:t>робочу</w:t>
      </w:r>
      <w:proofErr w:type="spellEnd"/>
      <w:r w:rsidR="00F05CA8" w:rsidRPr="002A487B">
        <w:rPr>
          <w:rFonts w:ascii="Times New Roman" w:hAnsi="Times New Roman" w:cs="Times New Roman"/>
          <w:lang w:val="ru-RU"/>
        </w:rPr>
        <w:t xml:space="preserve"> панель</w:t>
      </w:r>
    </w:p>
    <w:p w14:paraId="6891BED0" w14:textId="117FFBDA" w:rsidR="00551CF1" w:rsidRPr="002A487B" w:rsidRDefault="00551CF1" w:rsidP="00551CF1">
      <w:pPr>
        <w:pStyle w:val="a9"/>
        <w:numPr>
          <w:ilvl w:val="0"/>
          <w:numId w:val="23"/>
        </w:num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t xml:space="preserve">Пароль </w:t>
      </w:r>
      <w:r w:rsidR="00F05CA8" w:rsidRPr="002A487B">
        <w:rPr>
          <w:rFonts w:ascii="Times New Roman" w:hAnsi="Times New Roman" w:cs="Times New Roman"/>
          <w:lang w:val="ru-RU"/>
        </w:rPr>
        <w:t>треба</w:t>
      </w:r>
      <w:r w:rsidRPr="002A487B">
        <w:rPr>
          <w:rFonts w:ascii="Times New Roman" w:hAnsi="Times New Roman" w:cs="Times New Roman"/>
          <w:lang w:val="ru-RU"/>
        </w:rPr>
        <w:t xml:space="preserve"> </w:t>
      </w:r>
      <w:r w:rsidR="00F05CA8" w:rsidRPr="002A487B">
        <w:rPr>
          <w:rFonts w:ascii="Times New Roman" w:hAnsi="Times New Roman" w:cs="Times New Roman"/>
          <w:lang w:val="ru-RU"/>
        </w:rPr>
        <w:t>вигадати</w:t>
      </w:r>
      <w:r w:rsidRPr="002A487B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843581" w:rsidRPr="002A487B">
        <w:rPr>
          <w:rFonts w:ascii="Times New Roman" w:hAnsi="Times New Roman" w:cs="Times New Roman"/>
          <w:lang w:val="ru-RU"/>
        </w:rPr>
        <w:t>зверніть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r w:rsidR="00843581" w:rsidRPr="002A487B">
        <w:rPr>
          <w:rFonts w:ascii="Times New Roman" w:hAnsi="Times New Roman" w:cs="Times New Roman"/>
          <w:lang w:val="ru-RU"/>
        </w:rPr>
        <w:t>увагу</w:t>
      </w:r>
      <w:r w:rsidRPr="002A487B">
        <w:rPr>
          <w:rFonts w:ascii="Times New Roman" w:hAnsi="Times New Roman" w:cs="Times New Roman"/>
          <w:lang w:val="ru-RU"/>
        </w:rPr>
        <w:t xml:space="preserve"> </w:t>
      </w:r>
      <w:r w:rsidR="00843581" w:rsidRPr="002A487B">
        <w:rPr>
          <w:rFonts w:ascii="Times New Roman" w:hAnsi="Times New Roman" w:cs="Times New Roman"/>
          <w:lang w:val="ru-RU"/>
        </w:rPr>
        <w:t>щ</w:t>
      </w:r>
      <w:r w:rsidRPr="002A487B">
        <w:rPr>
          <w:rFonts w:ascii="Times New Roman" w:hAnsi="Times New Roman" w:cs="Times New Roman"/>
          <w:lang w:val="ru-RU"/>
        </w:rPr>
        <w:t xml:space="preserve">о </w:t>
      </w:r>
      <w:r w:rsidR="00843581" w:rsidRPr="002A487B">
        <w:rPr>
          <w:rFonts w:ascii="Times New Roman" w:hAnsi="Times New Roman" w:cs="Times New Roman"/>
          <w:lang w:val="ru-RU"/>
        </w:rPr>
        <w:t>повинна</w:t>
      </w:r>
      <w:r w:rsidRPr="002A487B">
        <w:rPr>
          <w:rFonts w:ascii="Times New Roman" w:hAnsi="Times New Roman" w:cs="Times New Roman"/>
          <w:lang w:val="ru-RU"/>
        </w:rPr>
        <w:t xml:space="preserve"> б</w:t>
      </w:r>
      <w:r w:rsidR="00843581" w:rsidRPr="002A487B">
        <w:rPr>
          <w:rFonts w:ascii="Times New Roman" w:hAnsi="Times New Roman" w:cs="Times New Roman"/>
          <w:lang w:val="ru-RU"/>
        </w:rPr>
        <w:t>у</w:t>
      </w:r>
      <w:r w:rsidRPr="002A487B">
        <w:rPr>
          <w:rFonts w:ascii="Times New Roman" w:hAnsi="Times New Roman" w:cs="Times New Roman"/>
          <w:lang w:val="ru-RU"/>
        </w:rPr>
        <w:t>т</w:t>
      </w:r>
      <w:r w:rsidR="00843581" w:rsidRPr="002A487B">
        <w:rPr>
          <w:rFonts w:ascii="Times New Roman" w:hAnsi="Times New Roman" w:cs="Times New Roman"/>
          <w:lang w:val="ru-RU"/>
        </w:rPr>
        <w:t>и</w:t>
      </w:r>
      <w:r w:rsidRPr="002A487B">
        <w:rPr>
          <w:rFonts w:ascii="Times New Roman" w:hAnsi="Times New Roman" w:cs="Times New Roman"/>
          <w:lang w:val="ru-RU"/>
        </w:rPr>
        <w:t xml:space="preserve"> одна </w:t>
      </w:r>
      <w:r w:rsidR="00843581" w:rsidRPr="002A487B">
        <w:rPr>
          <w:rFonts w:ascii="Times New Roman" w:hAnsi="Times New Roman" w:cs="Times New Roman"/>
          <w:lang w:val="ru-RU"/>
        </w:rPr>
        <w:t>велика</w:t>
      </w:r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43581" w:rsidRPr="002A487B">
        <w:rPr>
          <w:rFonts w:ascii="Times New Roman" w:hAnsi="Times New Roman" w:cs="Times New Roman"/>
          <w:lang w:val="ru-RU"/>
        </w:rPr>
        <w:t>літера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r w:rsidR="00843581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 xml:space="preserve"> один </w:t>
      </w:r>
      <w:r w:rsidR="00843581" w:rsidRPr="002A487B">
        <w:rPr>
          <w:rFonts w:ascii="Times New Roman" w:hAnsi="Times New Roman" w:cs="Times New Roman"/>
          <w:lang w:val="ru-RU"/>
        </w:rPr>
        <w:t>будь-</w:t>
      </w:r>
      <w:proofErr w:type="spellStart"/>
      <w:r w:rsidR="00843581" w:rsidRPr="002A487B">
        <w:rPr>
          <w:rFonts w:ascii="Times New Roman" w:hAnsi="Times New Roman" w:cs="Times New Roman"/>
          <w:lang w:val="ru-RU"/>
        </w:rPr>
        <w:t>який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знак (</w:t>
      </w:r>
      <w:proofErr w:type="spellStart"/>
      <w:r w:rsidRPr="002A487B">
        <w:rPr>
          <w:rFonts w:ascii="Times New Roman" w:hAnsi="Times New Roman" w:cs="Times New Roman"/>
          <w:lang w:val="ru-RU"/>
        </w:rPr>
        <w:t>напри</w:t>
      </w:r>
      <w:r w:rsidR="00843581" w:rsidRPr="002A487B">
        <w:rPr>
          <w:rFonts w:ascii="Times New Roman" w:hAnsi="Times New Roman" w:cs="Times New Roman"/>
          <w:lang w:val="ru-RU"/>
        </w:rPr>
        <w:t>клад</w:t>
      </w:r>
      <w:proofErr w:type="spellEnd"/>
      <w:r w:rsidR="00843581" w:rsidRPr="002A487B">
        <w:rPr>
          <w:rFonts w:ascii="Times New Roman" w:hAnsi="Times New Roman" w:cs="Times New Roman"/>
          <w:lang w:val="ru-RU"/>
        </w:rPr>
        <w:t>,</w:t>
      </w:r>
      <w:r w:rsidRPr="002A487B">
        <w:rPr>
          <w:rFonts w:ascii="Times New Roman" w:hAnsi="Times New Roman" w:cs="Times New Roman"/>
          <w:lang w:val="ru-RU"/>
        </w:rPr>
        <w:t xml:space="preserve"> знак</w:t>
      </w:r>
      <w:r w:rsidR="00843581" w:rsidRPr="002A487B">
        <w:rPr>
          <w:rFonts w:ascii="Times New Roman" w:hAnsi="Times New Roman" w:cs="Times New Roman"/>
          <w:lang w:val="ru-RU"/>
        </w:rPr>
        <w:t xml:space="preserve"> оклику</w:t>
      </w:r>
      <w:r w:rsidRPr="002A487B">
        <w:rPr>
          <w:rFonts w:ascii="Times New Roman" w:hAnsi="Times New Roman" w:cs="Times New Roman"/>
          <w:lang w:val="ru-RU"/>
        </w:rPr>
        <w:t xml:space="preserve">, тире </w:t>
      </w:r>
      <w:r w:rsidR="00843581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 xml:space="preserve"> т.д</w:t>
      </w:r>
      <w:r w:rsidR="00843581" w:rsidRPr="002A487B">
        <w:rPr>
          <w:rFonts w:ascii="Times New Roman" w:hAnsi="Times New Roman" w:cs="Times New Roman"/>
          <w:lang w:val="ru-RU"/>
        </w:rPr>
        <w:t>.</w:t>
      </w:r>
      <w:r w:rsidRPr="002A487B">
        <w:rPr>
          <w:rFonts w:ascii="Times New Roman" w:hAnsi="Times New Roman" w:cs="Times New Roman"/>
          <w:lang w:val="ru-RU"/>
        </w:rPr>
        <w:t>)</w:t>
      </w:r>
    </w:p>
    <w:p w14:paraId="1E8FBAE6" w14:textId="77777777" w:rsidR="00551CF1" w:rsidRPr="002A487B" w:rsidRDefault="00551CF1" w:rsidP="00551CF1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lang w:val="en-US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4E4EDB4C" wp14:editId="7BB68822">
            <wp:extent cx="5731510" cy="56432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FA07" w14:textId="5D47A75E" w:rsidR="001552B1" w:rsidRPr="002A487B" w:rsidRDefault="001552B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uk-UA"/>
        </w:rPr>
      </w:pPr>
    </w:p>
    <w:p w14:paraId="20ECBAE9" w14:textId="5AB167F0" w:rsidR="00551CF1" w:rsidRPr="002A487B" w:rsidRDefault="00BB0789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uk-UA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Чекаємо</w:t>
      </w:r>
      <w:proofErr w:type="spellEnd"/>
      <w:r w:rsidR="00551CF1" w:rsidRPr="002A487B">
        <w:rPr>
          <w:rFonts w:ascii="Times New Roman" w:hAnsi="Times New Roman" w:cs="Times New Roman"/>
          <w:lang w:val="ru-RU"/>
        </w:rPr>
        <w:t xml:space="preserve"> установки </w:t>
      </w:r>
      <w:proofErr w:type="spellStart"/>
      <w:r w:rsidR="00551CF1" w:rsidRPr="002A487B">
        <w:rPr>
          <w:rFonts w:ascii="Times New Roman" w:hAnsi="Times New Roman" w:cs="Times New Roman"/>
          <w:lang w:val="en-US"/>
        </w:rPr>
        <w:t>Wordpress</w:t>
      </w:r>
      <w:proofErr w:type="spellEnd"/>
      <w:r w:rsidRPr="002A487B">
        <w:rPr>
          <w:rFonts w:ascii="Times New Roman" w:hAnsi="Times New Roman" w:cs="Times New Roman"/>
          <w:lang w:val="uk-UA"/>
        </w:rPr>
        <w:t>!</w:t>
      </w:r>
    </w:p>
    <w:p w14:paraId="1816B658" w14:textId="3BFD582A" w:rsidR="00551CF1" w:rsidRPr="002A487B" w:rsidRDefault="00551CF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2A487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0AAD8E6" wp14:editId="269B2BC2">
            <wp:extent cx="5731510" cy="41713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2977" w14:textId="2EFE00E8" w:rsidR="00551CF1" w:rsidRPr="002A487B" w:rsidRDefault="00551CF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t>Переходим</w:t>
      </w:r>
      <w:r w:rsidR="00BB0789" w:rsidRPr="002A487B">
        <w:rPr>
          <w:rFonts w:ascii="Times New Roman" w:hAnsi="Times New Roman" w:cs="Times New Roman"/>
          <w:lang w:val="ru-RU"/>
        </w:rPr>
        <w:t>о</w:t>
      </w:r>
      <w:r w:rsidRPr="002A487B">
        <w:rPr>
          <w:rFonts w:ascii="Times New Roman" w:hAnsi="Times New Roman" w:cs="Times New Roman"/>
          <w:lang w:val="ru-RU"/>
        </w:rPr>
        <w:t xml:space="preserve"> в адм</w:t>
      </w:r>
      <w:r w:rsidR="00BB0789" w:rsidRPr="002A487B">
        <w:rPr>
          <w:rFonts w:ascii="Times New Roman" w:hAnsi="Times New Roman" w:cs="Times New Roman"/>
          <w:lang w:val="ru-RU"/>
        </w:rPr>
        <w:t>і</w:t>
      </w:r>
      <w:r w:rsidRPr="002A487B">
        <w:rPr>
          <w:rFonts w:ascii="Times New Roman" w:hAnsi="Times New Roman" w:cs="Times New Roman"/>
          <w:lang w:val="ru-RU"/>
        </w:rPr>
        <w:t xml:space="preserve">н панель </w:t>
      </w:r>
      <w:proofErr w:type="spellStart"/>
      <w:r w:rsidRPr="002A487B">
        <w:rPr>
          <w:rFonts w:ascii="Times New Roman" w:hAnsi="Times New Roman" w:cs="Times New Roman"/>
          <w:lang w:val="en-US"/>
        </w:rPr>
        <w:t>Wordpress</w:t>
      </w:r>
      <w:proofErr w:type="spellEnd"/>
    </w:p>
    <w:p w14:paraId="0629970A" w14:textId="785D0488" w:rsidR="00551CF1" w:rsidRPr="002A487B" w:rsidRDefault="00551CF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147CA89" wp14:editId="71410C2A">
            <wp:extent cx="5731510" cy="33032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2397" w14:textId="77777777" w:rsidR="006342AF" w:rsidRPr="002A487B" w:rsidRDefault="006342AF" w:rsidP="006342AF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t xml:space="preserve">Вводимо той пароль, </w:t>
      </w:r>
      <w:proofErr w:type="spellStart"/>
      <w:r w:rsidRPr="002A487B">
        <w:rPr>
          <w:rFonts w:ascii="Times New Roman" w:hAnsi="Times New Roman" w:cs="Times New Roman"/>
          <w:lang w:val="ru-RU"/>
        </w:rPr>
        <w:t>що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створили </w:t>
      </w:r>
    </w:p>
    <w:p w14:paraId="2383DED4" w14:textId="77777777" w:rsidR="006342AF" w:rsidRPr="002A487B" w:rsidRDefault="006342AF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14:paraId="307C964B" w14:textId="0AF02393" w:rsidR="00551CF1" w:rsidRPr="002A487B" w:rsidRDefault="00551CF1" w:rsidP="001552B1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39917926" wp14:editId="3F59A0AA">
            <wp:extent cx="5731510" cy="56019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3379" w14:textId="6C75692E" w:rsidR="00885800" w:rsidRPr="002A487B" w:rsidRDefault="00551CF1" w:rsidP="00885800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br w:type="textWrapping" w:clear="all"/>
      </w:r>
    </w:p>
    <w:p w14:paraId="08354715" w14:textId="744A10A6" w:rsidR="00551CF1" w:rsidRPr="002A487B" w:rsidRDefault="00BB0789" w:rsidP="00885800">
      <w:pPr>
        <w:autoSpaceDE w:val="0"/>
        <w:autoSpaceDN w:val="0"/>
        <w:adjustRightInd w:val="0"/>
        <w:spacing w:before="160" w:after="160"/>
        <w:rPr>
          <w:rFonts w:ascii="Times New Roman" w:hAnsi="Times New Roman" w:cs="Times New Roman"/>
          <w:noProof/>
          <w:lang w:val="uk-UA"/>
        </w:rPr>
      </w:pPr>
      <w:r w:rsidRPr="002A487B">
        <w:rPr>
          <w:rFonts w:ascii="Times New Roman" w:hAnsi="Times New Roman" w:cs="Times New Roman"/>
          <w:noProof/>
          <w:lang w:val="ru-RU"/>
        </w:rPr>
        <w:t>Тепер</w:t>
      </w:r>
      <w:r w:rsidR="00551CF1" w:rsidRPr="002A487B">
        <w:rPr>
          <w:rFonts w:ascii="Times New Roman" w:hAnsi="Times New Roman" w:cs="Times New Roman"/>
          <w:noProof/>
          <w:lang w:val="ru-RU"/>
        </w:rPr>
        <w:t xml:space="preserve"> </w:t>
      </w:r>
      <w:r w:rsidR="00551CF1" w:rsidRPr="002A487B">
        <w:rPr>
          <w:rFonts w:ascii="Times New Roman" w:hAnsi="Times New Roman" w:cs="Times New Roman"/>
          <w:noProof/>
          <w:lang w:val="en-US"/>
        </w:rPr>
        <w:t>Wordpress</w:t>
      </w:r>
      <w:r w:rsidRPr="002A487B">
        <w:rPr>
          <w:rFonts w:ascii="Times New Roman" w:hAnsi="Times New Roman" w:cs="Times New Roman"/>
          <w:noProof/>
          <w:lang w:val="uk-UA"/>
        </w:rPr>
        <w:t xml:space="preserve"> встановлено</w:t>
      </w:r>
    </w:p>
    <w:p w14:paraId="586DA45E" w14:textId="278123A5" w:rsidR="006342AF" w:rsidRPr="002A487B" w:rsidRDefault="006342AF" w:rsidP="00885800">
      <w:pPr>
        <w:autoSpaceDE w:val="0"/>
        <w:autoSpaceDN w:val="0"/>
        <w:adjustRightInd w:val="0"/>
        <w:spacing w:before="160" w:after="160"/>
        <w:rPr>
          <w:rFonts w:ascii="Times New Roman" w:hAnsi="Times New Roman" w:cs="Times New Roman"/>
          <w:noProof/>
          <w:lang w:val="uk-UA"/>
        </w:rPr>
      </w:pPr>
      <w:r w:rsidRPr="002A487B">
        <w:rPr>
          <w:rFonts w:ascii="Times New Roman" w:hAnsi="Times New Roman" w:cs="Times New Roman"/>
          <w:noProof/>
          <w:lang w:val="uk-UA"/>
        </w:rPr>
        <w:t>Так виглядає адмін консоль.</w:t>
      </w:r>
    </w:p>
    <w:p w14:paraId="63F6B923" w14:textId="44AAE41D" w:rsidR="00551CF1" w:rsidRPr="002A487B" w:rsidRDefault="00551CF1" w:rsidP="00885800">
      <w:pPr>
        <w:autoSpaceDE w:val="0"/>
        <w:autoSpaceDN w:val="0"/>
        <w:adjustRightInd w:val="0"/>
        <w:spacing w:before="160" w:after="160"/>
        <w:rPr>
          <w:rFonts w:ascii="Times New Roman" w:hAnsi="Times New Roman" w:cs="Times New Roman"/>
          <w:noProof/>
          <w:lang w:val="ru-RU"/>
        </w:rPr>
      </w:pPr>
      <w:r w:rsidRPr="002A487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6AFDF3B7" wp14:editId="6E0738DB">
            <wp:extent cx="5731510" cy="32042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0296" w14:textId="4D870EA1" w:rsidR="0099291E" w:rsidRPr="002A487B" w:rsidRDefault="0099291E" w:rsidP="00885800">
      <w:pPr>
        <w:autoSpaceDE w:val="0"/>
        <w:autoSpaceDN w:val="0"/>
        <w:adjustRightInd w:val="0"/>
        <w:spacing w:before="160" w:after="160"/>
        <w:rPr>
          <w:rFonts w:ascii="Times New Roman" w:hAnsi="Times New Roman" w:cs="Times New Roman"/>
          <w:lang w:val="ru-RU"/>
        </w:rPr>
      </w:pPr>
    </w:p>
    <w:p w14:paraId="5CC16B47" w14:textId="77777777" w:rsidR="00545AEE" w:rsidRPr="002A487B" w:rsidRDefault="00545AEE" w:rsidP="00BE69DF">
      <w:pPr>
        <w:autoSpaceDE w:val="0"/>
        <w:autoSpaceDN w:val="0"/>
        <w:adjustRightInd w:val="0"/>
        <w:spacing w:before="160" w:after="160"/>
        <w:ind w:firstLine="567"/>
        <w:jc w:val="both"/>
        <w:rPr>
          <w:rFonts w:ascii="Times New Roman" w:hAnsi="Times New Roman" w:cs="Times New Roman"/>
          <w:lang w:val="ru-RU"/>
        </w:rPr>
      </w:pPr>
      <w:r w:rsidRPr="002A487B">
        <w:rPr>
          <w:rFonts w:ascii="Times New Roman" w:hAnsi="Times New Roman" w:cs="Times New Roman"/>
          <w:lang w:val="ru-RU"/>
        </w:rPr>
        <w:t xml:space="preserve">Перший </w:t>
      </w:r>
      <w:proofErr w:type="spellStart"/>
      <w:r w:rsidRPr="002A487B">
        <w:rPr>
          <w:rFonts w:ascii="Times New Roman" w:hAnsi="Times New Roman" w:cs="Times New Roman"/>
          <w:lang w:val="ru-RU"/>
        </w:rPr>
        <w:t>етап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з </w:t>
      </w:r>
      <w:proofErr w:type="spellStart"/>
      <w:r w:rsidRPr="002A487B">
        <w:rPr>
          <w:rFonts w:ascii="Times New Roman" w:hAnsi="Times New Roman" w:cs="Times New Roman"/>
          <w:lang w:val="ru-RU"/>
        </w:rPr>
        <w:t>роботою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над </w:t>
      </w:r>
      <w:proofErr w:type="spellStart"/>
      <w:r w:rsidRPr="002A487B">
        <w:rPr>
          <w:rFonts w:ascii="Times New Roman" w:hAnsi="Times New Roman" w:cs="Times New Roman"/>
          <w:lang w:val="ru-RU"/>
        </w:rPr>
        <w:t>загальним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проєктом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дисципліни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«</w:t>
      </w:r>
      <w:proofErr w:type="spellStart"/>
      <w:r w:rsidRPr="002A487B">
        <w:rPr>
          <w:rFonts w:ascii="Times New Roman" w:hAnsi="Times New Roman" w:cs="Times New Roman"/>
          <w:lang w:val="ru-RU"/>
        </w:rPr>
        <w:t>Підтримка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сайту» </w:t>
      </w:r>
      <w:proofErr w:type="spellStart"/>
      <w:r w:rsidRPr="002A487B">
        <w:rPr>
          <w:rFonts w:ascii="Times New Roman" w:hAnsi="Times New Roman" w:cs="Times New Roman"/>
          <w:lang w:val="ru-RU"/>
        </w:rPr>
        <w:t>пройдений</w:t>
      </w:r>
      <w:proofErr w:type="spellEnd"/>
      <w:r w:rsidRPr="002A487B">
        <w:rPr>
          <w:rFonts w:ascii="Times New Roman" w:hAnsi="Times New Roman" w:cs="Times New Roman"/>
          <w:lang w:val="ru-RU"/>
        </w:rPr>
        <w:t>!</w:t>
      </w:r>
    </w:p>
    <w:p w14:paraId="25FF2471" w14:textId="616D7DE2" w:rsidR="00622CCD" w:rsidRPr="002A487B" w:rsidRDefault="0099291E" w:rsidP="002A487B">
      <w:pPr>
        <w:autoSpaceDE w:val="0"/>
        <w:autoSpaceDN w:val="0"/>
        <w:adjustRightInd w:val="0"/>
        <w:spacing w:before="160" w:after="160"/>
        <w:ind w:firstLine="567"/>
        <w:jc w:val="both"/>
        <w:rPr>
          <w:rFonts w:ascii="Times New Roman" w:hAnsi="Times New Roman" w:cs="Times New Roman"/>
          <w:lang w:val="ru-RU"/>
        </w:rPr>
      </w:pPr>
      <w:proofErr w:type="spellStart"/>
      <w:r w:rsidRPr="002A487B">
        <w:rPr>
          <w:rFonts w:ascii="Times New Roman" w:hAnsi="Times New Roman" w:cs="Times New Roman"/>
          <w:lang w:val="ru-RU"/>
        </w:rPr>
        <w:t>Тепер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у вас є </w:t>
      </w:r>
      <w:proofErr w:type="spellStart"/>
      <w:r w:rsidRPr="002A487B">
        <w:rPr>
          <w:rFonts w:ascii="Times New Roman" w:hAnsi="Times New Roman" w:cs="Times New Roman"/>
          <w:lang w:val="ru-RU"/>
        </w:rPr>
        <w:t>власний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сайт, </w:t>
      </w:r>
      <w:proofErr w:type="spellStart"/>
      <w:r w:rsidRPr="002A487B">
        <w:rPr>
          <w:rFonts w:ascii="Times New Roman" w:hAnsi="Times New Roman" w:cs="Times New Roman"/>
          <w:lang w:val="ru-RU"/>
        </w:rPr>
        <w:t>який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не </w:t>
      </w:r>
      <w:proofErr w:type="spellStart"/>
      <w:r w:rsidRPr="002A487B">
        <w:rPr>
          <w:rFonts w:ascii="Times New Roman" w:hAnsi="Times New Roman" w:cs="Times New Roman"/>
          <w:lang w:val="ru-RU"/>
        </w:rPr>
        <w:t>керується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конструкторами, а </w:t>
      </w:r>
      <w:proofErr w:type="spellStart"/>
      <w:r w:rsidRPr="002A487B">
        <w:rPr>
          <w:rFonts w:ascii="Times New Roman" w:hAnsi="Times New Roman" w:cs="Times New Roman"/>
          <w:lang w:val="ru-RU"/>
        </w:rPr>
        <w:t>завантажений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A487B">
        <w:rPr>
          <w:rFonts w:ascii="Times New Roman" w:hAnsi="Times New Roman" w:cs="Times New Roman"/>
          <w:lang w:val="ru-RU"/>
        </w:rPr>
        <w:t>повністю</w:t>
      </w:r>
      <w:proofErr w:type="spellEnd"/>
      <w:r w:rsidRPr="002A487B">
        <w:rPr>
          <w:rFonts w:ascii="Times New Roman" w:hAnsi="Times New Roman" w:cs="Times New Roman"/>
          <w:lang w:val="ru-RU"/>
        </w:rPr>
        <w:t xml:space="preserve"> на CMS </w:t>
      </w:r>
      <w:proofErr w:type="spellStart"/>
      <w:r w:rsidRPr="002A487B">
        <w:rPr>
          <w:rFonts w:ascii="Times New Roman" w:hAnsi="Times New Roman" w:cs="Times New Roman"/>
          <w:lang w:val="ru-RU"/>
        </w:rPr>
        <w:t>Wordpress</w:t>
      </w:r>
      <w:proofErr w:type="spellEnd"/>
      <w:r w:rsidRPr="002A487B">
        <w:rPr>
          <w:rFonts w:ascii="Times New Roman" w:hAnsi="Times New Roman" w:cs="Times New Roman"/>
          <w:lang w:val="ru-RU"/>
        </w:rPr>
        <w:t>!</w:t>
      </w:r>
    </w:p>
    <w:sectPr w:rsidR="00622CCD" w:rsidRPr="002A48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5078" w14:textId="77777777" w:rsidR="002540C4" w:rsidRDefault="002540C4" w:rsidP="001552B1">
      <w:r>
        <w:separator/>
      </w:r>
    </w:p>
  </w:endnote>
  <w:endnote w:type="continuationSeparator" w:id="0">
    <w:p w14:paraId="09B4CF88" w14:textId="77777777" w:rsidR="002540C4" w:rsidRDefault="002540C4" w:rsidP="0015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20E57" w14:textId="77777777" w:rsidR="002540C4" w:rsidRDefault="002540C4" w:rsidP="001552B1">
      <w:r>
        <w:separator/>
      </w:r>
    </w:p>
  </w:footnote>
  <w:footnote w:type="continuationSeparator" w:id="0">
    <w:p w14:paraId="435A66A3" w14:textId="77777777" w:rsidR="002540C4" w:rsidRDefault="002540C4" w:rsidP="00155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50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0000000F"/>
    <w:lvl w:ilvl="0" w:tplc="0000057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0"/>
    <w:multiLevelType w:val="hybridMultilevel"/>
    <w:tmpl w:val="00000010"/>
    <w:lvl w:ilvl="0" w:tplc="000005D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11"/>
    <w:multiLevelType w:val="hybridMultilevel"/>
    <w:tmpl w:val="00000011"/>
    <w:lvl w:ilvl="0" w:tplc="0000064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2"/>
    <w:multiLevelType w:val="hybridMultilevel"/>
    <w:tmpl w:val="00000012"/>
    <w:lvl w:ilvl="0" w:tplc="000006A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13"/>
    <w:multiLevelType w:val="hybridMultilevel"/>
    <w:tmpl w:val="00000013"/>
    <w:lvl w:ilvl="0" w:tplc="00000709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14"/>
    <w:multiLevelType w:val="hybridMultilevel"/>
    <w:tmpl w:val="00000014"/>
    <w:lvl w:ilvl="0" w:tplc="0000076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0015"/>
    <w:multiLevelType w:val="hybridMultilevel"/>
    <w:tmpl w:val="00000015"/>
    <w:lvl w:ilvl="0" w:tplc="000007D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0016"/>
    <w:multiLevelType w:val="hybridMultilevel"/>
    <w:tmpl w:val="00000016"/>
    <w:lvl w:ilvl="0" w:tplc="0000083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BB9600D"/>
    <w:multiLevelType w:val="hybridMultilevel"/>
    <w:tmpl w:val="44D62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029556">
    <w:abstractNumId w:val="0"/>
  </w:num>
  <w:num w:numId="2" w16cid:durableId="1187522312">
    <w:abstractNumId w:val="1"/>
  </w:num>
  <w:num w:numId="3" w16cid:durableId="1860119071">
    <w:abstractNumId w:val="2"/>
  </w:num>
  <w:num w:numId="4" w16cid:durableId="323438098">
    <w:abstractNumId w:val="3"/>
  </w:num>
  <w:num w:numId="5" w16cid:durableId="1422992265">
    <w:abstractNumId w:val="4"/>
  </w:num>
  <w:num w:numId="6" w16cid:durableId="1366906890">
    <w:abstractNumId w:val="5"/>
  </w:num>
  <w:num w:numId="7" w16cid:durableId="982197941">
    <w:abstractNumId w:val="6"/>
  </w:num>
  <w:num w:numId="8" w16cid:durableId="312486159">
    <w:abstractNumId w:val="7"/>
  </w:num>
  <w:num w:numId="9" w16cid:durableId="1451975767">
    <w:abstractNumId w:val="8"/>
  </w:num>
  <w:num w:numId="10" w16cid:durableId="251398614">
    <w:abstractNumId w:val="9"/>
  </w:num>
  <w:num w:numId="11" w16cid:durableId="640505880">
    <w:abstractNumId w:val="10"/>
  </w:num>
  <w:num w:numId="12" w16cid:durableId="1395809543">
    <w:abstractNumId w:val="11"/>
  </w:num>
  <w:num w:numId="13" w16cid:durableId="1986011537">
    <w:abstractNumId w:val="12"/>
  </w:num>
  <w:num w:numId="14" w16cid:durableId="2136177135">
    <w:abstractNumId w:val="13"/>
  </w:num>
  <w:num w:numId="15" w16cid:durableId="1601838421">
    <w:abstractNumId w:val="14"/>
  </w:num>
  <w:num w:numId="16" w16cid:durableId="92551090">
    <w:abstractNumId w:val="15"/>
  </w:num>
  <w:num w:numId="17" w16cid:durableId="1700425342">
    <w:abstractNumId w:val="16"/>
  </w:num>
  <w:num w:numId="18" w16cid:durableId="1300843105">
    <w:abstractNumId w:val="17"/>
  </w:num>
  <w:num w:numId="19" w16cid:durableId="1949502581">
    <w:abstractNumId w:val="18"/>
  </w:num>
  <w:num w:numId="20" w16cid:durableId="1414666129">
    <w:abstractNumId w:val="19"/>
  </w:num>
  <w:num w:numId="21" w16cid:durableId="151721989">
    <w:abstractNumId w:val="20"/>
  </w:num>
  <w:num w:numId="22" w16cid:durableId="1922641490">
    <w:abstractNumId w:val="21"/>
  </w:num>
  <w:num w:numId="23" w16cid:durableId="2039773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CD"/>
    <w:rsid w:val="001552B1"/>
    <w:rsid w:val="0019762F"/>
    <w:rsid w:val="002540C4"/>
    <w:rsid w:val="002A487B"/>
    <w:rsid w:val="00415E2D"/>
    <w:rsid w:val="00545AEE"/>
    <w:rsid w:val="00551CF1"/>
    <w:rsid w:val="00622CCD"/>
    <w:rsid w:val="006342AF"/>
    <w:rsid w:val="00667D92"/>
    <w:rsid w:val="006825C2"/>
    <w:rsid w:val="00843581"/>
    <w:rsid w:val="00885800"/>
    <w:rsid w:val="008A3F11"/>
    <w:rsid w:val="00921EF6"/>
    <w:rsid w:val="0099291E"/>
    <w:rsid w:val="009B181F"/>
    <w:rsid w:val="00B0442A"/>
    <w:rsid w:val="00B4681E"/>
    <w:rsid w:val="00BB0789"/>
    <w:rsid w:val="00BE69DF"/>
    <w:rsid w:val="00E7479D"/>
    <w:rsid w:val="00F05CA8"/>
    <w:rsid w:val="00F3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A6AD"/>
  <w15:chartTrackingRefBased/>
  <w15:docId w15:val="{C6F430A2-C814-3A41-84EF-964B92A1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2B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552B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552B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552B1"/>
  </w:style>
  <w:style w:type="paragraph" w:styleId="a7">
    <w:name w:val="footer"/>
    <w:basedOn w:val="a"/>
    <w:link w:val="a8"/>
    <w:uiPriority w:val="99"/>
    <w:unhideWhenUsed/>
    <w:rsid w:val="001552B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52B1"/>
  </w:style>
  <w:style w:type="paragraph" w:styleId="a9">
    <w:name w:val="List Paragraph"/>
    <w:basedOn w:val="a"/>
    <w:uiPriority w:val="34"/>
    <w:qFormat/>
    <w:rsid w:val="00551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000webhos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2022-04-18T07:23:00Z</dcterms:created>
  <dcterms:modified xsi:type="dcterms:W3CDTF">2022-04-24T19:37:00Z</dcterms:modified>
</cp:coreProperties>
</file>