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015614" w14:textId="1FA6F46A" w:rsidR="008E37DB" w:rsidRPr="00C2426F" w:rsidRDefault="00C557A9">
      <w:pPr>
        <w:pStyle w:val="1"/>
        <w:pageBreakBefore/>
      </w:pPr>
      <w:bookmarkStart w:id="0" w:name="_Toc491502529"/>
      <w:bookmarkStart w:id="1" w:name="_Ref269369701"/>
      <w:r>
        <w:rPr>
          <w:lang w:val="uk-UA"/>
        </w:rPr>
        <w:t>Індивідуальне завдання</w:t>
      </w:r>
      <w:r w:rsidR="008E37DB" w:rsidRPr="00C2426F">
        <w:t xml:space="preserve"> № </w:t>
      </w:r>
      <w:r w:rsidR="00F95007" w:rsidRPr="00C2426F">
        <w:rPr>
          <w:szCs w:val="28"/>
        </w:rPr>
        <w:fldChar w:fldCharType="begin"/>
      </w:r>
      <w:r w:rsidR="008E37DB" w:rsidRPr="00C2426F">
        <w:rPr>
          <w:szCs w:val="28"/>
        </w:rPr>
        <w:instrText xml:space="preserve"> SEQ "Лаб.раб." \* ARABIC </w:instrText>
      </w:r>
      <w:r w:rsidR="00F95007" w:rsidRPr="00C2426F">
        <w:rPr>
          <w:szCs w:val="28"/>
        </w:rPr>
        <w:fldChar w:fldCharType="separate"/>
      </w:r>
      <w:r w:rsidR="00B15E30">
        <w:rPr>
          <w:noProof/>
          <w:szCs w:val="28"/>
        </w:rPr>
        <w:t>1</w:t>
      </w:r>
      <w:bookmarkEnd w:id="0"/>
      <w:r w:rsidR="00F95007" w:rsidRPr="00C2426F">
        <w:rPr>
          <w:szCs w:val="28"/>
        </w:rPr>
        <w:fldChar w:fldCharType="end"/>
      </w:r>
      <w:bookmarkEnd w:id="1"/>
    </w:p>
    <w:p w14:paraId="4B4FEF3E" w14:textId="77777777" w:rsidR="008E37DB" w:rsidRPr="00F65A55" w:rsidRDefault="001423B4">
      <w:pPr>
        <w:spacing w:after="120"/>
        <w:jc w:val="center"/>
        <w:rPr>
          <w:b/>
          <w:lang w:val="en-US"/>
        </w:rPr>
      </w:pPr>
      <w:r w:rsidRPr="00C2426F">
        <w:rPr>
          <w:b/>
        </w:rPr>
        <w:t xml:space="preserve">Створення простого </w:t>
      </w:r>
      <w:r w:rsidR="00F65A55">
        <w:rPr>
          <w:b/>
          <w:lang w:val="uk-UA"/>
        </w:rPr>
        <w:t xml:space="preserve">застосунку на </w:t>
      </w:r>
      <w:r w:rsidR="00F65A55">
        <w:rPr>
          <w:b/>
          <w:lang w:val="en-US"/>
        </w:rPr>
        <w:t>Java</w:t>
      </w:r>
      <w:r w:rsidR="00F65A55">
        <w:rPr>
          <w:b/>
          <w:lang w:val="uk-UA"/>
        </w:rPr>
        <w:t>,</w:t>
      </w:r>
      <w:r w:rsidR="00003CF5" w:rsidRPr="00003CF5">
        <w:rPr>
          <w:b/>
        </w:rPr>
        <w:br/>
      </w:r>
      <w:r w:rsidR="00F65A55">
        <w:rPr>
          <w:b/>
          <w:lang w:val="uk-UA"/>
        </w:rPr>
        <w:t xml:space="preserve">типи даних та оператори </w:t>
      </w:r>
      <w:r w:rsidR="00F65A55">
        <w:rPr>
          <w:b/>
          <w:lang w:val="en-US"/>
        </w:rPr>
        <w:t>Java</w:t>
      </w:r>
    </w:p>
    <w:p w14:paraId="5499FD48" w14:textId="0C645E7B" w:rsidR="008E37DB" w:rsidRDefault="008E37DB">
      <w:pPr>
        <w:jc w:val="both"/>
      </w:pPr>
      <w:r w:rsidRPr="00C2426F">
        <w:rPr>
          <w:b/>
        </w:rPr>
        <w:t>Мета роботи</w:t>
      </w:r>
      <w:r w:rsidR="00003CF5">
        <w:rPr>
          <w:b/>
          <w:lang w:val="uk-UA"/>
        </w:rPr>
        <w:t xml:space="preserve">: </w:t>
      </w:r>
      <w:r w:rsidRPr="00C2426F">
        <w:t xml:space="preserve">Ознайомитися з принципами створення і запуску програм на Java. Вивчити прості (примітивні) типи даних Java і технологію приведення типів. </w:t>
      </w:r>
    </w:p>
    <w:p w14:paraId="0C7C693B" w14:textId="77777777" w:rsidR="00A17B82" w:rsidRPr="00C2426F" w:rsidRDefault="00A17B82" w:rsidP="00A17B82">
      <w:pPr>
        <w:pStyle w:val="3"/>
        <w:numPr>
          <w:ilvl w:val="0"/>
          <w:numId w:val="3"/>
        </w:numPr>
        <w:rPr>
          <w:rStyle w:val="FontStyle31"/>
          <w:i/>
          <w:sz w:val="28"/>
          <w:szCs w:val="28"/>
        </w:rPr>
      </w:pPr>
      <w:bookmarkStart w:id="2" w:name="_Toc491502530"/>
      <w:r>
        <w:t>Т</w:t>
      </w:r>
      <w:r w:rsidRPr="00C2426F">
        <w:t>еоретичні відомості</w:t>
      </w:r>
      <w:bookmarkEnd w:id="2"/>
    </w:p>
    <w:p w14:paraId="1BDDBA07" w14:textId="77777777" w:rsidR="00A17B82" w:rsidRPr="00C2426F" w:rsidRDefault="00A17B82" w:rsidP="00A17B82">
      <w:pPr>
        <w:pStyle w:val="Style4"/>
        <w:ind w:firstLine="426"/>
        <w:rPr>
          <w:rStyle w:val="FontStyle31"/>
          <w:b w:val="0"/>
          <w:sz w:val="28"/>
          <w:szCs w:val="28"/>
        </w:rPr>
      </w:pPr>
      <w:r w:rsidRPr="00C2426F">
        <w:rPr>
          <w:rStyle w:val="FontStyle31"/>
          <w:b w:val="0"/>
          <w:i/>
          <w:sz w:val="28"/>
          <w:szCs w:val="28"/>
        </w:rPr>
        <w:t>Java</w:t>
      </w:r>
      <w:r w:rsidRPr="00C2426F">
        <w:rPr>
          <w:rStyle w:val="FontStyle31"/>
          <w:b w:val="0"/>
          <w:sz w:val="28"/>
          <w:szCs w:val="28"/>
        </w:rPr>
        <w:t xml:space="preserve"> </w:t>
      </w:r>
      <w:r w:rsidRPr="00C2426F">
        <w:rPr>
          <w:rStyle w:val="FontStyle30"/>
          <w:sz w:val="28"/>
          <w:szCs w:val="28"/>
        </w:rPr>
        <w:t>є строго-типізован</w:t>
      </w:r>
      <w:r>
        <w:rPr>
          <w:rStyle w:val="FontStyle30"/>
          <w:sz w:val="28"/>
          <w:szCs w:val="28"/>
          <w:lang w:val="uk-UA"/>
        </w:rPr>
        <w:t>ою</w:t>
      </w:r>
      <w:r w:rsidRPr="00C2426F">
        <w:rPr>
          <w:rStyle w:val="FontStyle30"/>
          <w:sz w:val="28"/>
          <w:szCs w:val="28"/>
        </w:rPr>
        <w:t xml:space="preserve"> об'єктно-орієнтованою мовою програмування, розробл</w:t>
      </w:r>
      <w:r>
        <w:rPr>
          <w:rStyle w:val="FontStyle30"/>
          <w:sz w:val="28"/>
          <w:szCs w:val="28"/>
        </w:rPr>
        <w:t>ен</w:t>
      </w:r>
      <w:r>
        <w:rPr>
          <w:rStyle w:val="FontStyle30"/>
          <w:sz w:val="28"/>
          <w:szCs w:val="28"/>
          <w:lang w:val="uk-UA"/>
        </w:rPr>
        <w:t>ою</w:t>
      </w:r>
      <w:r w:rsidRPr="00C2426F">
        <w:rPr>
          <w:rStyle w:val="FontStyle30"/>
          <w:sz w:val="28"/>
          <w:szCs w:val="28"/>
        </w:rPr>
        <w:t xml:space="preserve"> </w:t>
      </w:r>
      <w:r>
        <w:rPr>
          <w:rStyle w:val="FontStyle30"/>
          <w:sz w:val="28"/>
          <w:szCs w:val="28"/>
          <w:lang w:val="uk-UA"/>
        </w:rPr>
        <w:t>у</w:t>
      </w:r>
      <w:r w:rsidRPr="00C2426F">
        <w:rPr>
          <w:rStyle w:val="FontStyle30"/>
          <w:sz w:val="28"/>
          <w:szCs w:val="28"/>
        </w:rPr>
        <w:t xml:space="preserve"> 1995 р фірмою </w:t>
      </w:r>
      <w:r w:rsidRPr="00003CF5">
        <w:rPr>
          <w:rStyle w:val="FontStyle30"/>
          <w:i/>
          <w:sz w:val="28"/>
          <w:szCs w:val="28"/>
        </w:rPr>
        <w:t>Sun Microsystems</w:t>
      </w:r>
      <w:r w:rsidRPr="00C2426F">
        <w:rPr>
          <w:rStyle w:val="FontStyle30"/>
          <w:sz w:val="28"/>
          <w:szCs w:val="28"/>
        </w:rPr>
        <w:t xml:space="preserve"> (</w:t>
      </w:r>
      <w:r>
        <w:rPr>
          <w:rStyle w:val="FontStyle30"/>
          <w:sz w:val="28"/>
          <w:szCs w:val="28"/>
          <w:lang w:val="uk-UA"/>
        </w:rPr>
        <w:t>у</w:t>
      </w:r>
      <w:r w:rsidRPr="00C2426F">
        <w:rPr>
          <w:rStyle w:val="FontStyle30"/>
          <w:sz w:val="28"/>
          <w:szCs w:val="28"/>
        </w:rPr>
        <w:t xml:space="preserve"> 2009 р поглинена фірмою </w:t>
      </w:r>
      <w:r w:rsidRPr="00003CF5">
        <w:rPr>
          <w:rStyle w:val="FontStyle30"/>
          <w:i/>
          <w:sz w:val="28"/>
          <w:szCs w:val="28"/>
        </w:rPr>
        <w:t>Oracle</w:t>
      </w:r>
      <w:r w:rsidRPr="00C2426F">
        <w:rPr>
          <w:rStyle w:val="FontStyle30"/>
          <w:sz w:val="28"/>
          <w:szCs w:val="28"/>
        </w:rPr>
        <w:t xml:space="preserve">). Програми на Java транслюються в байт-код (P-код), що виконується </w:t>
      </w:r>
      <w:r w:rsidRPr="00003CF5">
        <w:rPr>
          <w:rStyle w:val="FontStyle30"/>
          <w:i/>
          <w:sz w:val="28"/>
          <w:szCs w:val="28"/>
        </w:rPr>
        <w:t>віртуальною машиною Java</w:t>
      </w:r>
      <w:r w:rsidRPr="00C2426F">
        <w:rPr>
          <w:rStyle w:val="FontStyle30"/>
          <w:sz w:val="28"/>
          <w:szCs w:val="28"/>
        </w:rPr>
        <w:t xml:space="preserve"> (</w:t>
      </w:r>
      <w:r w:rsidRPr="00003CF5">
        <w:rPr>
          <w:rStyle w:val="FontStyle30"/>
          <w:i/>
          <w:sz w:val="28"/>
          <w:szCs w:val="28"/>
          <w:lang w:val="en-US"/>
        </w:rPr>
        <w:t>Java</w:t>
      </w:r>
      <w:r w:rsidRPr="00003CF5">
        <w:rPr>
          <w:rStyle w:val="FontStyle30"/>
          <w:i/>
          <w:sz w:val="28"/>
          <w:szCs w:val="28"/>
        </w:rPr>
        <w:t xml:space="preserve"> </w:t>
      </w:r>
      <w:r w:rsidRPr="00003CF5">
        <w:rPr>
          <w:rStyle w:val="FontStyle30"/>
          <w:i/>
          <w:sz w:val="28"/>
          <w:szCs w:val="28"/>
          <w:lang w:val="en-US"/>
        </w:rPr>
        <w:t>Virtual</w:t>
      </w:r>
      <w:r w:rsidRPr="00003CF5">
        <w:rPr>
          <w:rStyle w:val="FontStyle30"/>
          <w:i/>
          <w:sz w:val="28"/>
          <w:szCs w:val="28"/>
        </w:rPr>
        <w:t xml:space="preserve"> </w:t>
      </w:r>
      <w:r w:rsidRPr="00003CF5">
        <w:rPr>
          <w:rStyle w:val="FontStyle30"/>
          <w:i/>
          <w:sz w:val="28"/>
          <w:szCs w:val="28"/>
          <w:lang w:val="en-US"/>
        </w:rPr>
        <w:t>Machine</w:t>
      </w:r>
      <w:r w:rsidRPr="00003CF5">
        <w:rPr>
          <w:rStyle w:val="FontStyle30"/>
          <w:i/>
          <w:sz w:val="28"/>
          <w:szCs w:val="28"/>
        </w:rPr>
        <w:t xml:space="preserve"> - JVM</w:t>
      </w:r>
      <w:r w:rsidRPr="00C2426F">
        <w:rPr>
          <w:rStyle w:val="FontStyle30"/>
          <w:sz w:val="28"/>
          <w:szCs w:val="28"/>
        </w:rPr>
        <w:t xml:space="preserve">) - програмою, </w:t>
      </w:r>
      <w:r>
        <w:rPr>
          <w:rStyle w:val="FontStyle30"/>
          <w:sz w:val="28"/>
          <w:szCs w:val="28"/>
          <w:lang w:val="uk-UA"/>
        </w:rPr>
        <w:t xml:space="preserve">що обробляє </w:t>
      </w:r>
      <w:r w:rsidRPr="00C2426F">
        <w:rPr>
          <w:rStyle w:val="FontStyle30"/>
          <w:sz w:val="28"/>
          <w:szCs w:val="28"/>
        </w:rPr>
        <w:t>байтовий код і переда</w:t>
      </w:r>
      <w:r>
        <w:rPr>
          <w:rStyle w:val="FontStyle30"/>
          <w:sz w:val="28"/>
          <w:szCs w:val="28"/>
          <w:lang w:val="uk-UA"/>
        </w:rPr>
        <w:t xml:space="preserve">є </w:t>
      </w:r>
      <w:r w:rsidRPr="00C2426F">
        <w:rPr>
          <w:rStyle w:val="FontStyle30"/>
          <w:sz w:val="28"/>
          <w:szCs w:val="28"/>
        </w:rPr>
        <w:t xml:space="preserve">інструкції обладнанню як інтерпретатор, але з тією відмінністю, що байтовий код, на відміну від тексту, обробляється значно швидше. </w:t>
      </w:r>
      <w:r>
        <w:rPr>
          <w:rStyle w:val="FontStyle30"/>
          <w:sz w:val="28"/>
          <w:szCs w:val="28"/>
          <w:lang w:val="uk-UA"/>
        </w:rPr>
        <w:t xml:space="preserve">Перевага </w:t>
      </w:r>
      <w:r w:rsidRPr="00C2426F">
        <w:rPr>
          <w:rStyle w:val="FontStyle30"/>
          <w:sz w:val="28"/>
          <w:szCs w:val="28"/>
        </w:rPr>
        <w:t>подібного способу виконання програм - в повній незалежності байт-коду від операційної системи і устаткування, що дозволяє виконувати Java-додатки на будь-якому пристрої, для якого існує відповідна віртуальна машина. Іншою важливою особливістю технології Java є гнучка система безпеки завдяки тому, що виконання програми повністю контролюється віртуальною машиною. Будь-які операції, які перевищують встановлені повноваження програми (наприклад, спроба несанкціонованого доступу до даних або з'єднання з іншим комп'ютером) викликають негайне переривання. Ця особливість зр</w:t>
      </w:r>
      <w:r>
        <w:rPr>
          <w:rStyle w:val="FontStyle30"/>
          <w:sz w:val="28"/>
          <w:szCs w:val="28"/>
        </w:rPr>
        <w:t>обила технологію Java популярно</w:t>
      </w:r>
      <w:r>
        <w:rPr>
          <w:rStyle w:val="FontStyle30"/>
          <w:sz w:val="28"/>
          <w:szCs w:val="28"/>
          <w:lang w:val="uk-UA"/>
        </w:rPr>
        <w:t>ю</w:t>
      </w:r>
      <w:r w:rsidRPr="00C2426F">
        <w:rPr>
          <w:rStyle w:val="FontStyle30"/>
          <w:sz w:val="28"/>
          <w:szCs w:val="28"/>
        </w:rPr>
        <w:t xml:space="preserve"> для розробки і використання додатків локальних мереж та Інтернет.</w:t>
      </w:r>
    </w:p>
    <w:p w14:paraId="2436695C" w14:textId="77777777" w:rsidR="00A17B82" w:rsidRPr="00C2426F" w:rsidRDefault="00A17B82" w:rsidP="00A17B82">
      <w:pPr>
        <w:pStyle w:val="Style4"/>
        <w:ind w:firstLine="426"/>
        <w:rPr>
          <w:rStyle w:val="FontStyle31"/>
          <w:b w:val="0"/>
          <w:sz w:val="28"/>
          <w:szCs w:val="28"/>
        </w:rPr>
      </w:pPr>
      <w:r w:rsidRPr="00C2426F">
        <w:rPr>
          <w:rStyle w:val="FontStyle31"/>
          <w:b w:val="0"/>
          <w:sz w:val="28"/>
          <w:szCs w:val="28"/>
        </w:rPr>
        <w:t>Часто до недоліків концепції віртуальної машини відносять те, що виконання байт-коду віртуальною машиною може знижувати продуктивність програм і алгоритмів, реалізованих на мові Java. Дане твердження було справедлив</w:t>
      </w:r>
      <w:r>
        <w:rPr>
          <w:rStyle w:val="FontStyle31"/>
          <w:b w:val="0"/>
          <w:sz w:val="28"/>
          <w:szCs w:val="28"/>
          <w:lang w:val="uk-UA"/>
        </w:rPr>
        <w:t>е</w:t>
      </w:r>
      <w:r w:rsidRPr="00C2426F">
        <w:rPr>
          <w:rStyle w:val="FontStyle31"/>
          <w:b w:val="0"/>
          <w:sz w:val="28"/>
          <w:szCs w:val="28"/>
        </w:rPr>
        <w:t xml:space="preserve"> для перших версій віртуальної машини Java, проте, з використанням в JVM Just-In-Time (JIT) компіляції продуктивність виконання коду істотно зросла, хоча і залишається нижче (за різними оцінками в 1,5-2 рази) продуктивності виконання наітівного коду операційної системи, наприклад, створеного на С ++. Проте, безпек</w:t>
      </w:r>
      <w:r>
        <w:rPr>
          <w:rStyle w:val="FontStyle31"/>
          <w:b w:val="0"/>
          <w:sz w:val="28"/>
          <w:szCs w:val="28"/>
          <w:lang w:val="uk-UA"/>
        </w:rPr>
        <w:t>а</w:t>
      </w:r>
      <w:r w:rsidRPr="00C2426F">
        <w:rPr>
          <w:rStyle w:val="FontStyle31"/>
          <w:b w:val="0"/>
          <w:sz w:val="28"/>
          <w:szCs w:val="28"/>
        </w:rPr>
        <w:t xml:space="preserve"> виконання коду часто є більш важливою якістю системи.</w:t>
      </w:r>
    </w:p>
    <w:p w14:paraId="5674C334" w14:textId="77777777" w:rsidR="00A17B82" w:rsidRPr="00C2426F" w:rsidRDefault="00A17B82" w:rsidP="00A17B82">
      <w:pPr>
        <w:pStyle w:val="Style4"/>
        <w:ind w:firstLine="426"/>
        <w:rPr>
          <w:rStyle w:val="FontStyle30"/>
          <w:sz w:val="28"/>
          <w:szCs w:val="28"/>
        </w:rPr>
      </w:pPr>
      <w:r w:rsidRPr="00C2426F">
        <w:rPr>
          <w:rStyle w:val="FontStyle31"/>
          <w:b w:val="0"/>
          <w:sz w:val="28"/>
          <w:szCs w:val="28"/>
        </w:rPr>
        <w:t>Ідеї, закладені в концепцію і різні реалізації середовища віртуальної машини Java, надихнули безліч ентузіастів на розширення переліку мов, які могли б бути використані для створення програм, що виконуються у віртуальній машині. Ці ідеї знайшли також вираз в специфікації загальномовного середовища виконання (Common Language Runtime - CLR), закладеної в 2000 р в основу платформи .NET Framework компанією Microsoft.</w:t>
      </w:r>
    </w:p>
    <w:p w14:paraId="58717CBD" w14:textId="77777777" w:rsidR="00A17B82" w:rsidRPr="00C2426F" w:rsidRDefault="00A17B82" w:rsidP="00A17B82">
      <w:pPr>
        <w:pStyle w:val="Style13"/>
        <w:widowControl/>
        <w:tabs>
          <w:tab w:val="left" w:pos="346"/>
        </w:tabs>
        <w:spacing w:line="240" w:lineRule="auto"/>
        <w:ind w:firstLine="426"/>
        <w:jc w:val="both"/>
        <w:rPr>
          <w:rStyle w:val="FontStyle30"/>
          <w:sz w:val="28"/>
          <w:szCs w:val="28"/>
        </w:rPr>
      </w:pPr>
      <w:r w:rsidRPr="00C2426F">
        <w:rPr>
          <w:rStyle w:val="FontStyle30"/>
          <w:sz w:val="28"/>
          <w:szCs w:val="28"/>
        </w:rPr>
        <w:t>Java є повністю об'єктно-орієнтованою мовою. Наприклад, С ++ також є об'єктно-орієнтованим, але в ньому є можливість написання програм не в об'єктно-орієнтованому стилі, в Java такої можливості немає.</w:t>
      </w:r>
    </w:p>
    <w:p w14:paraId="14CB54E6" w14:textId="77777777" w:rsidR="00A17B82" w:rsidRPr="00C2426F" w:rsidRDefault="00A17B82" w:rsidP="00A17B82">
      <w:pPr>
        <w:pStyle w:val="Style4"/>
        <w:widowControl/>
        <w:spacing w:line="240" w:lineRule="auto"/>
        <w:ind w:firstLine="426"/>
        <w:rPr>
          <w:rStyle w:val="FontStyle31"/>
          <w:b w:val="0"/>
          <w:sz w:val="28"/>
          <w:szCs w:val="28"/>
        </w:rPr>
      </w:pPr>
      <w:r w:rsidRPr="00C2426F">
        <w:rPr>
          <w:rStyle w:val="FontStyle30"/>
          <w:sz w:val="28"/>
          <w:szCs w:val="28"/>
        </w:rPr>
        <w:t xml:space="preserve">В даний час актуальною є версія </w:t>
      </w:r>
      <w:r w:rsidRPr="00D66FAA">
        <w:rPr>
          <w:rStyle w:val="FontStyle30"/>
          <w:i/>
          <w:sz w:val="28"/>
          <w:szCs w:val="28"/>
        </w:rPr>
        <w:t>Java 9</w:t>
      </w:r>
      <w:r w:rsidRPr="00C2426F">
        <w:rPr>
          <w:rStyle w:val="FontStyle30"/>
          <w:sz w:val="28"/>
          <w:szCs w:val="28"/>
        </w:rPr>
        <w:t xml:space="preserve">. Для створення програм на Java Вам необхідний </w:t>
      </w:r>
      <w:r w:rsidRPr="00D66FAA">
        <w:rPr>
          <w:rStyle w:val="FontStyle30"/>
          <w:i/>
          <w:sz w:val="28"/>
          <w:szCs w:val="28"/>
        </w:rPr>
        <w:t>комплект розробника на Java</w:t>
      </w:r>
      <w:r w:rsidRPr="00C2426F">
        <w:rPr>
          <w:rStyle w:val="FontStyle30"/>
          <w:sz w:val="28"/>
          <w:szCs w:val="28"/>
        </w:rPr>
        <w:t xml:space="preserve"> (</w:t>
      </w:r>
      <w:r w:rsidRPr="00D66FAA">
        <w:rPr>
          <w:rStyle w:val="FontStyle30"/>
          <w:i/>
          <w:sz w:val="28"/>
          <w:szCs w:val="28"/>
        </w:rPr>
        <w:t>Java Development Kit - JDK</w:t>
      </w:r>
      <w:r w:rsidRPr="00C2426F">
        <w:rPr>
          <w:rStyle w:val="FontStyle30"/>
          <w:sz w:val="28"/>
          <w:szCs w:val="28"/>
        </w:rPr>
        <w:t>) для операційної системи, яка працює на Вашому комп'ютері, він доступний безкоштовно з офіційного сайту Oracle:</w:t>
      </w:r>
    </w:p>
    <w:p w14:paraId="5784C728" w14:textId="77777777" w:rsidR="00A17B82" w:rsidRPr="00D32D8A" w:rsidRDefault="00175B70" w:rsidP="00A17B82">
      <w:pPr>
        <w:pStyle w:val="Style4"/>
        <w:widowControl/>
        <w:spacing w:before="60" w:after="60" w:line="240" w:lineRule="auto"/>
        <w:ind w:firstLine="425"/>
        <w:rPr>
          <w:rStyle w:val="FontStyle30"/>
          <w:rFonts w:ascii="Arial" w:hAnsi="Arial" w:cs="Arial"/>
          <w:lang w:val="uk-UA"/>
        </w:rPr>
      </w:pPr>
      <w:hyperlink r:id="rId8" w:history="1">
        <w:r w:rsidR="00A17B82" w:rsidRPr="00C2426F">
          <w:rPr>
            <w:rStyle w:val="a8"/>
            <w:sz w:val="22"/>
            <w:szCs w:val="22"/>
            <w:u w:val="single"/>
          </w:rPr>
          <w:t>http://www.oracle.com/technetwork/java/javase/downloads/index.html</w:t>
        </w:r>
      </w:hyperlink>
    </w:p>
    <w:p w14:paraId="75C412F2" w14:textId="6934270F" w:rsidR="00A17B82" w:rsidRPr="00D32D8A" w:rsidRDefault="00A17B82" w:rsidP="00A91A12">
      <w:pPr>
        <w:pStyle w:val="Style4"/>
        <w:widowControl/>
        <w:spacing w:line="240" w:lineRule="auto"/>
        <w:ind w:firstLine="426"/>
        <w:rPr>
          <w:rStyle w:val="a8"/>
          <w:u w:val="single"/>
          <w:lang w:val="uk-UA"/>
        </w:rPr>
      </w:pPr>
      <w:r w:rsidRPr="00C2426F">
        <w:rPr>
          <w:rStyle w:val="FontStyle30"/>
          <w:sz w:val="28"/>
          <w:szCs w:val="28"/>
        </w:rPr>
        <w:t xml:space="preserve">Зазвичай в Windows JDK встановлюється за адресою </w:t>
      </w:r>
      <w:r w:rsidRPr="00D66FAA">
        <w:rPr>
          <w:rStyle w:val="FontStyle30"/>
          <w:rFonts w:ascii="Arial" w:hAnsi="Arial" w:cs="Arial"/>
        </w:rPr>
        <w:t>C:\</w:t>
      </w:r>
      <w:r>
        <w:rPr>
          <w:rStyle w:val="FontStyle30"/>
          <w:rFonts w:ascii="Arial" w:hAnsi="Arial" w:cs="Arial"/>
        </w:rPr>
        <w:t>Program Files</w:t>
      </w:r>
      <w:r w:rsidRPr="00D66FAA">
        <w:rPr>
          <w:rStyle w:val="FontStyle30"/>
          <w:rFonts w:ascii="Arial" w:hAnsi="Arial" w:cs="Arial"/>
        </w:rPr>
        <w:t>\</w:t>
      </w:r>
      <w:r>
        <w:rPr>
          <w:rStyle w:val="FontStyle30"/>
          <w:rFonts w:ascii="Arial" w:hAnsi="Arial" w:cs="Arial"/>
        </w:rPr>
        <w:t>Java</w:t>
      </w:r>
      <w:r w:rsidRPr="00D66FAA">
        <w:rPr>
          <w:rStyle w:val="FontStyle30"/>
          <w:rFonts w:ascii="Arial" w:hAnsi="Arial" w:cs="Arial"/>
        </w:rPr>
        <w:t>\</w:t>
      </w:r>
      <w:r w:rsidRPr="00C2426F">
        <w:rPr>
          <w:rStyle w:val="FontStyle30"/>
          <w:sz w:val="28"/>
          <w:szCs w:val="28"/>
        </w:rPr>
        <w:t>. Для можливості запуску інструментів JDK з довільного каталогу і вказівки іншим інструментам місцезнаходження програм JDK корисно встановити змінну оточення</w:t>
      </w:r>
      <w:r>
        <w:rPr>
          <w:rStyle w:val="FontStyle30"/>
          <w:sz w:val="28"/>
          <w:szCs w:val="28"/>
          <w:lang w:val="uk-UA"/>
        </w:rPr>
        <w:t xml:space="preserve"> </w:t>
      </w:r>
      <w:r w:rsidRPr="00C2426F">
        <w:rPr>
          <w:rStyle w:val="FontStyle30"/>
          <w:rFonts w:ascii="Courier New" w:hAnsi="Courier New" w:cs="Courier New"/>
          <w:sz w:val="24"/>
          <w:szCs w:val="24"/>
        </w:rPr>
        <w:t>JAVA_HOME</w:t>
      </w:r>
      <w:r>
        <w:rPr>
          <w:rStyle w:val="FontStyle30"/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rStyle w:val="FontStyle30"/>
          <w:sz w:val="28"/>
          <w:szCs w:val="28"/>
        </w:rPr>
        <w:t>для своєї операційної системи. Як це виконати для операційної системи Windows добре описано на сайті Java course</w:t>
      </w:r>
      <w:r>
        <w:rPr>
          <w:rStyle w:val="FontStyle30"/>
          <w:sz w:val="28"/>
          <w:szCs w:val="28"/>
          <w:lang w:val="uk-UA"/>
        </w:rPr>
        <w:t xml:space="preserve"> </w:t>
      </w:r>
      <w:r>
        <w:rPr>
          <w:rStyle w:val="FontStyle30"/>
          <w:sz w:val="28"/>
          <w:szCs w:val="28"/>
          <w:lang w:val="uk-UA"/>
        </w:rPr>
        <w:br/>
      </w:r>
      <w:hyperlink r:id="rId9" w:history="1">
        <w:r w:rsidRPr="00C2426F">
          <w:rPr>
            <w:rStyle w:val="a8"/>
            <w:sz w:val="22"/>
            <w:szCs w:val="22"/>
            <w:u w:val="single"/>
          </w:rPr>
          <w:t>http://java-course.ru/begin/install-jdk/</w:t>
        </w:r>
      </w:hyperlink>
      <w:r w:rsidRPr="00C2426F">
        <w:rPr>
          <w:rStyle w:val="FontStyle30"/>
          <w:sz w:val="28"/>
          <w:szCs w:val="28"/>
        </w:rPr>
        <w:t>, Для Unix / Linux систем - на сайті Oracle Help Center</w:t>
      </w:r>
      <w:r w:rsidR="00A91A12">
        <w:rPr>
          <w:rStyle w:val="FontStyle30"/>
          <w:sz w:val="28"/>
          <w:szCs w:val="28"/>
          <w:lang w:val="uk-UA"/>
        </w:rPr>
        <w:t xml:space="preserve"> </w:t>
      </w:r>
      <w:hyperlink r:id="rId10" w:history="1">
        <w:r w:rsidRPr="00C2426F">
          <w:rPr>
            <w:rStyle w:val="a8"/>
            <w:sz w:val="22"/>
            <w:szCs w:val="22"/>
            <w:u w:val="single"/>
          </w:rPr>
          <w:t>https://docs.oracle.com/cd/E19182-01/820-7851/inst_cli_jdk_javahome_t/</w:t>
        </w:r>
      </w:hyperlink>
    </w:p>
    <w:p w14:paraId="7E17C80B" w14:textId="6664665B" w:rsidR="00A17B82" w:rsidRPr="00C2426F" w:rsidRDefault="00A17B82" w:rsidP="00A17B82">
      <w:pPr>
        <w:pStyle w:val="Style4"/>
        <w:widowControl/>
        <w:spacing w:line="240" w:lineRule="auto"/>
        <w:ind w:firstLine="426"/>
      </w:pPr>
      <w:r w:rsidRPr="00C2426F">
        <w:rPr>
          <w:rStyle w:val="FontStyle30"/>
          <w:sz w:val="28"/>
          <w:szCs w:val="28"/>
        </w:rPr>
        <w:t>Створення програм на Java дещо відрізняється від створення програм на класичних мовах програмування. Типова послідовність дій для створення та виконання програми більшості мов програмування виглядає приблизно так (</w:t>
      </w:r>
      <w:r w:rsidRPr="00D32D8A">
        <w:fldChar w:fldCharType="begin"/>
      </w:r>
      <w:r w:rsidRPr="00D32D8A">
        <w:rPr>
          <w:rStyle w:val="FontStyle30"/>
          <w:sz w:val="28"/>
          <w:szCs w:val="28"/>
        </w:rPr>
        <w:instrText xml:space="preserve"> REF _Ref488767839 \h </w:instrText>
      </w:r>
      <w:r w:rsidRPr="00D32D8A">
        <w:instrText xml:space="preserve"> \* MERGEFORMAT </w:instrText>
      </w:r>
      <w:r w:rsidRPr="00D32D8A">
        <w:fldChar w:fldCharType="separate"/>
      </w:r>
      <w:r w:rsidR="00B15E30" w:rsidRPr="00B15E30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15E30" w:rsidRPr="00B15E30">
        <w:rPr>
          <w:rFonts w:ascii="Times New Roman" w:hAnsi="Times New Roman" w:cs="Times New Roman"/>
          <w:sz w:val="28"/>
          <w:szCs w:val="28"/>
        </w:rPr>
        <w:t xml:space="preserve">. </w:t>
      </w:r>
      <w:r w:rsidR="00B15E30" w:rsidRPr="00B15E30">
        <w:rPr>
          <w:rFonts w:ascii="Times New Roman" w:hAnsi="Times New Roman" w:cs="Times New Roman"/>
          <w:noProof/>
          <w:sz w:val="28"/>
          <w:szCs w:val="28"/>
        </w:rPr>
        <w:t>1</w:t>
      </w:r>
      <w:r w:rsidRPr="00D32D8A">
        <w:fldChar w:fldCharType="end"/>
      </w:r>
      <w:r w:rsidRPr="00C2426F">
        <w:rPr>
          <w:rStyle w:val="FontStyle30"/>
          <w:sz w:val="28"/>
          <w:szCs w:val="28"/>
        </w:rPr>
        <w:t>).</w:t>
      </w:r>
    </w:p>
    <w:p w14:paraId="71625131" w14:textId="77777777" w:rsidR="00A17B82" w:rsidRPr="00C2426F" w:rsidRDefault="00A17B82" w:rsidP="00A17B82">
      <w:pPr>
        <w:spacing w:before="120"/>
        <w:jc w:val="center"/>
        <w:rPr>
          <w:rStyle w:val="FontStyle30"/>
          <w:sz w:val="28"/>
          <w:szCs w:val="28"/>
        </w:rPr>
      </w:pPr>
      <w:r>
        <w:rPr>
          <w:noProof/>
          <w:szCs w:val="28"/>
          <w:lang w:val="uk-UA" w:eastAsia="uk-UA"/>
        </w:rPr>
        <w:drawing>
          <wp:inline distT="0" distB="0" distL="0" distR="0" wp14:anchorId="3B905497" wp14:editId="2B09FC26">
            <wp:extent cx="4632102" cy="28603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639" cy="28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C719" w14:textId="77777777" w:rsidR="00A17B82" w:rsidRPr="00C2426F" w:rsidRDefault="00A17B82" w:rsidP="00A17B82">
      <w:pPr>
        <w:pStyle w:val="Style4"/>
        <w:widowControl/>
        <w:spacing w:before="120" w:after="120" w:line="240" w:lineRule="auto"/>
        <w:ind w:firstLine="425"/>
      </w:pPr>
      <w:r w:rsidRPr="00C2426F">
        <w:rPr>
          <w:rStyle w:val="FontStyle30"/>
          <w:sz w:val="28"/>
          <w:szCs w:val="28"/>
        </w:rPr>
        <w:t>Для Java картина інша.</w:t>
      </w:r>
    </w:p>
    <w:p w14:paraId="01D0057E" w14:textId="77777777" w:rsidR="00A17B82" w:rsidRPr="00C2426F" w:rsidRDefault="00A17B82" w:rsidP="00A17B82">
      <w:pPr>
        <w:jc w:val="center"/>
        <w:rPr>
          <w:i/>
          <w:szCs w:val="28"/>
        </w:rPr>
      </w:pPr>
      <w:r>
        <w:rPr>
          <w:i/>
          <w:noProof/>
          <w:szCs w:val="28"/>
          <w:lang w:val="uk-UA" w:eastAsia="uk-UA"/>
        </w:rPr>
        <w:drawing>
          <wp:inline distT="0" distB="0" distL="0" distR="0" wp14:anchorId="391B08BC" wp14:editId="5D2AE059">
            <wp:extent cx="4846963" cy="1451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94" cy="14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6C78" w14:textId="23B9C94F" w:rsidR="00A17B82" w:rsidRPr="00D32D8A" w:rsidRDefault="00A17B82" w:rsidP="00A17B82">
      <w:pPr>
        <w:pStyle w:val="aff1"/>
        <w:rPr>
          <w:rStyle w:val="FontStyle30"/>
          <w:sz w:val="28"/>
          <w:szCs w:val="28"/>
        </w:rPr>
      </w:pPr>
      <w:bookmarkStart w:id="3" w:name="_Ref488767839"/>
      <w:r>
        <w:rPr>
          <w:rFonts w:ascii="Times New Roman" w:hAnsi="Times New Roman" w:cs="Times New Roman"/>
          <w:b w:val="0"/>
          <w:i/>
          <w:sz w:val="28"/>
          <w:szCs w:val="28"/>
          <w:lang w:val="uk-UA"/>
        </w:rPr>
        <w:t>Рис</w:t>
      </w:r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t xml:space="preserve">. </w:t>
      </w:r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fldChar w:fldCharType="begin"/>
      </w:r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instrText xml:space="preserve"> SEQ "Рис." \* ARABIC </w:instrText>
      </w:r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fldChar w:fldCharType="separate"/>
      </w:r>
      <w:r w:rsidR="00B15E30">
        <w:rPr>
          <w:rFonts w:ascii="Times New Roman" w:hAnsi="Times New Roman" w:cs="Times New Roman"/>
          <w:b w:val="0"/>
          <w:i/>
          <w:noProof/>
          <w:sz w:val="28"/>
          <w:szCs w:val="28"/>
        </w:rPr>
        <w:t>1</w:t>
      </w:r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fldChar w:fldCharType="end"/>
      </w:r>
      <w:bookmarkEnd w:id="3"/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t xml:space="preserve">. Порівняння процесів створення програм з використанням </w:t>
      </w:r>
      <w:r>
        <w:rPr>
          <w:rFonts w:ascii="Times New Roman" w:hAnsi="Times New Roman" w:cs="Times New Roman"/>
          <w:b w:val="0"/>
          <w:i/>
          <w:sz w:val="28"/>
          <w:szCs w:val="28"/>
          <w:lang w:val="uk-UA"/>
        </w:rPr>
        <w:br/>
      </w:r>
      <w:r w:rsidRPr="00D32D8A">
        <w:rPr>
          <w:rFonts w:ascii="Times New Roman" w:hAnsi="Times New Roman" w:cs="Times New Roman"/>
          <w:b w:val="0"/>
          <w:i/>
          <w:sz w:val="28"/>
          <w:szCs w:val="28"/>
        </w:rPr>
        <w:t>класичних мов програмування і Java</w:t>
      </w:r>
    </w:p>
    <w:p w14:paraId="61A10C30" w14:textId="77777777" w:rsidR="00A17B82" w:rsidRPr="00C2426F" w:rsidRDefault="00A17B82" w:rsidP="00A17B82">
      <w:pPr>
        <w:pStyle w:val="Style4"/>
        <w:widowControl/>
        <w:spacing w:line="240" w:lineRule="auto"/>
        <w:ind w:firstLine="426"/>
        <w:rPr>
          <w:rStyle w:val="FontStyle30"/>
          <w:sz w:val="28"/>
          <w:szCs w:val="28"/>
        </w:rPr>
      </w:pPr>
      <w:r w:rsidRPr="00C2426F">
        <w:rPr>
          <w:rStyle w:val="FontStyle30"/>
          <w:sz w:val="28"/>
          <w:szCs w:val="28"/>
        </w:rPr>
        <w:t xml:space="preserve">Вихідний код програми на мові Java знаходиться </w:t>
      </w:r>
      <w:r>
        <w:rPr>
          <w:rStyle w:val="FontStyle30"/>
          <w:sz w:val="28"/>
          <w:szCs w:val="28"/>
          <w:lang w:val="uk-UA"/>
        </w:rPr>
        <w:t>у</w:t>
      </w:r>
      <w:r w:rsidRPr="00C2426F">
        <w:rPr>
          <w:rStyle w:val="FontStyle30"/>
          <w:sz w:val="28"/>
          <w:szCs w:val="28"/>
        </w:rPr>
        <w:t xml:space="preserve"> файлі з розширенням .</w:t>
      </w:r>
      <w:r w:rsidRPr="00D66FAA">
        <w:rPr>
          <w:rStyle w:val="FontStyle31"/>
          <w:rFonts w:ascii="Arial" w:hAnsi="Arial" w:cs="Arial"/>
          <w:b w:val="0"/>
        </w:rPr>
        <w:t>java</w:t>
      </w:r>
      <w:r w:rsidRPr="00C2426F">
        <w:rPr>
          <w:rStyle w:val="FontStyle30"/>
          <w:sz w:val="28"/>
          <w:szCs w:val="28"/>
        </w:rPr>
        <w:t xml:space="preserve"> і транслюється в байт-код компілятором </w:t>
      </w:r>
      <w:r w:rsidRPr="00D66FAA">
        <w:rPr>
          <w:rStyle w:val="FontStyle31"/>
          <w:rFonts w:ascii="Arial" w:hAnsi="Arial" w:cs="Arial"/>
          <w:b w:val="0"/>
        </w:rPr>
        <w:t>javac.exe</w:t>
      </w:r>
      <w:r w:rsidRPr="00C2426F">
        <w:rPr>
          <w:rStyle w:val="FontStyle30"/>
          <w:sz w:val="28"/>
          <w:szCs w:val="28"/>
        </w:rPr>
        <w:t xml:space="preserve">, що входять </w:t>
      </w:r>
      <w:proofErr w:type="gramStart"/>
      <w:r w:rsidRPr="00C2426F">
        <w:rPr>
          <w:rStyle w:val="FontStyle30"/>
          <w:sz w:val="28"/>
          <w:szCs w:val="28"/>
        </w:rPr>
        <w:t>до складу</w:t>
      </w:r>
      <w:proofErr w:type="gramEnd"/>
      <w:r w:rsidRPr="00C2426F">
        <w:rPr>
          <w:rStyle w:val="FontStyle30"/>
          <w:sz w:val="28"/>
          <w:szCs w:val="28"/>
        </w:rPr>
        <w:t xml:space="preserve"> </w:t>
      </w:r>
      <w:r w:rsidRPr="00D66FAA">
        <w:rPr>
          <w:rStyle w:val="FontStyle30"/>
          <w:i/>
          <w:sz w:val="28"/>
          <w:szCs w:val="28"/>
        </w:rPr>
        <w:t>JDK</w:t>
      </w:r>
      <w:r w:rsidRPr="00C2426F">
        <w:rPr>
          <w:rStyle w:val="FontStyle30"/>
          <w:sz w:val="28"/>
          <w:szCs w:val="28"/>
        </w:rPr>
        <w:t xml:space="preserve"> (знаходиться в підкаталозі </w:t>
      </w:r>
      <w:r w:rsidRPr="00D66FAA">
        <w:rPr>
          <w:rStyle w:val="FontStyle31"/>
          <w:rFonts w:ascii="Arial" w:hAnsi="Arial" w:cs="Arial"/>
          <w:b w:val="0"/>
        </w:rPr>
        <w:t>bin</w:t>
      </w:r>
      <w:r w:rsidRPr="00C2426F">
        <w:rPr>
          <w:rStyle w:val="FontStyle30"/>
          <w:sz w:val="28"/>
          <w:szCs w:val="28"/>
        </w:rPr>
        <w:t xml:space="preserve">). </w:t>
      </w:r>
      <w:r>
        <w:rPr>
          <w:rStyle w:val="FontStyle30"/>
          <w:sz w:val="28"/>
          <w:szCs w:val="28"/>
          <w:lang w:val="uk-UA"/>
        </w:rPr>
        <w:t>П</w:t>
      </w:r>
      <w:r w:rsidRPr="00C2426F">
        <w:rPr>
          <w:rStyle w:val="FontStyle30"/>
          <w:sz w:val="28"/>
          <w:szCs w:val="28"/>
        </w:rPr>
        <w:t>рограма</w:t>
      </w:r>
      <w:r>
        <w:rPr>
          <w:rStyle w:val="FontStyle30"/>
          <w:sz w:val="28"/>
          <w:szCs w:val="28"/>
          <w:lang w:val="uk-UA"/>
        </w:rPr>
        <w:t xml:space="preserve">, що </w:t>
      </w:r>
      <w:r w:rsidRPr="00C2426F">
        <w:rPr>
          <w:rStyle w:val="FontStyle30"/>
          <w:sz w:val="28"/>
          <w:szCs w:val="28"/>
        </w:rPr>
        <w:t>трансл</w:t>
      </w:r>
      <w:r>
        <w:rPr>
          <w:rStyle w:val="FontStyle30"/>
          <w:sz w:val="28"/>
          <w:szCs w:val="28"/>
          <w:lang w:val="uk-UA"/>
        </w:rPr>
        <w:t>ьована у</w:t>
      </w:r>
      <w:r w:rsidRPr="00C2426F">
        <w:rPr>
          <w:rStyle w:val="FontStyle30"/>
          <w:sz w:val="28"/>
          <w:szCs w:val="28"/>
        </w:rPr>
        <w:t xml:space="preserve"> байт-код має розширення .</w:t>
      </w:r>
      <w:r w:rsidRPr="00D66FAA">
        <w:rPr>
          <w:rStyle w:val="FontStyle31"/>
          <w:rFonts w:ascii="Arial" w:hAnsi="Arial" w:cs="Arial"/>
          <w:b w:val="0"/>
        </w:rPr>
        <w:t>class</w:t>
      </w:r>
      <w:r w:rsidRPr="00C2426F">
        <w:rPr>
          <w:rStyle w:val="FontStyle30"/>
          <w:sz w:val="28"/>
          <w:szCs w:val="28"/>
        </w:rPr>
        <w:t xml:space="preserve">. Для виконання байт-коду програми потрібно запустити віртуальну машину </w:t>
      </w:r>
      <w:r w:rsidRPr="00D66FAA">
        <w:rPr>
          <w:rStyle w:val="FontStyle31"/>
          <w:rFonts w:ascii="Arial" w:hAnsi="Arial" w:cs="Arial"/>
          <w:b w:val="0"/>
        </w:rPr>
        <w:t>java.exe</w:t>
      </w:r>
      <w:r w:rsidRPr="00C2426F">
        <w:rPr>
          <w:rStyle w:val="FontStyle30"/>
          <w:sz w:val="28"/>
          <w:szCs w:val="28"/>
        </w:rPr>
        <w:t xml:space="preserve">, вказавши як аргумент ім'я файлу </w:t>
      </w:r>
      <w:r>
        <w:rPr>
          <w:rStyle w:val="FontStyle30"/>
          <w:sz w:val="28"/>
          <w:szCs w:val="28"/>
          <w:lang w:val="uk-UA"/>
        </w:rPr>
        <w:t>з</w:t>
      </w:r>
      <w:r w:rsidRPr="00C2426F">
        <w:rPr>
          <w:rStyle w:val="FontStyle30"/>
          <w:sz w:val="28"/>
          <w:szCs w:val="28"/>
        </w:rPr>
        <w:t>компільовано</w:t>
      </w:r>
      <w:r>
        <w:rPr>
          <w:rStyle w:val="FontStyle30"/>
          <w:sz w:val="28"/>
          <w:szCs w:val="28"/>
          <w:lang w:val="uk-UA"/>
        </w:rPr>
        <w:t>ї</w:t>
      </w:r>
      <w:r w:rsidRPr="00C2426F">
        <w:rPr>
          <w:rStyle w:val="FontStyle30"/>
          <w:sz w:val="28"/>
          <w:szCs w:val="28"/>
        </w:rPr>
        <w:t xml:space="preserve"> програми (нижче буде наведено приклад створення і запуску прост</w:t>
      </w:r>
      <w:r>
        <w:rPr>
          <w:rStyle w:val="FontStyle30"/>
          <w:sz w:val="28"/>
          <w:szCs w:val="28"/>
          <w:lang w:val="uk-UA"/>
        </w:rPr>
        <w:t>ої</w:t>
      </w:r>
      <w:r w:rsidRPr="00C2426F">
        <w:rPr>
          <w:rStyle w:val="FontStyle30"/>
          <w:sz w:val="28"/>
          <w:szCs w:val="28"/>
        </w:rPr>
        <w:t xml:space="preserve"> програми на Java).</w:t>
      </w:r>
    </w:p>
    <w:p w14:paraId="7A5D810C" w14:textId="77777777" w:rsidR="00A17B82" w:rsidRPr="00C2426F" w:rsidRDefault="00A17B82" w:rsidP="00A17B82">
      <w:pPr>
        <w:pStyle w:val="Style4"/>
        <w:widowControl/>
        <w:spacing w:line="240" w:lineRule="auto"/>
        <w:ind w:firstLine="426"/>
        <w:rPr>
          <w:rStyle w:val="FontStyle30"/>
          <w:sz w:val="28"/>
          <w:szCs w:val="28"/>
        </w:rPr>
      </w:pPr>
      <w:r w:rsidRPr="00C2426F">
        <w:rPr>
          <w:rStyle w:val="FontStyle30"/>
          <w:sz w:val="28"/>
          <w:szCs w:val="28"/>
        </w:rPr>
        <w:lastRenderedPageBreak/>
        <w:t>Мова Java використовує невелику кількість простих (примітивних, вбудованих) типів даних і величезн</w:t>
      </w:r>
      <w:r>
        <w:rPr>
          <w:rStyle w:val="FontStyle30"/>
          <w:sz w:val="28"/>
          <w:szCs w:val="28"/>
          <w:lang w:val="uk-UA"/>
        </w:rPr>
        <w:t>у</w:t>
      </w:r>
      <w:r w:rsidRPr="00C2426F">
        <w:rPr>
          <w:rStyle w:val="FontStyle30"/>
          <w:sz w:val="28"/>
          <w:szCs w:val="28"/>
        </w:rPr>
        <w:t xml:space="preserve"> кількість довідкових типів - об'єктів бібліотечних і призначених для користувача класів.</w:t>
      </w:r>
    </w:p>
    <w:p w14:paraId="702CB3F9" w14:textId="77777777" w:rsidR="00A17B82" w:rsidRPr="00C2426F" w:rsidRDefault="00A17B82" w:rsidP="00A17B82">
      <w:pPr>
        <w:spacing w:before="120"/>
        <w:jc w:val="center"/>
        <w:rPr>
          <w:szCs w:val="28"/>
        </w:rPr>
      </w:pPr>
      <w:r w:rsidRPr="00C2426F">
        <w:rPr>
          <w:b/>
        </w:rPr>
        <w:t>Примітивні (вбудовані, прості) типи даних Java</w:t>
      </w:r>
    </w:p>
    <w:p w14:paraId="7E015928" w14:textId="77777777" w:rsidR="00A17B82" w:rsidRPr="00C2426F" w:rsidRDefault="00A17B82" w:rsidP="00A17B82">
      <w:pPr>
        <w:ind w:firstLine="426"/>
        <w:jc w:val="both"/>
        <w:rPr>
          <w:i/>
          <w:szCs w:val="28"/>
        </w:rPr>
      </w:pPr>
      <w:r w:rsidRPr="00C2426F">
        <w:rPr>
          <w:szCs w:val="28"/>
        </w:rPr>
        <w:t xml:space="preserve">Примітивні (або вбудовані або прості) типи даних в Java аналогічні простим типам більшості класичних мов програмування. Такі типи даних можна </w:t>
      </w:r>
      <w:r>
        <w:rPr>
          <w:szCs w:val="28"/>
          <w:lang w:val="uk-UA"/>
        </w:rPr>
        <w:t>по</w:t>
      </w:r>
      <w:r w:rsidRPr="00C2426F">
        <w:rPr>
          <w:szCs w:val="28"/>
        </w:rPr>
        <w:t>ділити на наступні групи:</w:t>
      </w:r>
    </w:p>
    <w:p w14:paraId="14C63D8F" w14:textId="77777777" w:rsidR="00A17B82" w:rsidRPr="00C2426F" w:rsidRDefault="00A17B82" w:rsidP="00A17B82">
      <w:pPr>
        <w:numPr>
          <w:ilvl w:val="0"/>
          <w:numId w:val="7"/>
        </w:numPr>
        <w:tabs>
          <w:tab w:val="left" w:pos="720"/>
        </w:tabs>
        <w:ind w:left="720"/>
        <w:jc w:val="both"/>
        <w:rPr>
          <w:szCs w:val="28"/>
        </w:rPr>
      </w:pPr>
      <w:r w:rsidRPr="00C2426F">
        <w:rPr>
          <w:i/>
          <w:szCs w:val="28"/>
        </w:rPr>
        <w:t>Цілі</w:t>
      </w:r>
      <w:r w:rsidRPr="00C2426F">
        <w:rPr>
          <w:szCs w:val="28"/>
        </w:rPr>
        <w:t xml:space="preserve">. До них відносяться </w:t>
      </w:r>
      <w:r>
        <w:rPr>
          <w:szCs w:val="28"/>
        </w:rPr>
        <w:t>типии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byte, short, int</w:t>
      </w:r>
      <w:r w:rsidRPr="00C2426F">
        <w:rPr>
          <w:i/>
          <w:szCs w:val="28"/>
        </w:rPr>
        <w:t xml:space="preserve"> </w:t>
      </w:r>
      <w:r w:rsidRPr="00C2426F">
        <w:rPr>
          <w:szCs w:val="28"/>
        </w:rPr>
        <w:t xml:space="preserve">і </w:t>
      </w:r>
      <w:r w:rsidRPr="00C2426F">
        <w:rPr>
          <w:rFonts w:ascii="Courier New" w:hAnsi="Courier New" w:cs="Courier New"/>
          <w:sz w:val="24"/>
          <w:szCs w:val="24"/>
        </w:rPr>
        <w:t>long</w:t>
      </w:r>
      <w:r w:rsidRPr="00C2426F">
        <w:rPr>
          <w:szCs w:val="28"/>
        </w:rPr>
        <w:t>. Ці типи призначені для цілих чисел зі знаком.</w:t>
      </w:r>
    </w:p>
    <w:p w14:paraId="14344B54" w14:textId="77777777" w:rsidR="00A17B82" w:rsidRPr="00C2426F" w:rsidRDefault="00A17B82" w:rsidP="00A17B82">
      <w:pPr>
        <w:numPr>
          <w:ilvl w:val="0"/>
          <w:numId w:val="7"/>
        </w:numPr>
        <w:tabs>
          <w:tab w:val="left" w:pos="720"/>
        </w:tabs>
        <w:ind w:left="720"/>
        <w:jc w:val="both"/>
        <w:rPr>
          <w:szCs w:val="28"/>
        </w:rPr>
      </w:pPr>
      <w:r w:rsidRPr="00D32D8A">
        <w:rPr>
          <w:i/>
          <w:szCs w:val="28"/>
        </w:rPr>
        <w:t xml:space="preserve">Типи з </w:t>
      </w:r>
      <w:r>
        <w:rPr>
          <w:i/>
          <w:szCs w:val="28"/>
          <w:lang w:val="uk-UA"/>
        </w:rPr>
        <w:t>рухомою комою</w:t>
      </w:r>
      <w:r w:rsidRPr="00C2426F">
        <w:rPr>
          <w:szCs w:val="28"/>
        </w:rPr>
        <w:t xml:space="preserve">: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 і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>. Вони служать для представлення чисел, що мають дробову частину.</w:t>
      </w:r>
    </w:p>
    <w:p w14:paraId="353A87B8" w14:textId="77777777" w:rsidR="00A17B82" w:rsidRPr="00C2426F" w:rsidRDefault="00A17B82" w:rsidP="00A17B82">
      <w:pPr>
        <w:numPr>
          <w:ilvl w:val="0"/>
          <w:numId w:val="7"/>
        </w:numPr>
        <w:tabs>
          <w:tab w:val="left" w:pos="720"/>
        </w:tabs>
        <w:ind w:left="720"/>
        <w:jc w:val="both"/>
        <w:rPr>
          <w:szCs w:val="28"/>
        </w:rPr>
      </w:pPr>
      <w:r w:rsidRPr="00D32D8A">
        <w:rPr>
          <w:i/>
          <w:szCs w:val="28"/>
        </w:rPr>
        <w:t>Символьний тип</w:t>
      </w:r>
      <w:r w:rsidRPr="00C2426F">
        <w:rPr>
          <w:szCs w:val="28"/>
        </w:rPr>
        <w:t xml:space="preserve">: </w:t>
      </w:r>
      <w:r w:rsidRPr="00C2426F">
        <w:rPr>
          <w:rFonts w:ascii="Courier New" w:hAnsi="Courier New" w:cs="Courier New"/>
          <w:sz w:val="24"/>
          <w:szCs w:val="24"/>
        </w:rPr>
        <w:t>char</w:t>
      </w:r>
      <w:r w:rsidRPr="00C2426F">
        <w:rPr>
          <w:szCs w:val="28"/>
        </w:rPr>
        <w:t>. Цей тип призначений для представлення елементів з таблиці символів, наприклад, букв або цифр.</w:t>
      </w:r>
    </w:p>
    <w:p w14:paraId="21756C25" w14:textId="77777777" w:rsidR="00A17B82" w:rsidRPr="00C2426F" w:rsidRDefault="00A17B82" w:rsidP="00A17B82">
      <w:pPr>
        <w:numPr>
          <w:ilvl w:val="0"/>
          <w:numId w:val="7"/>
        </w:numPr>
        <w:tabs>
          <w:tab w:val="left" w:pos="720"/>
        </w:tabs>
        <w:ind w:left="720"/>
        <w:jc w:val="both"/>
        <w:rPr>
          <w:szCs w:val="28"/>
        </w:rPr>
      </w:pPr>
      <w:r w:rsidRPr="00D32D8A">
        <w:rPr>
          <w:i/>
          <w:szCs w:val="28"/>
        </w:rPr>
        <w:t>Логічний тип</w:t>
      </w:r>
      <w:r w:rsidRPr="00C2426F">
        <w:rPr>
          <w:szCs w:val="28"/>
        </w:rPr>
        <w:t xml:space="preserve">: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>. Це спеціальний тип, який використовується для представлення логічних величин.</w:t>
      </w:r>
    </w:p>
    <w:p w14:paraId="30C29A2A" w14:textId="77777777" w:rsidR="00A17B82" w:rsidRPr="00C2426F" w:rsidRDefault="00A17B82" w:rsidP="00A17B82">
      <w:pPr>
        <w:ind w:firstLine="426"/>
        <w:jc w:val="both"/>
        <w:rPr>
          <w:b/>
        </w:rPr>
      </w:pPr>
      <w:r w:rsidRPr="00C2426F">
        <w:rPr>
          <w:szCs w:val="28"/>
        </w:rPr>
        <w:t>Для кожного типу строго визначені набори допустимих значень і дозволених операцій.</w:t>
      </w:r>
    </w:p>
    <w:p w14:paraId="34A1051D" w14:textId="77777777" w:rsidR="00A17B82" w:rsidRPr="00C2426F" w:rsidRDefault="00A17B82" w:rsidP="00A17B82">
      <w:pPr>
        <w:spacing w:before="120"/>
        <w:jc w:val="center"/>
        <w:rPr>
          <w:szCs w:val="28"/>
          <w:u w:val="single"/>
        </w:rPr>
      </w:pPr>
      <w:r w:rsidRPr="00C2426F">
        <w:rPr>
          <w:b/>
        </w:rPr>
        <w:t>Цілі числа</w:t>
      </w:r>
    </w:p>
    <w:p w14:paraId="204E0ACB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  <w:u w:val="single"/>
        </w:rPr>
        <w:t>У мові Java поняття беззнакових чисел відсутн</w:t>
      </w:r>
      <w:r>
        <w:rPr>
          <w:szCs w:val="28"/>
          <w:u w:val="single"/>
          <w:lang w:val="uk-UA"/>
        </w:rPr>
        <w:t>є</w:t>
      </w:r>
      <w:r w:rsidRPr="00C2426F">
        <w:rPr>
          <w:szCs w:val="28"/>
        </w:rPr>
        <w:t>. Всі числові типи цієї мови - знакові. Наприклад, якщо значення змінної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 xml:space="preserve">byte </w:t>
      </w:r>
      <w:r w:rsidRPr="00C2426F">
        <w:rPr>
          <w:szCs w:val="28"/>
        </w:rPr>
        <w:t xml:space="preserve">в шістнадцятковому вигляді </w:t>
      </w:r>
      <w:r w:rsidRPr="00C2426F">
        <w:rPr>
          <w:rFonts w:ascii="Courier New" w:hAnsi="Courier New" w:cs="Courier New"/>
          <w:sz w:val="24"/>
          <w:szCs w:val="24"/>
        </w:rPr>
        <w:t xml:space="preserve">0х80 </w:t>
      </w:r>
      <w:r w:rsidRPr="00C2426F">
        <w:rPr>
          <w:szCs w:val="28"/>
        </w:rPr>
        <w:t xml:space="preserve">то це - число </w:t>
      </w:r>
      <w:r w:rsidRPr="00C2426F">
        <w:rPr>
          <w:rFonts w:ascii="Courier New" w:hAnsi="Courier New" w:cs="Courier New"/>
          <w:sz w:val="24"/>
          <w:szCs w:val="24"/>
        </w:rPr>
        <w:t>-1</w:t>
      </w:r>
      <w:r w:rsidRPr="00C2426F">
        <w:rPr>
          <w:szCs w:val="28"/>
        </w:rPr>
        <w:t xml:space="preserve">. (Шістнадцяткова константа розрізняється по </w:t>
      </w:r>
      <w:r>
        <w:rPr>
          <w:szCs w:val="28"/>
          <w:lang w:val="uk-UA"/>
        </w:rPr>
        <w:t>першим</w:t>
      </w:r>
      <w:r w:rsidRPr="00C2426F">
        <w:rPr>
          <w:szCs w:val="28"/>
        </w:rPr>
        <w:t xml:space="preserve"> символам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нуль-х</w:t>
      </w:r>
      <w:r w:rsidRPr="00C2426F">
        <w:rPr>
          <w:szCs w:val="28"/>
        </w:rPr>
        <w:t xml:space="preserve"> (</w:t>
      </w:r>
      <w:r w:rsidRPr="00C2426F">
        <w:rPr>
          <w:rFonts w:ascii="Courier New" w:hAnsi="Courier New" w:cs="Courier New"/>
          <w:sz w:val="24"/>
          <w:szCs w:val="24"/>
        </w:rPr>
        <w:t>0х</w:t>
      </w:r>
      <w:r w:rsidRPr="00C2426F">
        <w:rPr>
          <w:szCs w:val="28"/>
        </w:rPr>
        <w:t xml:space="preserve"> або </w:t>
      </w:r>
      <w:r w:rsidRPr="00C2426F">
        <w:rPr>
          <w:rFonts w:ascii="Courier New" w:hAnsi="Courier New" w:cs="Courier New"/>
          <w:sz w:val="24"/>
          <w:szCs w:val="24"/>
        </w:rPr>
        <w:t>0Х</w:t>
      </w:r>
      <w:r w:rsidRPr="00C2426F">
        <w:rPr>
          <w:szCs w:val="28"/>
        </w:rPr>
        <w:t>).</w:t>
      </w:r>
    </w:p>
    <w:p w14:paraId="6D00DEBE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</w:rPr>
      </w:pPr>
      <w:r w:rsidRPr="00C2426F">
        <w:rPr>
          <w:szCs w:val="28"/>
        </w:rPr>
        <w:t xml:space="preserve">Відсутність в Java беззнакових чисел вдвічі скорочує кількість цілих типів. </w:t>
      </w:r>
      <w:r>
        <w:rPr>
          <w:szCs w:val="28"/>
          <w:lang w:val="uk-UA"/>
        </w:rPr>
        <w:t>В</w:t>
      </w:r>
      <w:r w:rsidRPr="00C2426F">
        <w:rPr>
          <w:szCs w:val="28"/>
        </w:rPr>
        <w:t xml:space="preserve"> мові є 4 цілих типу, що займають 1, 2, 4 і 8 байтів в пам'яті. Для кожного типу -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byte, short, int</w:t>
      </w:r>
      <w:r w:rsidRPr="00C2426F">
        <w:rPr>
          <w:szCs w:val="28"/>
        </w:rPr>
        <w:t xml:space="preserve"> і </w:t>
      </w:r>
      <w:r w:rsidRPr="00C2426F">
        <w:rPr>
          <w:rFonts w:ascii="Courier New" w:hAnsi="Courier New" w:cs="Courier New"/>
          <w:sz w:val="24"/>
          <w:szCs w:val="24"/>
        </w:rPr>
        <w:t>long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є</w:t>
      </w:r>
      <w:r w:rsidRPr="00C2426F">
        <w:rPr>
          <w:szCs w:val="28"/>
        </w:rPr>
        <w:t xml:space="preserve"> свої природні області застосування.</w:t>
      </w:r>
    </w:p>
    <w:p w14:paraId="556E066C" w14:textId="77777777" w:rsidR="00A17B82" w:rsidRPr="00C2426F" w:rsidRDefault="00A17B82" w:rsidP="00A17B82">
      <w:pPr>
        <w:spacing w:before="120" w:after="60"/>
        <w:jc w:val="center"/>
        <w:rPr>
          <w:b/>
          <w:szCs w:val="28"/>
        </w:rPr>
      </w:pPr>
      <w:r w:rsidRPr="00C2426F">
        <w:rPr>
          <w:rFonts w:ascii="Courier New" w:hAnsi="Courier New" w:cs="Courier New"/>
          <w:b/>
        </w:rPr>
        <w:t>byte</w:t>
      </w:r>
    </w:p>
    <w:p w14:paraId="78F9508C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Тип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>- це знаковий 8-бітовий тип. Його діапазон - від</w:t>
      </w:r>
      <w:r w:rsidRPr="00C2426F">
        <w:rPr>
          <w:rFonts w:ascii="Courier New" w:hAnsi="Courier New" w:cs="Courier New"/>
          <w:sz w:val="24"/>
          <w:szCs w:val="24"/>
        </w:rPr>
        <w:t>-128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127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>обто від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-2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7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7</w:t>
      </w:r>
      <w:r w:rsidRPr="00C2426F">
        <w:rPr>
          <w:rFonts w:ascii="Courier New" w:hAnsi="Courier New" w:cs="Courier New"/>
          <w:sz w:val="24"/>
          <w:szCs w:val="24"/>
        </w:rPr>
        <w:t>-1</w:t>
      </w:r>
      <w:r w:rsidRPr="00C2426F">
        <w:rPr>
          <w:szCs w:val="28"/>
        </w:rPr>
        <w:t>. Він найкраще підходить для зберігання довільного потоку байтів, що завантажується з мережі або з файлу.</w:t>
      </w:r>
    </w:p>
    <w:p w14:paraId="0F93F99B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byte b = 127;</w:t>
      </w:r>
    </w:p>
    <w:p w14:paraId="3ADB74C5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byte </w:t>
      </w:r>
      <w:r>
        <w:rPr>
          <w:rFonts w:ascii="Courier New" w:hAnsi="Courier New" w:cs="Courier New"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 = 0</w:t>
      </w:r>
      <w:r w:rsidRPr="00C2426F">
        <w:rPr>
          <w:rFonts w:ascii="Courier New" w:hAnsi="Courier New" w:cs="Courier New"/>
          <w:sz w:val="24"/>
          <w:szCs w:val="24"/>
        </w:rPr>
        <w:t>х</w:t>
      </w:r>
      <w:r w:rsidRPr="00E41817">
        <w:rPr>
          <w:rFonts w:ascii="Courier New" w:hAnsi="Courier New" w:cs="Courier New"/>
          <w:sz w:val="24"/>
          <w:szCs w:val="24"/>
          <w:lang w:val="en-US"/>
        </w:rPr>
        <w:t>55;</w:t>
      </w:r>
    </w:p>
    <w:p w14:paraId="101B6BA8" w14:textId="77777777" w:rsidR="00A17B82" w:rsidRPr="00E41817" w:rsidRDefault="00A17B82" w:rsidP="00A17B82">
      <w:pPr>
        <w:spacing w:after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sz w:val="24"/>
          <w:szCs w:val="24"/>
          <w:lang w:val="en-US"/>
        </w:rPr>
        <w:t>byte by3 = 0b1111111;</w:t>
      </w:r>
    </w:p>
    <w:p w14:paraId="06FDC774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</w:rPr>
      </w:pPr>
      <w:r w:rsidRPr="00C2426F">
        <w:rPr>
          <w:szCs w:val="28"/>
        </w:rPr>
        <w:t xml:space="preserve">Якщо мова не йде про маніпуляції з бітами, використання типу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</w:t>
      </w:r>
      <w:r w:rsidRPr="00C2426F">
        <w:rPr>
          <w:szCs w:val="28"/>
        </w:rPr>
        <w:t>к правило, слід уникати. Для нормальних цілих чисел, використовуваних як лічильник</w:t>
      </w:r>
      <w:r>
        <w:rPr>
          <w:szCs w:val="28"/>
          <w:lang w:val="uk-UA"/>
        </w:rPr>
        <w:t>и</w:t>
      </w:r>
      <w:r w:rsidRPr="00C2426F">
        <w:rPr>
          <w:szCs w:val="28"/>
        </w:rPr>
        <w:t xml:space="preserve"> і </w:t>
      </w:r>
      <w:r>
        <w:rPr>
          <w:szCs w:val="28"/>
          <w:lang w:val="uk-UA"/>
        </w:rPr>
        <w:t xml:space="preserve">операнди </w:t>
      </w:r>
      <w:r w:rsidRPr="00C2426F">
        <w:rPr>
          <w:szCs w:val="28"/>
        </w:rPr>
        <w:t xml:space="preserve">арифметичних </w:t>
      </w:r>
      <w:r>
        <w:rPr>
          <w:szCs w:val="28"/>
          <w:lang w:val="uk-UA"/>
        </w:rPr>
        <w:t>операцій</w:t>
      </w:r>
      <w:r w:rsidRPr="00C2426F">
        <w:rPr>
          <w:szCs w:val="28"/>
        </w:rPr>
        <w:t>, набагато краще підходить тип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>.</w:t>
      </w:r>
    </w:p>
    <w:p w14:paraId="50D96230" w14:textId="77777777" w:rsidR="00A17B82" w:rsidRPr="00C2426F" w:rsidRDefault="00A17B82" w:rsidP="00A17B82">
      <w:pPr>
        <w:spacing w:before="120" w:after="60"/>
        <w:jc w:val="center"/>
        <w:rPr>
          <w:rFonts w:ascii="Courier New" w:hAnsi="Courier New" w:cs="Courier New"/>
          <w:b/>
          <w:sz w:val="24"/>
          <w:szCs w:val="24"/>
        </w:rPr>
      </w:pPr>
      <w:r w:rsidRPr="00C2426F">
        <w:rPr>
          <w:rFonts w:ascii="Courier New" w:hAnsi="Courier New" w:cs="Courier New"/>
          <w:b/>
        </w:rPr>
        <w:t>short</w:t>
      </w:r>
    </w:p>
    <w:p w14:paraId="3E98BC5B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>short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- це знаковий 16-бітовий тип. Його діапазон - від</w:t>
      </w:r>
      <w:r w:rsidRPr="00C2426F">
        <w:rPr>
          <w:rFonts w:ascii="Courier New" w:hAnsi="Courier New" w:cs="Courier New"/>
          <w:sz w:val="24"/>
          <w:szCs w:val="24"/>
        </w:rPr>
        <w:t xml:space="preserve">-32768 </w:t>
      </w:r>
      <w:r w:rsidRPr="00C2426F">
        <w:rPr>
          <w:szCs w:val="28"/>
        </w:rPr>
        <w:t xml:space="preserve">до </w:t>
      </w:r>
      <w:r w:rsidRPr="00C2426F">
        <w:rPr>
          <w:rFonts w:ascii="Courier New" w:hAnsi="Courier New" w:cs="Courier New"/>
          <w:sz w:val="24"/>
          <w:szCs w:val="24"/>
        </w:rPr>
        <w:t>32767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>обто від</w:t>
      </w:r>
      <w:r w:rsidRPr="00C2426F">
        <w:rPr>
          <w:rFonts w:ascii="Courier New" w:hAnsi="Courier New" w:cs="Courier New"/>
          <w:sz w:val="24"/>
          <w:szCs w:val="24"/>
        </w:rPr>
        <w:t>-2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15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15</w:t>
      </w:r>
      <w:r w:rsidRPr="00C2426F">
        <w:rPr>
          <w:rFonts w:ascii="Courier New" w:hAnsi="Courier New" w:cs="Courier New"/>
          <w:sz w:val="24"/>
          <w:szCs w:val="24"/>
        </w:rPr>
        <w:t>-1</w:t>
      </w:r>
      <w:r w:rsidRPr="00C2426F">
        <w:rPr>
          <w:szCs w:val="28"/>
        </w:rPr>
        <w:t>.</w:t>
      </w:r>
    </w:p>
    <w:p w14:paraId="047EBEA3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short s = 32767;</w:t>
      </w:r>
    </w:p>
    <w:p w14:paraId="0D6422F3" w14:textId="77777777" w:rsidR="00A17B82" w:rsidRPr="00E41817" w:rsidRDefault="00A17B82" w:rsidP="00A17B82">
      <w:pPr>
        <w:spacing w:after="120"/>
        <w:ind w:left="426"/>
        <w:jc w:val="both"/>
        <w:rPr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short t = Ox55aa;</w:t>
      </w:r>
    </w:p>
    <w:p w14:paraId="559D6C70" w14:textId="77777777" w:rsidR="00A17B82" w:rsidRPr="00C2426F" w:rsidRDefault="00A17B82" w:rsidP="00A17B82">
      <w:pPr>
        <w:spacing w:before="120" w:after="60"/>
        <w:jc w:val="center"/>
        <w:rPr>
          <w:b/>
          <w:szCs w:val="28"/>
        </w:rPr>
      </w:pPr>
      <w:r w:rsidRPr="00C2426F">
        <w:rPr>
          <w:rFonts w:ascii="Courier New" w:hAnsi="Courier New" w:cs="Courier New"/>
          <w:b/>
        </w:rPr>
        <w:lastRenderedPageBreak/>
        <w:t>int</w:t>
      </w:r>
    </w:p>
    <w:p w14:paraId="1355EC51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Тип </w:t>
      </w:r>
      <w:r w:rsidRPr="00C2426F">
        <w:rPr>
          <w:rFonts w:ascii="Courier New" w:hAnsi="Courier New" w:cs="Courier New"/>
          <w:sz w:val="24"/>
          <w:szCs w:val="24"/>
        </w:rPr>
        <w:t>int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служить для представлення 32-бітових цілих чисел зі знаком. Діапазон допустимих для цього типу значень від</w:t>
      </w:r>
      <w:r w:rsidRPr="00C2426F">
        <w:rPr>
          <w:rFonts w:ascii="Courier New" w:hAnsi="Courier New" w:cs="Courier New"/>
          <w:sz w:val="24"/>
          <w:szCs w:val="24"/>
        </w:rPr>
        <w:t>-2147483648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2147483647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>обто від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-2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31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31</w:t>
      </w:r>
      <w:r w:rsidRPr="00C2426F">
        <w:rPr>
          <w:rFonts w:ascii="Courier New" w:hAnsi="Courier New" w:cs="Courier New"/>
          <w:sz w:val="24"/>
          <w:szCs w:val="24"/>
        </w:rPr>
        <w:t>-1</w:t>
      </w:r>
      <w:r w:rsidRPr="00C2426F">
        <w:rPr>
          <w:szCs w:val="28"/>
        </w:rPr>
        <w:t>. Найчастіше цей тип даних використовується для зб</w:t>
      </w:r>
      <w:r>
        <w:rPr>
          <w:szCs w:val="28"/>
        </w:rPr>
        <w:t xml:space="preserve">ерігання звичайних цілих чисел </w:t>
      </w:r>
      <w:r w:rsidRPr="00C2426F">
        <w:rPr>
          <w:szCs w:val="28"/>
        </w:rPr>
        <w:t>з</w:t>
      </w:r>
      <w:r>
        <w:rPr>
          <w:szCs w:val="28"/>
          <w:lang w:val="uk-UA"/>
        </w:rPr>
        <w:t>і</w:t>
      </w:r>
      <w:r w:rsidRPr="00C2426F">
        <w:rPr>
          <w:szCs w:val="28"/>
        </w:rPr>
        <w:t xml:space="preserve"> значеннями, що досягають двох мільярдів. Цей тип прекрасно підходить для використання при обробці масивів і для лічильників. Всякий раз, коли в одн</w:t>
      </w:r>
      <w:r>
        <w:rPr>
          <w:szCs w:val="28"/>
          <w:lang w:val="uk-UA"/>
        </w:rPr>
        <w:t>ій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 xml:space="preserve">операції </w:t>
      </w:r>
      <w:r w:rsidRPr="00C2426F">
        <w:rPr>
          <w:szCs w:val="28"/>
        </w:rPr>
        <w:t>фігурують змінні типів</w:t>
      </w:r>
      <w:r>
        <w:rPr>
          <w:szCs w:val="28"/>
          <w:lang w:val="uk-UA"/>
        </w:rPr>
        <w:t xml:space="preserve"> </w:t>
      </w:r>
      <w:r w:rsidRPr="00D32D8A">
        <w:rPr>
          <w:rFonts w:ascii="Courier New" w:hAnsi="Courier New" w:cs="Courier New"/>
          <w:sz w:val="24"/>
          <w:szCs w:val="24"/>
        </w:rPr>
        <w:t>byte</w:t>
      </w:r>
      <w:r w:rsidRPr="00D32D8A">
        <w:rPr>
          <w:i/>
          <w:szCs w:val="28"/>
        </w:rPr>
        <w:t xml:space="preserve">, </w:t>
      </w:r>
      <w:r w:rsidRPr="00D32D8A">
        <w:rPr>
          <w:rFonts w:ascii="Courier New" w:hAnsi="Courier New" w:cs="Courier New"/>
          <w:sz w:val="24"/>
          <w:szCs w:val="24"/>
        </w:rPr>
        <w:t>short</w:t>
      </w:r>
      <w:r w:rsidRPr="00D32D8A">
        <w:rPr>
          <w:i/>
          <w:szCs w:val="28"/>
        </w:rPr>
        <w:t xml:space="preserve">, </w:t>
      </w:r>
      <w:r w:rsidRPr="00D32D8A">
        <w:rPr>
          <w:rFonts w:ascii="Courier New" w:hAnsi="Courier New" w:cs="Courier New"/>
          <w:sz w:val="24"/>
          <w:szCs w:val="24"/>
        </w:rPr>
        <w:t>int</w:t>
      </w:r>
      <w:r w:rsidRPr="00D32D8A">
        <w:rPr>
          <w:szCs w:val="28"/>
        </w:rPr>
        <w:t xml:space="preserve"> і </w:t>
      </w:r>
      <w:r w:rsidRPr="00D32D8A">
        <w:rPr>
          <w:i/>
          <w:szCs w:val="28"/>
        </w:rPr>
        <w:t>цілі літерали</w:t>
      </w:r>
      <w:r w:rsidRPr="00D32D8A">
        <w:rPr>
          <w:szCs w:val="28"/>
        </w:rPr>
        <w:t xml:space="preserve"> (</w:t>
      </w:r>
      <w:r w:rsidRPr="00D32D8A">
        <w:rPr>
          <w:i/>
          <w:szCs w:val="28"/>
        </w:rPr>
        <w:t>тобто константи зі значеннями цілого типу</w:t>
      </w:r>
      <w:r w:rsidRPr="00D32D8A">
        <w:rPr>
          <w:szCs w:val="28"/>
        </w:rPr>
        <w:t xml:space="preserve">), </w:t>
      </w:r>
      <w:r w:rsidRPr="00D32D8A">
        <w:rPr>
          <w:szCs w:val="28"/>
          <w:u w:val="single"/>
        </w:rPr>
        <w:t xml:space="preserve">тип всього виразу перед завершенням обчислень неявно приводиться до </w:t>
      </w:r>
      <w:r w:rsidRPr="00D32D8A">
        <w:rPr>
          <w:rFonts w:ascii="Courier New" w:hAnsi="Courier New" w:cs="Courier New"/>
          <w:sz w:val="24"/>
          <w:szCs w:val="24"/>
          <w:u w:val="single"/>
        </w:rPr>
        <w:t>int</w:t>
      </w:r>
      <w:r w:rsidRPr="00D32D8A">
        <w:rPr>
          <w:szCs w:val="28"/>
        </w:rPr>
        <w:t>.</w:t>
      </w:r>
      <w:r w:rsidRPr="00C2426F">
        <w:rPr>
          <w:szCs w:val="28"/>
        </w:rPr>
        <w:t xml:space="preserve"> Починаючи з Java 7</w:t>
      </w:r>
      <w:r w:rsidRPr="00D32D8A">
        <w:rPr>
          <w:szCs w:val="28"/>
        </w:rPr>
        <w:t>,</w:t>
      </w:r>
      <w:r w:rsidRPr="00C2426F">
        <w:rPr>
          <w:szCs w:val="28"/>
        </w:rPr>
        <w:t xml:space="preserve"> для зручності читання коду додана можливість поділу розрядів л</w:t>
      </w:r>
      <w:r>
        <w:rPr>
          <w:szCs w:val="28"/>
          <w:lang w:val="uk-UA"/>
        </w:rPr>
        <w:t>і</w:t>
      </w:r>
      <w:r w:rsidRPr="00C2426F">
        <w:rPr>
          <w:szCs w:val="28"/>
        </w:rPr>
        <w:t>терал</w:t>
      </w:r>
      <w:r>
        <w:rPr>
          <w:szCs w:val="28"/>
          <w:lang w:val="uk-UA"/>
        </w:rPr>
        <w:t>і</w:t>
      </w:r>
      <w:r w:rsidRPr="00C2426F">
        <w:rPr>
          <w:szCs w:val="28"/>
        </w:rPr>
        <w:t>в за допомогою символу підкреслення. При цьому символ підкреслення повинен розташовуватися тільки між цифрами (можна спочатку і в кінці л</w:t>
      </w:r>
      <w:r>
        <w:rPr>
          <w:szCs w:val="28"/>
          <w:lang w:val="uk-UA"/>
        </w:rPr>
        <w:t>і</w:t>
      </w:r>
      <w:r w:rsidRPr="00C2426F">
        <w:rPr>
          <w:szCs w:val="28"/>
        </w:rPr>
        <w:t>терала, поруч з десятковою крапкою, суфіксами типів (</w:t>
      </w:r>
      <w:r w:rsidRPr="00C2426F">
        <w:rPr>
          <w:rFonts w:ascii="Courier New" w:hAnsi="Courier New" w:cs="Courier New"/>
          <w:sz w:val="24"/>
          <w:szCs w:val="24"/>
        </w:rPr>
        <w:t>L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</w:t>
      </w:r>
      <w:r w:rsidRPr="00C2426F">
        <w:rPr>
          <w:szCs w:val="28"/>
        </w:rPr>
        <w:t xml:space="preserve">), </w:t>
      </w:r>
      <w:r>
        <w:rPr>
          <w:szCs w:val="28"/>
          <w:lang w:val="uk-UA"/>
        </w:rPr>
        <w:t>п</w:t>
      </w:r>
      <w:r w:rsidRPr="00C2426F">
        <w:rPr>
          <w:szCs w:val="28"/>
        </w:rPr>
        <w:t>рефіксами систем обчислення (</w:t>
      </w:r>
      <w:r w:rsidRPr="00C2426F">
        <w:rPr>
          <w:rFonts w:ascii="Courier New" w:hAnsi="Courier New" w:cs="Courier New"/>
          <w:sz w:val="24"/>
          <w:szCs w:val="24"/>
        </w:rPr>
        <w:t>0b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0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0x</w:t>
      </w:r>
      <w:r w:rsidRPr="00C2426F">
        <w:rPr>
          <w:szCs w:val="28"/>
        </w:rPr>
        <w:t>)).</w:t>
      </w:r>
    </w:p>
    <w:p w14:paraId="62579AEB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int i = 2_147_483_647;</w:t>
      </w:r>
    </w:p>
    <w:p w14:paraId="55DF0BC0" w14:textId="77777777" w:rsidR="00A17B82" w:rsidRPr="00CE57BF" w:rsidRDefault="00A17B82" w:rsidP="00A17B82">
      <w:pPr>
        <w:spacing w:after="120"/>
        <w:ind w:left="426"/>
        <w:jc w:val="both"/>
        <w:rPr>
          <w:rFonts w:ascii="Courier New" w:hAnsi="Courier New" w:cs="Courier New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int</w:t>
      </w:r>
      <w:r w:rsidRPr="00CE57BF">
        <w:rPr>
          <w:rFonts w:ascii="Courier New" w:hAnsi="Courier New" w:cs="Courier New"/>
          <w:sz w:val="24"/>
          <w:szCs w:val="24"/>
        </w:rPr>
        <w:t xml:space="preserve"> </w:t>
      </w:r>
      <w:r w:rsidRPr="00E41817">
        <w:rPr>
          <w:rFonts w:ascii="Courier New" w:hAnsi="Courier New" w:cs="Courier New"/>
          <w:sz w:val="24"/>
          <w:szCs w:val="24"/>
          <w:lang w:val="en-US"/>
        </w:rPr>
        <w:t>j</w:t>
      </w:r>
      <w:r w:rsidRPr="00CE57BF">
        <w:rPr>
          <w:rFonts w:ascii="Courier New" w:hAnsi="Courier New" w:cs="Courier New"/>
          <w:sz w:val="24"/>
          <w:szCs w:val="24"/>
        </w:rPr>
        <w:t xml:space="preserve"> = </w:t>
      </w:r>
      <w:r w:rsidRPr="00CE57BF">
        <w:rPr>
          <w:rFonts w:ascii="Courier New" w:hAnsi="Courier New" w:cs="Courier New"/>
          <w:b/>
          <w:sz w:val="24"/>
          <w:szCs w:val="24"/>
        </w:rPr>
        <w:t>0</w:t>
      </w:r>
      <w:r w:rsidRPr="00D32D8A">
        <w:rPr>
          <w:rFonts w:ascii="Courier New" w:hAnsi="Courier New" w:cs="Courier New"/>
          <w:b/>
          <w:sz w:val="24"/>
          <w:szCs w:val="24"/>
          <w:lang w:val="en-US"/>
        </w:rPr>
        <w:t>x</w:t>
      </w:r>
      <w:r w:rsidRPr="00CE57BF">
        <w:rPr>
          <w:rFonts w:ascii="Courier New" w:hAnsi="Courier New" w:cs="Courier New"/>
          <w:sz w:val="24"/>
          <w:szCs w:val="24"/>
        </w:rPr>
        <w:t>55</w:t>
      </w:r>
      <w:r w:rsidRPr="00E41817">
        <w:rPr>
          <w:rFonts w:ascii="Courier New" w:hAnsi="Courier New" w:cs="Courier New"/>
          <w:sz w:val="24"/>
          <w:szCs w:val="24"/>
          <w:lang w:val="en-US"/>
        </w:rPr>
        <w:t>aa</w:t>
      </w:r>
      <w:r w:rsidRPr="00CE57BF">
        <w:rPr>
          <w:rFonts w:ascii="Courier New" w:hAnsi="Courier New" w:cs="Courier New"/>
          <w:sz w:val="24"/>
          <w:szCs w:val="24"/>
        </w:rPr>
        <w:t>0000;</w:t>
      </w:r>
    </w:p>
    <w:p w14:paraId="68D2B18B" w14:textId="77777777" w:rsidR="00A17B82" w:rsidRPr="00CE57BF" w:rsidRDefault="00A17B82" w:rsidP="00A17B82">
      <w:pPr>
        <w:spacing w:before="120" w:after="60"/>
        <w:jc w:val="center"/>
        <w:rPr>
          <w:b/>
          <w:szCs w:val="28"/>
        </w:rPr>
      </w:pPr>
      <w:r w:rsidRPr="006E0446">
        <w:rPr>
          <w:rFonts w:ascii="Courier New" w:hAnsi="Courier New" w:cs="Courier New"/>
          <w:b/>
          <w:lang w:val="en-US"/>
        </w:rPr>
        <w:t>long</w:t>
      </w:r>
    </w:p>
    <w:p w14:paraId="75F217CE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Тип </w:t>
      </w:r>
      <w:r w:rsidRPr="00C2426F">
        <w:rPr>
          <w:rFonts w:ascii="Courier New" w:hAnsi="Courier New" w:cs="Courier New"/>
          <w:sz w:val="24"/>
          <w:szCs w:val="24"/>
        </w:rPr>
        <w:t>long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призначений для представлення 64-бітових чисел зі знаком. Його діапазон допустимих значень від</w:t>
      </w:r>
      <w:r w:rsidRPr="00C2426F">
        <w:rPr>
          <w:rFonts w:ascii="Courier New" w:hAnsi="Courier New" w:cs="Courier New"/>
          <w:sz w:val="24"/>
          <w:szCs w:val="24"/>
        </w:rPr>
        <w:t>- +9223372036854775808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9223372036854775807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>обто від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-2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63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sz w:val="24"/>
          <w:szCs w:val="24"/>
        </w:rPr>
        <w:t>2</w:t>
      </w:r>
      <w:r w:rsidRPr="00D64CCE">
        <w:rPr>
          <w:rFonts w:ascii="Courier New" w:hAnsi="Courier New" w:cs="Courier New"/>
          <w:sz w:val="24"/>
          <w:szCs w:val="24"/>
          <w:vertAlign w:val="superscript"/>
        </w:rPr>
        <w:t>63</w:t>
      </w:r>
      <w:r w:rsidRPr="00C2426F">
        <w:rPr>
          <w:rFonts w:ascii="Courier New" w:hAnsi="Courier New" w:cs="Courier New"/>
          <w:sz w:val="24"/>
          <w:szCs w:val="24"/>
        </w:rPr>
        <w:t>-1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(± 9,2 квінтильйони) досить великий навіть для таких завдань, як підрахунок числа атомів у Всесвіті. До </w:t>
      </w:r>
      <w:r>
        <w:rPr>
          <w:szCs w:val="28"/>
          <w:lang w:val="uk-UA"/>
        </w:rPr>
        <w:t>значень</w:t>
      </w:r>
      <w:r w:rsidRPr="00C2426F">
        <w:rPr>
          <w:szCs w:val="28"/>
        </w:rPr>
        <w:t xml:space="preserve"> чисел необхідно приписувати праворуч </w:t>
      </w:r>
      <w:r>
        <w:rPr>
          <w:szCs w:val="28"/>
          <w:lang w:val="uk-UA"/>
        </w:rPr>
        <w:t xml:space="preserve">рядкову букву </w:t>
      </w:r>
      <w:r w:rsidRPr="00C2426F">
        <w:rPr>
          <w:rFonts w:ascii="Courier New" w:hAnsi="Courier New" w:cs="Courier New"/>
          <w:sz w:val="24"/>
          <w:szCs w:val="24"/>
        </w:rPr>
        <w:t xml:space="preserve">l </w:t>
      </w:r>
      <w:r w:rsidRPr="00C2426F">
        <w:rPr>
          <w:szCs w:val="28"/>
        </w:rPr>
        <w:t>або прописну букву</w:t>
      </w:r>
      <w:r w:rsidRPr="00C2426F">
        <w:rPr>
          <w:rFonts w:ascii="Courier New" w:hAnsi="Courier New" w:cs="Courier New"/>
          <w:sz w:val="24"/>
          <w:szCs w:val="24"/>
        </w:rPr>
        <w:t xml:space="preserve"> L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в</w:t>
      </w:r>
      <w:r w:rsidRPr="00C2426F">
        <w:rPr>
          <w:szCs w:val="28"/>
        </w:rPr>
        <w:t>казуючи таким чином, що дане число відноситься до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long</w:t>
      </w:r>
      <w:r w:rsidRPr="00C2426F">
        <w:rPr>
          <w:szCs w:val="28"/>
        </w:rPr>
        <w:t xml:space="preserve">, Наприклад, </w:t>
      </w:r>
      <w:r w:rsidRPr="00C2426F">
        <w:rPr>
          <w:rFonts w:ascii="Courier New" w:hAnsi="Courier New" w:cs="Courier New"/>
          <w:sz w:val="24"/>
          <w:szCs w:val="24"/>
        </w:rPr>
        <w:t>9223372036854775807L.</w:t>
      </w:r>
    </w:p>
    <w:p w14:paraId="638832C5" w14:textId="77777777" w:rsidR="00A17B82" w:rsidRPr="00C2426F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>long m = = 9_223_372_036_854_775_807</w:t>
      </w:r>
      <w:r w:rsidRPr="00D32D8A">
        <w:rPr>
          <w:rFonts w:ascii="Courier New" w:hAnsi="Courier New" w:cs="Courier New"/>
          <w:b/>
          <w:sz w:val="24"/>
          <w:szCs w:val="24"/>
        </w:rPr>
        <w:t>L</w:t>
      </w:r>
      <w:r w:rsidRPr="00C2426F">
        <w:rPr>
          <w:rFonts w:ascii="Courier New" w:hAnsi="Courier New" w:cs="Courier New"/>
          <w:sz w:val="24"/>
          <w:szCs w:val="24"/>
        </w:rPr>
        <w:t>;</w:t>
      </w:r>
    </w:p>
    <w:p w14:paraId="7B108FFF" w14:textId="77777777" w:rsidR="00A17B82" w:rsidRPr="00D64CCE" w:rsidRDefault="00A17B82" w:rsidP="00A17B82">
      <w:pPr>
        <w:ind w:left="426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long n = </w:t>
      </w:r>
      <w:r w:rsidRPr="00D32D8A">
        <w:rPr>
          <w:rFonts w:ascii="Courier New" w:hAnsi="Courier New" w:cs="Courier New"/>
          <w:b/>
          <w:sz w:val="24"/>
          <w:szCs w:val="24"/>
        </w:rPr>
        <w:t>0x</w:t>
      </w:r>
      <w:r w:rsidRPr="00C2426F">
        <w:rPr>
          <w:rFonts w:ascii="Courier New" w:hAnsi="Courier New" w:cs="Courier New"/>
          <w:sz w:val="24"/>
          <w:szCs w:val="24"/>
        </w:rPr>
        <w:t>55aa000055aa0000</w:t>
      </w:r>
      <w:r w:rsidRPr="00D32D8A">
        <w:rPr>
          <w:rFonts w:ascii="Courier New" w:hAnsi="Courier New" w:cs="Courier New"/>
          <w:b/>
          <w:sz w:val="24"/>
          <w:szCs w:val="24"/>
        </w:rPr>
        <w:t>L</w:t>
      </w:r>
      <w:r w:rsidRPr="00C2426F">
        <w:rPr>
          <w:rFonts w:ascii="Courier New" w:hAnsi="Courier New" w:cs="Courier New"/>
          <w:sz w:val="24"/>
          <w:szCs w:val="24"/>
        </w:rPr>
        <w:t>;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зверніть увагу на L, тому що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за</w:t>
      </w:r>
    </w:p>
    <w:p w14:paraId="45712113" w14:textId="77777777" w:rsidR="00A17B82" w:rsidRPr="00C2426F" w:rsidRDefault="00A17B82" w:rsidP="00A17B82">
      <w:pPr>
        <w:ind w:left="426"/>
        <w:rPr>
          <w:rFonts w:ascii="Courier New" w:hAnsi="Courier New" w:cs="Courier New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//замовчуванням всі літерали int</w:t>
      </w:r>
    </w:p>
    <w:p w14:paraId="200E9E10" w14:textId="77777777" w:rsidR="00A17B82" w:rsidRPr="00C2426F" w:rsidRDefault="00A17B82" w:rsidP="00A17B82">
      <w:pPr>
        <w:spacing w:before="120"/>
        <w:jc w:val="center"/>
        <w:rPr>
          <w:szCs w:val="28"/>
        </w:rPr>
      </w:pPr>
      <w:r w:rsidRPr="00C2426F">
        <w:rPr>
          <w:b/>
        </w:rPr>
        <w:t xml:space="preserve">Числа з </w:t>
      </w:r>
      <w:r w:rsidRPr="00601B32">
        <w:rPr>
          <w:b/>
        </w:rPr>
        <w:t>рухомою комою</w:t>
      </w:r>
    </w:p>
    <w:p w14:paraId="6BD27C37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</w:rPr>
      </w:pPr>
      <w:r w:rsidRPr="00C2426F">
        <w:rPr>
          <w:szCs w:val="28"/>
        </w:rPr>
        <w:t xml:space="preserve">Числа </w:t>
      </w:r>
      <w:r w:rsidRPr="00601B32">
        <w:rPr>
          <w:szCs w:val="28"/>
        </w:rPr>
        <w:t>з рухомою комою</w:t>
      </w:r>
      <w:r w:rsidRPr="00C2426F">
        <w:rPr>
          <w:szCs w:val="28"/>
        </w:rPr>
        <w:t xml:space="preserve">, часто звані також </w:t>
      </w:r>
      <w:r>
        <w:rPr>
          <w:szCs w:val="28"/>
          <w:lang w:val="uk-UA"/>
        </w:rPr>
        <w:t>дійсними</w:t>
      </w:r>
      <w:r w:rsidRPr="00C2426F">
        <w:rPr>
          <w:szCs w:val="28"/>
        </w:rPr>
        <w:t xml:space="preserve"> числами, використовуються при обчисленнях, в яких потрібне використання дробової частини. В Java реалізований набір типів для чисел </w:t>
      </w:r>
      <w:r w:rsidRPr="00601B32">
        <w:rPr>
          <w:szCs w:val="28"/>
        </w:rPr>
        <w:t xml:space="preserve">з рухомою комою </w:t>
      </w:r>
      <w:r w:rsidRPr="00C2426F">
        <w:rPr>
          <w:szCs w:val="28"/>
        </w:rPr>
        <w:t>-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rFonts w:ascii="Courier New" w:hAnsi="Courier New" w:cs="Courier New"/>
          <w:szCs w:val="28"/>
        </w:rPr>
        <w:t xml:space="preserve"> і </w:t>
      </w:r>
      <w:r w:rsidRPr="00C2426F">
        <w:rPr>
          <w:rFonts w:ascii="Courier New" w:hAnsi="Courier New" w:cs="Courier New"/>
          <w:sz w:val="24"/>
          <w:szCs w:val="24"/>
        </w:rPr>
        <w:t>double,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 xml:space="preserve">які </w:t>
      </w:r>
      <w:r>
        <w:rPr>
          <w:szCs w:val="28"/>
        </w:rPr>
        <w:t>відповіда</w:t>
      </w:r>
      <w:r>
        <w:rPr>
          <w:szCs w:val="28"/>
          <w:lang w:val="uk-UA"/>
        </w:rPr>
        <w:t>ють</w:t>
      </w:r>
      <w:r w:rsidRPr="00C2426F">
        <w:rPr>
          <w:szCs w:val="28"/>
        </w:rPr>
        <w:t xml:space="preserve"> стандарту IEEE-754.</w:t>
      </w:r>
    </w:p>
    <w:p w14:paraId="04F430DC" w14:textId="387B5E9D" w:rsidR="00A17B82" w:rsidRPr="00C2426F" w:rsidRDefault="00A17B82" w:rsidP="00A17B82">
      <w:pPr>
        <w:spacing w:before="120" w:after="60"/>
        <w:jc w:val="center"/>
        <w:rPr>
          <w:b/>
          <w:szCs w:val="28"/>
        </w:rPr>
      </w:pPr>
      <w:r w:rsidRPr="00C2426F">
        <w:rPr>
          <w:rFonts w:ascii="Courier New" w:hAnsi="Courier New" w:cs="Courier New"/>
          <w:b/>
        </w:rPr>
        <w:t>float</w:t>
      </w:r>
    </w:p>
    <w:p w14:paraId="27032A89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У змінних зі звичайною, або </w:t>
      </w:r>
      <w:r w:rsidRPr="00D64CCE">
        <w:rPr>
          <w:i/>
          <w:szCs w:val="28"/>
        </w:rPr>
        <w:t>одинарно</w:t>
      </w:r>
      <w:r>
        <w:rPr>
          <w:i/>
          <w:szCs w:val="28"/>
          <w:lang w:val="uk-UA"/>
        </w:rPr>
        <w:t>ю</w:t>
      </w:r>
      <w:r w:rsidRPr="00D64CCE">
        <w:rPr>
          <w:i/>
          <w:szCs w:val="28"/>
        </w:rPr>
        <w:t xml:space="preserve"> точністю</w:t>
      </w:r>
      <w:r w:rsidRPr="00C2426F">
        <w:rPr>
          <w:szCs w:val="28"/>
        </w:rPr>
        <w:t xml:space="preserve">, що оголошувалися за допомогою ключового слова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д</w:t>
      </w:r>
      <w:r w:rsidRPr="00C2426F">
        <w:rPr>
          <w:szCs w:val="28"/>
        </w:rPr>
        <w:t>ля зберігання значення використову</w:t>
      </w:r>
      <w:r>
        <w:rPr>
          <w:szCs w:val="28"/>
          <w:lang w:val="uk-UA"/>
        </w:rPr>
        <w:t>ю</w:t>
      </w:r>
      <w:r w:rsidRPr="00C2426F">
        <w:rPr>
          <w:szCs w:val="28"/>
        </w:rPr>
        <w:t xml:space="preserve">ться 32 біта. В Java числа </w:t>
      </w:r>
      <w:r w:rsidRPr="00601B32">
        <w:rPr>
          <w:szCs w:val="28"/>
        </w:rPr>
        <w:t xml:space="preserve">з рухомою комою </w:t>
      </w:r>
      <w:r w:rsidRPr="00C2426F">
        <w:rPr>
          <w:szCs w:val="28"/>
        </w:rPr>
        <w:t>за замовчуванням розглядаються, як значення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>
        <w:rPr>
          <w:szCs w:val="28"/>
        </w:rPr>
        <w:t>. Якщо вам потрібн</w:t>
      </w:r>
      <w:r>
        <w:rPr>
          <w:szCs w:val="28"/>
          <w:lang w:val="uk-UA"/>
        </w:rPr>
        <w:t>а</w:t>
      </w:r>
      <w:r w:rsidRPr="00C2426F">
        <w:rPr>
          <w:szCs w:val="28"/>
        </w:rPr>
        <w:t xml:space="preserve"> константа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раворуч до </w:t>
      </w:r>
      <w:r>
        <w:rPr>
          <w:szCs w:val="28"/>
          <w:lang w:val="uk-UA"/>
        </w:rPr>
        <w:t>літералу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>потрібно</w:t>
      </w:r>
      <w:r w:rsidRPr="00C2426F">
        <w:rPr>
          <w:szCs w:val="28"/>
        </w:rPr>
        <w:t xml:space="preserve"> приписати символ </w:t>
      </w:r>
      <w:r w:rsidRPr="00C2426F">
        <w:rPr>
          <w:rFonts w:ascii="Courier New" w:hAnsi="Courier New" w:cs="Courier New"/>
          <w:sz w:val="24"/>
          <w:szCs w:val="24"/>
        </w:rPr>
        <w:t>F</w:t>
      </w:r>
      <w:r w:rsidRPr="00C2426F">
        <w:rPr>
          <w:szCs w:val="28"/>
        </w:rPr>
        <w:t xml:space="preserve"> або </w:t>
      </w:r>
      <w:r w:rsidRPr="00C2426F">
        <w:rPr>
          <w:rFonts w:ascii="Courier New" w:hAnsi="Courier New" w:cs="Courier New"/>
          <w:sz w:val="24"/>
          <w:szCs w:val="24"/>
        </w:rPr>
        <w:t>f</w:t>
      </w:r>
      <w:r w:rsidRPr="00C2426F">
        <w:rPr>
          <w:szCs w:val="28"/>
        </w:rPr>
        <w:t>.</w:t>
      </w:r>
    </w:p>
    <w:p w14:paraId="3F838F9A" w14:textId="77777777" w:rsidR="00A17B82" w:rsidRPr="00C2426F" w:rsidRDefault="00A17B82" w:rsidP="00A17B82">
      <w:pPr>
        <w:spacing w:before="120"/>
        <w:ind w:left="426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float f = 5.625</w:t>
      </w:r>
      <w:r w:rsidRPr="00D32D8A">
        <w:rPr>
          <w:rFonts w:ascii="Courier New" w:hAnsi="Courier New" w:cs="Courier New"/>
          <w:b/>
          <w:bCs/>
          <w:iCs/>
          <w:sz w:val="24"/>
          <w:szCs w:val="24"/>
        </w:rPr>
        <w:t>f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;</w:t>
      </w:r>
    </w:p>
    <w:p w14:paraId="3528EBE0" w14:textId="77777777" w:rsidR="00A17B82" w:rsidRPr="00C2426F" w:rsidRDefault="00A17B82" w:rsidP="00A17B82">
      <w:pPr>
        <w:ind w:left="426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float f2 = 3.14</w:t>
      </w:r>
      <w:r w:rsidRPr="00D32D8A">
        <w:rPr>
          <w:rFonts w:ascii="Courier New" w:hAnsi="Courier New" w:cs="Courier New"/>
          <w:b/>
          <w:bCs/>
          <w:iCs/>
          <w:sz w:val="24"/>
          <w:szCs w:val="24"/>
        </w:rPr>
        <w:t>F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;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ab/>
        <w:t>// зверніть увагу на F, тому що</w:t>
      </w:r>
    </w:p>
    <w:p w14:paraId="7DEDBD8C" w14:textId="6FE97E7B" w:rsidR="00A17B82" w:rsidRDefault="00A17B82" w:rsidP="00A17B82">
      <w:pPr>
        <w:ind w:left="426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ab/>
      </w:r>
      <w:r w:rsidRPr="00C2426F">
        <w:rPr>
          <w:rFonts w:ascii="Courier New" w:hAnsi="Courier New" w:cs="Courier New"/>
          <w:bCs/>
          <w:iCs/>
          <w:sz w:val="24"/>
          <w:szCs w:val="24"/>
        </w:rPr>
        <w:tab/>
      </w:r>
      <w:r w:rsidRPr="00C2426F">
        <w:rPr>
          <w:rFonts w:ascii="Courier New" w:hAnsi="Courier New" w:cs="Courier New"/>
          <w:bCs/>
          <w:iCs/>
          <w:sz w:val="24"/>
          <w:szCs w:val="24"/>
        </w:rPr>
        <w:tab/>
      </w:r>
      <w:r w:rsidRPr="00C2426F">
        <w:rPr>
          <w:rFonts w:ascii="Courier New" w:hAnsi="Courier New" w:cs="Courier New"/>
          <w:bCs/>
          <w:iCs/>
          <w:sz w:val="24"/>
          <w:szCs w:val="24"/>
        </w:rPr>
        <w:tab/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ab/>
        <w:t>// за замовчуванням всі літерали double</w:t>
      </w:r>
    </w:p>
    <w:p w14:paraId="6BA61F87" w14:textId="77777777" w:rsidR="001D0DEC" w:rsidRPr="00C2426F" w:rsidRDefault="001D0DEC" w:rsidP="00A17B82">
      <w:pPr>
        <w:ind w:left="426"/>
        <w:rPr>
          <w:rFonts w:ascii="Courier New" w:hAnsi="Courier New" w:cs="Courier New"/>
        </w:rPr>
      </w:pPr>
    </w:p>
    <w:p w14:paraId="248DA783" w14:textId="77777777" w:rsidR="00A17B82" w:rsidRPr="00C2426F" w:rsidRDefault="00A17B82" w:rsidP="00A17B82">
      <w:pPr>
        <w:spacing w:before="120" w:after="60"/>
        <w:jc w:val="center"/>
        <w:rPr>
          <w:b/>
          <w:szCs w:val="28"/>
        </w:rPr>
      </w:pPr>
      <w:r w:rsidRPr="00C2426F">
        <w:rPr>
          <w:rFonts w:ascii="Courier New" w:hAnsi="Courier New" w:cs="Courier New"/>
          <w:b/>
        </w:rPr>
        <w:lastRenderedPageBreak/>
        <w:t>double</w:t>
      </w:r>
    </w:p>
    <w:p w14:paraId="6960059C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У разі </w:t>
      </w:r>
      <w:r w:rsidRPr="00D64CCE">
        <w:rPr>
          <w:i/>
          <w:szCs w:val="28"/>
        </w:rPr>
        <w:t>подвійної точності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яка</w:t>
      </w:r>
      <w:r w:rsidRPr="00C2426F">
        <w:rPr>
          <w:szCs w:val="28"/>
        </w:rPr>
        <w:t xml:space="preserve"> задається за допомогою ключового слова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д</w:t>
      </w:r>
      <w:r w:rsidRPr="00C2426F">
        <w:rPr>
          <w:szCs w:val="28"/>
        </w:rPr>
        <w:t>ля зберігання значень використову</w:t>
      </w:r>
      <w:r>
        <w:rPr>
          <w:szCs w:val="28"/>
          <w:lang w:val="uk-UA"/>
        </w:rPr>
        <w:t>ю</w:t>
      </w:r>
      <w:r w:rsidRPr="00C2426F">
        <w:rPr>
          <w:szCs w:val="28"/>
        </w:rPr>
        <w:t>ться 64 біта. Вс</w:t>
      </w:r>
      <w:r>
        <w:rPr>
          <w:szCs w:val="28"/>
          <w:lang w:val="uk-UA"/>
        </w:rPr>
        <w:t>і</w:t>
      </w:r>
      <w:r w:rsidRPr="00C2426F">
        <w:rPr>
          <w:szCs w:val="28"/>
        </w:rPr>
        <w:t xml:space="preserve"> </w:t>
      </w:r>
      <w:r w:rsidRPr="00D64CCE">
        <w:rPr>
          <w:i/>
          <w:szCs w:val="28"/>
        </w:rPr>
        <w:t>трансцендентні</w:t>
      </w:r>
      <w:r w:rsidRPr="00C2426F">
        <w:rPr>
          <w:szCs w:val="28"/>
        </w:rPr>
        <w:t xml:space="preserve"> математичні функції, такі, як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sin</w:t>
      </w:r>
      <w:r w:rsidRPr="00C2426F">
        <w:rPr>
          <w:i/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cos</w:t>
      </w:r>
      <w:r w:rsidRPr="00C2426F">
        <w:rPr>
          <w:i/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sqrt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овертають результат типу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. Зауважимо, що математичні константи Пі і Е рекомендується використовувати з </w:t>
      </w:r>
      <w:r>
        <w:rPr>
          <w:szCs w:val="28"/>
        </w:rPr>
        <w:t>классу</w:t>
      </w:r>
      <w:r>
        <w:rPr>
          <w:szCs w:val="28"/>
          <w:lang w:val="uk-UA"/>
        </w:rPr>
        <w:t xml:space="preserve"> </w:t>
      </w:r>
      <w:proofErr w:type="gramStart"/>
      <w:r w:rsidRPr="00C2426F">
        <w:rPr>
          <w:rFonts w:ascii="Arial" w:hAnsi="Arial" w:cs="Arial"/>
          <w:sz w:val="24"/>
          <w:szCs w:val="24"/>
        </w:rPr>
        <w:t>java.lang</w:t>
      </w:r>
      <w:proofErr w:type="gramEnd"/>
      <w:r w:rsidRPr="00C2426F">
        <w:rPr>
          <w:rFonts w:ascii="Arial" w:hAnsi="Arial" w:cs="Arial"/>
          <w:sz w:val="24"/>
          <w:szCs w:val="24"/>
        </w:rPr>
        <w:t>.Math.</w:t>
      </w:r>
    </w:p>
    <w:p w14:paraId="23C41448" w14:textId="77777777" w:rsidR="00A17B82" w:rsidRPr="00E41817" w:rsidRDefault="00A17B82" w:rsidP="00A17B82">
      <w:pPr>
        <w:spacing w:before="120"/>
        <w:ind w:left="426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double d = 25.459653589793238;</w:t>
      </w:r>
    </w:p>
    <w:p w14:paraId="344AC322" w14:textId="77777777" w:rsidR="00A17B82" w:rsidRPr="00E41817" w:rsidRDefault="00A17B82" w:rsidP="00A17B82">
      <w:pPr>
        <w:ind w:left="426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double pi = Math.PI;</w:t>
      </w:r>
    </w:p>
    <w:p w14:paraId="332CB2F0" w14:textId="77777777" w:rsidR="00A17B82" w:rsidRPr="00C2426F" w:rsidRDefault="00A17B82" w:rsidP="00A17B82">
      <w:pPr>
        <w:spacing w:before="120" w:after="60"/>
        <w:jc w:val="center"/>
        <w:rPr>
          <w:szCs w:val="28"/>
        </w:rPr>
      </w:pPr>
      <w:r w:rsidRPr="00C2426F">
        <w:rPr>
          <w:b/>
        </w:rPr>
        <w:t>Символи - тип char</w:t>
      </w:r>
    </w:p>
    <w:p w14:paraId="54D974E2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В Java для представлення символів (тип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char</w:t>
      </w:r>
      <w:r w:rsidRPr="00C2426F">
        <w:rPr>
          <w:szCs w:val="28"/>
        </w:rPr>
        <w:t xml:space="preserve">) </w:t>
      </w:r>
      <w:r>
        <w:rPr>
          <w:szCs w:val="28"/>
          <w:lang w:val="uk-UA"/>
        </w:rPr>
        <w:t>в</w:t>
      </w:r>
      <w:r w:rsidRPr="00C2426F">
        <w:rPr>
          <w:szCs w:val="28"/>
        </w:rPr>
        <w:t>икористовується кодування Unicode з розрядністю 16 біт. Діапазон значень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char</w:t>
      </w:r>
      <w:r w:rsidRPr="00C2426F">
        <w:rPr>
          <w:szCs w:val="28"/>
        </w:rPr>
        <w:t xml:space="preserve"> -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0..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65535</w:t>
      </w:r>
      <w:r w:rsidRPr="00C2426F">
        <w:rPr>
          <w:szCs w:val="28"/>
        </w:rPr>
        <w:t>. Unicode - це об'єднання десятків кодувань символів, він включає в себе латинськ</w:t>
      </w:r>
      <w:r>
        <w:rPr>
          <w:szCs w:val="28"/>
          <w:lang w:val="uk-UA"/>
        </w:rPr>
        <w:t>ий</w:t>
      </w:r>
      <w:r w:rsidRPr="00C2426F">
        <w:rPr>
          <w:szCs w:val="28"/>
        </w:rPr>
        <w:t>, грецьк</w:t>
      </w:r>
      <w:r>
        <w:rPr>
          <w:szCs w:val="28"/>
          <w:lang w:val="uk-UA"/>
        </w:rPr>
        <w:t>ий</w:t>
      </w:r>
      <w:r w:rsidRPr="00C2426F">
        <w:rPr>
          <w:szCs w:val="28"/>
        </w:rPr>
        <w:t>, арабськ</w:t>
      </w:r>
      <w:r>
        <w:rPr>
          <w:szCs w:val="28"/>
          <w:lang w:val="uk-UA"/>
        </w:rPr>
        <w:t>ий</w:t>
      </w:r>
      <w:r w:rsidRPr="00C2426F">
        <w:rPr>
          <w:szCs w:val="28"/>
        </w:rPr>
        <w:t xml:space="preserve"> алфавіти, кирилицю і багато інших набор</w:t>
      </w:r>
      <w:r>
        <w:rPr>
          <w:szCs w:val="28"/>
          <w:lang w:val="uk-UA"/>
        </w:rPr>
        <w:t>ів</w:t>
      </w:r>
      <w:r w:rsidRPr="00C2426F">
        <w:rPr>
          <w:szCs w:val="28"/>
        </w:rPr>
        <w:t xml:space="preserve"> символів.</w:t>
      </w:r>
    </w:p>
    <w:p w14:paraId="3565D7D2" w14:textId="77777777" w:rsidR="00A17B82" w:rsidRPr="00E41817" w:rsidRDefault="00A17B82" w:rsidP="00A17B82">
      <w:pPr>
        <w:spacing w:before="120"/>
        <w:ind w:firstLine="425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char c1 = '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';</w:t>
      </w:r>
    </w:p>
    <w:p w14:paraId="1F156556" w14:textId="77777777" w:rsidR="00A17B82" w:rsidRPr="00E41817" w:rsidRDefault="00A17B82" w:rsidP="00A17B82">
      <w:pPr>
        <w:ind w:firstLine="425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char c2 = 0x0411;</w:t>
      </w:r>
    </w:p>
    <w:p w14:paraId="12DD6A1D" w14:textId="77777777" w:rsidR="00A17B82" w:rsidRPr="00C2426F" w:rsidRDefault="00A17B82" w:rsidP="00A17B82">
      <w:pPr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char c3 = '\ u0412';</w:t>
      </w:r>
    </w:p>
    <w:p w14:paraId="533C9427" w14:textId="77777777" w:rsidR="00A17B82" w:rsidRPr="00C2426F" w:rsidRDefault="00A17B82" w:rsidP="00A17B82">
      <w:pPr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char c4 = '\ n'; // перенесення на новий рядок</w:t>
      </w:r>
    </w:p>
    <w:p w14:paraId="560C9028" w14:textId="77777777" w:rsidR="00A17B82" w:rsidRPr="00C2426F" w:rsidRDefault="00A17B82" w:rsidP="00A17B82">
      <w:pPr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char c5 = 70; // порядковий номер латинської F</w:t>
      </w:r>
    </w:p>
    <w:p w14:paraId="3B032F44" w14:textId="77777777" w:rsidR="00A17B82" w:rsidRPr="00C2426F" w:rsidRDefault="00A17B82" w:rsidP="00A17B82">
      <w:pPr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char c6 = '\ u03A3'; // грецька буква</w:t>
      </w:r>
    </w:p>
    <w:p w14:paraId="04390A4A" w14:textId="77777777" w:rsidR="00A17B82" w:rsidRPr="00E41817" w:rsidRDefault="00A17B82" w:rsidP="00A17B82">
      <w:pPr>
        <w:ind w:firstLine="425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c1 =" + c1 + "c2 =" + c2</w:t>
      </w:r>
    </w:p>
    <w:p w14:paraId="1B4C7068" w14:textId="77777777" w:rsidR="00A17B82" w:rsidRPr="00C2426F" w:rsidRDefault="00A17B82" w:rsidP="00A17B82">
      <w:pPr>
        <w:spacing w:after="120"/>
        <w:ind w:firstLine="425"/>
        <w:jc w:val="both"/>
        <w:rPr>
          <w:szCs w:val="28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+ "C3 =" + c3 + c4 + "c5 =" + c5 + "c6 =" + c6);</w:t>
      </w:r>
    </w:p>
    <w:p w14:paraId="5E81101C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Результат роздруківки буде виглядати:</w:t>
      </w:r>
    </w:p>
    <w:p w14:paraId="1853E335" w14:textId="77777777" w:rsidR="00A17B82" w:rsidRPr="00C2426F" w:rsidRDefault="00A17B82" w:rsidP="00A17B82">
      <w:pPr>
        <w:spacing w:before="120"/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c1 = А c2 = Б c3 = В</w:t>
      </w:r>
    </w:p>
    <w:p w14:paraId="65402458" w14:textId="77777777" w:rsidR="00A17B82" w:rsidRPr="00C2426F" w:rsidRDefault="00A17B82" w:rsidP="00A17B82">
      <w:pPr>
        <w:spacing w:after="120"/>
        <w:ind w:firstLine="425"/>
        <w:jc w:val="both"/>
        <w:rPr>
          <w:b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c5 = F c6 = Σ</w:t>
      </w:r>
    </w:p>
    <w:p w14:paraId="68BF37BB" w14:textId="77777777" w:rsidR="00A17B82" w:rsidRPr="00C2426F" w:rsidRDefault="00A17B82" w:rsidP="00A17B82">
      <w:pPr>
        <w:spacing w:before="120" w:after="60"/>
        <w:jc w:val="center"/>
        <w:rPr>
          <w:szCs w:val="28"/>
        </w:rPr>
      </w:pPr>
      <w:r w:rsidRPr="00C2426F">
        <w:rPr>
          <w:b/>
        </w:rPr>
        <w:t>Тип boolean</w:t>
      </w:r>
    </w:p>
    <w:p w14:paraId="0AC9F321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У мові Java є простий тип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</w:t>
      </w:r>
      <w:r w:rsidRPr="00C2426F">
        <w:rPr>
          <w:szCs w:val="28"/>
        </w:rPr>
        <w:t>кий використовується для зберігання логічних значень. Змінні цього типу можуть приймати всього два значення -</w:t>
      </w:r>
      <w:r w:rsidRPr="00C2426F">
        <w:rPr>
          <w:rFonts w:ascii="Courier New" w:hAnsi="Courier New" w:cs="Courier New"/>
          <w:sz w:val="24"/>
          <w:szCs w:val="24"/>
        </w:rPr>
        <w:t>true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правда</w:t>
      </w:r>
      <w:r w:rsidRPr="00C2426F">
        <w:rPr>
          <w:szCs w:val="28"/>
        </w:rPr>
        <w:t xml:space="preserve">) і </w:t>
      </w:r>
      <w:r w:rsidRPr="00C2426F">
        <w:rPr>
          <w:rFonts w:ascii="Courier New" w:hAnsi="Courier New" w:cs="Courier New"/>
          <w:sz w:val="24"/>
          <w:szCs w:val="24"/>
        </w:rPr>
        <w:t>false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(</w:t>
      </w:r>
      <w:r>
        <w:rPr>
          <w:szCs w:val="28"/>
          <w:lang w:val="uk-UA"/>
        </w:rPr>
        <w:t>неправда</w:t>
      </w:r>
      <w:r w:rsidRPr="00C2426F">
        <w:rPr>
          <w:szCs w:val="28"/>
        </w:rPr>
        <w:t>). значення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 xml:space="preserve"> повертаються в якості результату усіма операторами порівняння, наприклад </w:t>
      </w:r>
      <w:r w:rsidRPr="00C2426F">
        <w:rPr>
          <w:rFonts w:ascii="Courier New" w:hAnsi="Courier New" w:cs="Courier New"/>
          <w:sz w:val="24"/>
          <w:szCs w:val="24"/>
        </w:rPr>
        <w:t>(</w:t>
      </w:r>
      <w:r w:rsidRPr="00177873">
        <w:rPr>
          <w:rFonts w:ascii="Courier New" w:hAnsi="Courier New" w:cs="Courier New"/>
          <w:sz w:val="24"/>
          <w:szCs w:val="24"/>
        </w:rPr>
        <w:t>a</w:t>
      </w:r>
      <w:r w:rsidRPr="00C2426F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&lt;</w:t>
      </w:r>
      <w:r w:rsidRPr="00177873">
        <w:rPr>
          <w:rFonts w:ascii="Courier New" w:hAnsi="Courier New" w:cs="Courier New"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)</w:t>
      </w:r>
      <w:r w:rsidRPr="00C2426F">
        <w:rPr>
          <w:szCs w:val="28"/>
        </w:rPr>
        <w:t xml:space="preserve">- про це розмова піде </w:t>
      </w:r>
      <w:r>
        <w:rPr>
          <w:szCs w:val="28"/>
          <w:lang w:val="uk-UA"/>
        </w:rPr>
        <w:t>у</w:t>
      </w:r>
      <w:r w:rsidRPr="00C2426F">
        <w:rPr>
          <w:szCs w:val="28"/>
        </w:rPr>
        <w:t xml:space="preserve"> наступн</w:t>
      </w:r>
      <w:r>
        <w:rPr>
          <w:szCs w:val="28"/>
          <w:lang w:val="uk-UA"/>
        </w:rPr>
        <w:t>ій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>роботі</w:t>
      </w:r>
      <w:r w:rsidRPr="00C2426F">
        <w:rPr>
          <w:szCs w:val="28"/>
        </w:rPr>
        <w:t>. Крім того,</w:t>
      </w:r>
      <w:r w:rsidRPr="00177873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 xml:space="preserve"> - це тип, </w:t>
      </w:r>
      <w:r>
        <w:rPr>
          <w:szCs w:val="28"/>
          <w:lang w:val="uk-UA"/>
        </w:rPr>
        <w:t>використовуваний</w:t>
      </w:r>
      <w:r w:rsidRPr="00C2426F">
        <w:rPr>
          <w:szCs w:val="28"/>
        </w:rPr>
        <w:t xml:space="preserve"> усіма умовними операторами управління - такими, як </w:t>
      </w:r>
      <w:r w:rsidRPr="00C2426F">
        <w:rPr>
          <w:rFonts w:ascii="Courier New" w:hAnsi="Courier New" w:cs="Courier New"/>
          <w:sz w:val="24"/>
          <w:szCs w:val="24"/>
        </w:rPr>
        <w:t>if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while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do</w:t>
      </w:r>
      <w:r w:rsidRPr="00C2426F">
        <w:rPr>
          <w:szCs w:val="28"/>
        </w:rPr>
        <w:t>.</w:t>
      </w:r>
    </w:p>
    <w:p w14:paraId="0080E593" w14:textId="77777777" w:rsidR="00A17B82" w:rsidRPr="00C2426F" w:rsidRDefault="00A17B82" w:rsidP="00A17B82">
      <w:pPr>
        <w:spacing w:before="120" w:after="120"/>
        <w:ind w:left="567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boolean done = false;</w:t>
      </w:r>
    </w:p>
    <w:p w14:paraId="6BF3EECC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Слід зазначити, що змінні типу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 xml:space="preserve"> не можуть мати в якості значень </w:t>
      </w:r>
      <w:r w:rsidRPr="00C2426F">
        <w:rPr>
          <w:rFonts w:ascii="Courier New" w:hAnsi="Courier New" w:cs="Courier New"/>
          <w:sz w:val="24"/>
          <w:szCs w:val="24"/>
        </w:rPr>
        <w:t>1</w:t>
      </w:r>
      <w:r w:rsidRPr="00C2426F">
        <w:rPr>
          <w:szCs w:val="28"/>
        </w:rPr>
        <w:t xml:space="preserve"> і </w:t>
      </w:r>
      <w:r w:rsidRPr="00C2426F">
        <w:rPr>
          <w:rFonts w:ascii="Courier New" w:hAnsi="Courier New" w:cs="Courier New"/>
          <w:sz w:val="24"/>
          <w:szCs w:val="24"/>
        </w:rPr>
        <w:t>0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</w:t>
      </w:r>
      <w:r w:rsidRPr="00C2426F">
        <w:rPr>
          <w:szCs w:val="28"/>
        </w:rPr>
        <w:t xml:space="preserve">к в мові </w:t>
      </w:r>
      <w:r>
        <w:rPr>
          <w:szCs w:val="28"/>
          <w:lang w:val="uk-UA"/>
        </w:rPr>
        <w:t>С/</w:t>
      </w:r>
      <w:r w:rsidRPr="00C2426F">
        <w:rPr>
          <w:szCs w:val="28"/>
        </w:rPr>
        <w:t>С ++.</w:t>
      </w:r>
    </w:p>
    <w:p w14:paraId="081D035F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Тепер, коли ми познайомилися з усіма простими типами, включаючи цілі і </w:t>
      </w:r>
      <w:r>
        <w:rPr>
          <w:szCs w:val="28"/>
          <w:lang w:val="uk-UA"/>
        </w:rPr>
        <w:t>лійсні</w:t>
      </w:r>
      <w:r w:rsidRPr="00C2426F">
        <w:rPr>
          <w:szCs w:val="28"/>
        </w:rPr>
        <w:t xml:space="preserve"> числа, символи та логічні змінні, давайте спробуємо зібрати всю інформацію разом. У наведеному нижче прикладі створюються змінні кожного з простих типів і виводяться значення цих змінних.</w:t>
      </w:r>
    </w:p>
    <w:p w14:paraId="5C170AE2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class SimpleTypes {</w:t>
      </w:r>
    </w:p>
    <w:p w14:paraId="7B0962DB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public static void main (String args []) {</w:t>
      </w:r>
    </w:p>
    <w:p w14:paraId="322254D6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b = 0x55;</w:t>
      </w:r>
    </w:p>
    <w:p w14:paraId="6A1D5128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short s = 0x55ff;</w:t>
      </w:r>
    </w:p>
    <w:p w14:paraId="01BF6D50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lastRenderedPageBreak/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int i = 1000000;</w:t>
      </w:r>
    </w:p>
    <w:p w14:paraId="27D13A41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long l = 0xffffffffL;</w:t>
      </w:r>
    </w:p>
    <w:p w14:paraId="20B49F31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char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'a';</w:t>
      </w:r>
    </w:p>
    <w:p w14:paraId="4C4BE188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float f = .25f;</w:t>
      </w:r>
    </w:p>
    <w:p w14:paraId="16180A3B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double d = .00001234;</w:t>
      </w:r>
    </w:p>
    <w:p w14:paraId="334D3B85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boolean bool = true;</w:t>
      </w:r>
    </w:p>
    <w:p w14:paraId="34F13F19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b =" + b);</w:t>
      </w:r>
    </w:p>
    <w:p w14:paraId="260E7D7F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short s =" + s);</w:t>
      </w:r>
    </w:p>
    <w:p w14:paraId="14F13BB1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int i =" + i);</w:t>
      </w:r>
    </w:p>
    <w:p w14:paraId="058BC4E1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long l =" + l);</w:t>
      </w:r>
    </w:p>
    <w:p w14:paraId="5E0C9B77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char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=" +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);</w:t>
      </w:r>
    </w:p>
    <w:p w14:paraId="24B5191F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float f =" + f);</w:t>
      </w:r>
    </w:p>
    <w:p w14:paraId="52917B86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double d =" + d);</w:t>
      </w:r>
    </w:p>
    <w:p w14:paraId="323CA58A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boolean bool =" + bool);</w:t>
      </w:r>
    </w:p>
    <w:p w14:paraId="5BA75B26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4181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3E60AD9A" w14:textId="77777777" w:rsidR="00A17B82" w:rsidRPr="00C2426F" w:rsidRDefault="00A17B82" w:rsidP="00A17B82">
      <w:pPr>
        <w:spacing w:after="120"/>
        <w:ind w:left="426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1DF0BCE5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Запустивши цю програму, ви повинні отримати результат, показаний нижче:</w:t>
      </w:r>
    </w:p>
    <w:p w14:paraId="378B6FC3" w14:textId="77777777" w:rsidR="00A17B82" w:rsidRPr="00E41817" w:rsidRDefault="00A17B82" w:rsidP="00A17B82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: \&gt; java SimpleTypes </w:t>
      </w:r>
    </w:p>
    <w:p w14:paraId="7B4B6C1F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byte b = 85 </w:t>
      </w:r>
    </w:p>
    <w:p w14:paraId="177FCAC3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short s = 22015 </w:t>
      </w:r>
    </w:p>
    <w:p w14:paraId="1C926B17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i = 1000000 </w:t>
      </w:r>
    </w:p>
    <w:p w14:paraId="38231970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long l = 4294967295 </w:t>
      </w:r>
    </w:p>
    <w:p w14:paraId="3593AD7D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char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</w:p>
    <w:p w14:paraId="7D73590B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float f = 0.25 </w:t>
      </w:r>
    </w:p>
    <w:p w14:paraId="4D2BE385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double d = 1.234e-005 </w:t>
      </w:r>
    </w:p>
    <w:p w14:paraId="27C44E25" w14:textId="77777777" w:rsidR="00A17B82" w:rsidRPr="00E41817" w:rsidRDefault="00A17B82" w:rsidP="00A17B82">
      <w:pPr>
        <w:spacing w:after="120"/>
        <w:ind w:left="426"/>
        <w:jc w:val="both"/>
        <w:rPr>
          <w:szCs w:val="28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boolean bool = true</w:t>
      </w:r>
    </w:p>
    <w:p w14:paraId="30F69957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Зверніть увагу на те, що цілі числа друкуються в десятковому </w:t>
      </w:r>
      <w:r>
        <w:rPr>
          <w:szCs w:val="28"/>
          <w:lang w:val="uk-UA"/>
        </w:rPr>
        <w:t>представленні</w:t>
      </w:r>
      <w:r w:rsidRPr="00C2426F">
        <w:rPr>
          <w:szCs w:val="28"/>
        </w:rPr>
        <w:t>, хоча ми задавали значення деяких з них в шістнадцятковому форматі.</w:t>
      </w:r>
    </w:p>
    <w:p w14:paraId="7F656569" w14:textId="77777777" w:rsidR="00A17B82" w:rsidRPr="00E41817" w:rsidRDefault="00A17B82" w:rsidP="00A17B82">
      <w:pPr>
        <w:ind w:firstLine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>
        <w:rPr>
          <w:i/>
          <w:szCs w:val="28"/>
          <w:lang w:val="uk-UA"/>
        </w:rPr>
        <w:t>Л</w:t>
      </w:r>
      <w:r w:rsidRPr="00C2426F">
        <w:rPr>
          <w:i/>
          <w:szCs w:val="28"/>
        </w:rPr>
        <w:t>ітералом</w:t>
      </w:r>
      <w:r>
        <w:rPr>
          <w:i/>
          <w:szCs w:val="28"/>
          <w:lang w:val="uk-UA"/>
        </w:rPr>
        <w:t xml:space="preserve"> </w:t>
      </w:r>
      <w:r w:rsidRPr="00C2426F">
        <w:rPr>
          <w:szCs w:val="28"/>
        </w:rPr>
        <w:t xml:space="preserve">називають фіксоване значення змінної примітивного або посилального типу, яке не змінюється під час виконання програми. Розрізняють цілочисельні, </w:t>
      </w:r>
      <w:r>
        <w:rPr>
          <w:szCs w:val="28"/>
          <w:lang w:val="uk-UA"/>
        </w:rPr>
        <w:t>дійсні</w:t>
      </w:r>
      <w:r w:rsidRPr="00C2426F">
        <w:rPr>
          <w:szCs w:val="28"/>
        </w:rPr>
        <w:t>, символьні, рядкові літерали і літерали зворотного слеша. Прикладами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можуть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бути</w:t>
      </w:r>
      <w:r w:rsidRPr="00E41817">
        <w:rPr>
          <w:szCs w:val="28"/>
          <w:lang w:val="en-US"/>
        </w:rPr>
        <w:t>:</w:t>
      </w:r>
    </w:p>
    <w:p w14:paraId="6FF05FEF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b = 0x55;</w:t>
      </w:r>
    </w:p>
    <w:p w14:paraId="739D3826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short s = 0x55ff;</w:t>
      </w:r>
    </w:p>
    <w:p w14:paraId="71801265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int i = 1000000;</w:t>
      </w:r>
    </w:p>
    <w:p w14:paraId="594EB1FD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long l = 0xffffffffL;</w:t>
      </w:r>
    </w:p>
    <w:p w14:paraId="3B0F1625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char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'a';</w:t>
      </w:r>
    </w:p>
    <w:p w14:paraId="4CD15E1C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float f = .25f;</w:t>
      </w:r>
    </w:p>
    <w:p w14:paraId="17143BC1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double d = .00001234;</w:t>
      </w:r>
    </w:p>
    <w:p w14:paraId="7E451DF2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boolean yes = true;</w:t>
      </w:r>
    </w:p>
    <w:p w14:paraId="3C9ACE04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char tab = '\ t';</w:t>
      </w:r>
    </w:p>
    <w:p w14:paraId="19DE4819" w14:textId="77777777" w:rsidR="00A17B82" w:rsidRPr="00003CF5" w:rsidRDefault="00A17B82" w:rsidP="00A17B82">
      <w:pPr>
        <w:spacing w:before="120"/>
        <w:jc w:val="center"/>
        <w:rPr>
          <w:szCs w:val="28"/>
          <w:lang w:val="en-US"/>
        </w:rPr>
      </w:pPr>
      <w:r w:rsidRPr="00C2426F">
        <w:rPr>
          <w:b/>
        </w:rPr>
        <w:t>Приведення</w:t>
      </w:r>
      <w:r w:rsidRPr="00003CF5">
        <w:rPr>
          <w:b/>
          <w:lang w:val="en-US"/>
        </w:rPr>
        <w:t xml:space="preserve"> </w:t>
      </w:r>
      <w:r w:rsidRPr="00C2426F">
        <w:rPr>
          <w:b/>
        </w:rPr>
        <w:t>типу</w:t>
      </w:r>
      <w:r w:rsidRPr="00003CF5">
        <w:rPr>
          <w:b/>
          <w:lang w:val="en-US"/>
        </w:rPr>
        <w:t xml:space="preserve"> (type casting) </w:t>
      </w:r>
      <w:r w:rsidRPr="00C2426F">
        <w:rPr>
          <w:b/>
        </w:rPr>
        <w:t>для</w:t>
      </w:r>
      <w:r w:rsidRPr="00003CF5">
        <w:rPr>
          <w:b/>
          <w:lang w:val="en-US"/>
        </w:rPr>
        <w:t xml:space="preserve"> </w:t>
      </w:r>
      <w:r w:rsidRPr="00C2426F">
        <w:rPr>
          <w:b/>
        </w:rPr>
        <w:t>констант</w:t>
      </w:r>
      <w:r w:rsidRPr="00003CF5">
        <w:rPr>
          <w:b/>
          <w:lang w:val="en-US"/>
        </w:rPr>
        <w:t xml:space="preserve"> </w:t>
      </w:r>
      <w:r w:rsidRPr="00C2426F">
        <w:rPr>
          <w:b/>
        </w:rPr>
        <w:t>і</w:t>
      </w:r>
      <w:r w:rsidRPr="00003CF5">
        <w:rPr>
          <w:b/>
          <w:lang w:val="en-US"/>
        </w:rPr>
        <w:t xml:space="preserve"> </w:t>
      </w:r>
      <w:r w:rsidRPr="00C2426F">
        <w:rPr>
          <w:b/>
        </w:rPr>
        <w:t>змінних</w:t>
      </w:r>
    </w:p>
    <w:p w14:paraId="7F8095FC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>Іноді виникають ситуації, коли значення якогось певного типу потрібно присвоїти змінн</w:t>
      </w:r>
      <w:r>
        <w:rPr>
          <w:szCs w:val="28"/>
          <w:lang w:val="uk-UA"/>
        </w:rPr>
        <w:t>ій</w:t>
      </w:r>
      <w:r w:rsidRPr="00C2426F">
        <w:rPr>
          <w:szCs w:val="28"/>
        </w:rPr>
        <w:t xml:space="preserve"> іншого типу. Для деяких типів це можна зробити і без явного приведення типу, в таких випадках говорять про </w:t>
      </w:r>
      <w:r w:rsidRPr="008C06D6">
        <w:rPr>
          <w:i/>
          <w:szCs w:val="28"/>
        </w:rPr>
        <w:t>автоматичне перетворення типів</w:t>
      </w:r>
      <w:r w:rsidRPr="00C2426F">
        <w:rPr>
          <w:szCs w:val="28"/>
        </w:rPr>
        <w:t xml:space="preserve">. В Java автоматичне перетворення можливо тільки в тому випадку, коли точності </w:t>
      </w:r>
      <w:r>
        <w:rPr>
          <w:szCs w:val="28"/>
          <w:lang w:val="uk-UA"/>
        </w:rPr>
        <w:t>представлення</w:t>
      </w:r>
      <w:r w:rsidRPr="00C2426F">
        <w:rPr>
          <w:szCs w:val="28"/>
        </w:rPr>
        <w:t xml:space="preserve"> чисел змінної-приймача досить для зберігання вихідного </w:t>
      </w:r>
      <w:r w:rsidRPr="00C2426F">
        <w:rPr>
          <w:szCs w:val="28"/>
        </w:rPr>
        <w:lastRenderedPageBreak/>
        <w:t>значення. Таке перетворення відбувається, наприклад, при занесенні константи або значення змінної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 або </w:t>
      </w:r>
      <w:r w:rsidRPr="00C2426F">
        <w:rPr>
          <w:rFonts w:ascii="Courier New" w:hAnsi="Courier New" w:cs="Courier New"/>
          <w:sz w:val="24"/>
          <w:szCs w:val="24"/>
        </w:rPr>
        <w:t>short</w:t>
      </w:r>
      <w:r w:rsidRPr="00C2426F">
        <w:rPr>
          <w:szCs w:val="28"/>
        </w:rPr>
        <w:t xml:space="preserve"> в змінну типу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. Це називається </w:t>
      </w:r>
      <w:r w:rsidRPr="008C06D6">
        <w:rPr>
          <w:i/>
          <w:szCs w:val="28"/>
        </w:rPr>
        <w:t>розширенням</w:t>
      </w:r>
      <w:r w:rsidRPr="00C2426F">
        <w:rPr>
          <w:szCs w:val="28"/>
        </w:rPr>
        <w:t xml:space="preserve"> (</w:t>
      </w:r>
      <w:r w:rsidRPr="008C06D6">
        <w:rPr>
          <w:i/>
          <w:szCs w:val="28"/>
        </w:rPr>
        <w:t>widening</w:t>
      </w:r>
      <w:r w:rsidRPr="00C2426F">
        <w:rPr>
          <w:szCs w:val="28"/>
        </w:rPr>
        <w:t xml:space="preserve">) або </w:t>
      </w:r>
      <w:r w:rsidRPr="008C06D6">
        <w:rPr>
          <w:i/>
          <w:szCs w:val="28"/>
        </w:rPr>
        <w:t>підвищенням</w:t>
      </w:r>
      <w:r w:rsidRPr="00C2426F">
        <w:rPr>
          <w:szCs w:val="28"/>
        </w:rPr>
        <w:t xml:space="preserve"> (</w:t>
      </w:r>
      <w:r w:rsidRPr="008C06D6">
        <w:rPr>
          <w:i/>
          <w:szCs w:val="28"/>
        </w:rPr>
        <w:t>promotion</w:t>
      </w:r>
      <w:r w:rsidRPr="00C2426F">
        <w:rPr>
          <w:szCs w:val="28"/>
        </w:rPr>
        <w:t xml:space="preserve">), оскільки тип </w:t>
      </w:r>
      <w:r>
        <w:rPr>
          <w:szCs w:val="28"/>
          <w:lang w:val="uk-UA"/>
        </w:rPr>
        <w:t xml:space="preserve">з </w:t>
      </w:r>
      <w:r>
        <w:rPr>
          <w:szCs w:val="28"/>
        </w:rPr>
        <w:t>меншою розрядн</w:t>
      </w:r>
      <w:r>
        <w:rPr>
          <w:szCs w:val="28"/>
          <w:lang w:val="uk-UA"/>
        </w:rPr>
        <w:t>і</w:t>
      </w:r>
      <w:r w:rsidRPr="00C2426F">
        <w:rPr>
          <w:szCs w:val="28"/>
        </w:rPr>
        <w:t>ст</w:t>
      </w:r>
      <w:r>
        <w:rPr>
          <w:szCs w:val="28"/>
          <w:lang w:val="uk-UA"/>
        </w:rPr>
        <w:t>ю</w:t>
      </w:r>
      <w:r w:rsidRPr="00C2426F">
        <w:rPr>
          <w:szCs w:val="28"/>
        </w:rPr>
        <w:t xml:space="preserve"> розширюється (підвищується) до сумісного типу</w:t>
      </w:r>
      <w:r>
        <w:rPr>
          <w:szCs w:val="28"/>
          <w:lang w:val="uk-UA"/>
        </w:rPr>
        <w:t xml:space="preserve"> з більшою розрядністю</w:t>
      </w:r>
      <w:r w:rsidRPr="00C2426F">
        <w:rPr>
          <w:szCs w:val="28"/>
        </w:rPr>
        <w:t xml:space="preserve">. </w:t>
      </w:r>
      <w:r>
        <w:rPr>
          <w:szCs w:val="28"/>
          <w:lang w:val="uk-UA"/>
        </w:rPr>
        <w:t>Р</w:t>
      </w:r>
      <w:r w:rsidRPr="00C2426F">
        <w:rPr>
          <w:szCs w:val="28"/>
        </w:rPr>
        <w:t>озміру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завжди досить для зберігання чисел з діапазону, допустимого для типу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 xml:space="preserve">ому в подібних ситуаціях оператора явного приведення типу </w:t>
      </w:r>
      <w:r>
        <w:rPr>
          <w:szCs w:val="28"/>
          <w:lang w:val="uk-UA"/>
        </w:rPr>
        <w:t xml:space="preserve">(дужки (), у яких вказаний цільовий тип) </w:t>
      </w:r>
      <w:r w:rsidRPr="00C2426F">
        <w:rPr>
          <w:szCs w:val="28"/>
        </w:rPr>
        <w:t>не потрібно. Зворотне в більшості випадків не так, тому для занесення значення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в змінну типу </w:t>
      </w:r>
      <w:r w:rsidRPr="00C2426F">
        <w:rPr>
          <w:rFonts w:ascii="Courier New" w:hAnsi="Courier New" w:cs="Courier New"/>
          <w:sz w:val="24"/>
          <w:szCs w:val="24"/>
        </w:rPr>
        <w:t>byte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необхідно використовувати оператор приведення типу. Цю процедуру іноді називають </w:t>
      </w:r>
      <w:r w:rsidRPr="008C06D6">
        <w:rPr>
          <w:i/>
          <w:szCs w:val="28"/>
        </w:rPr>
        <w:t>звуженням</w:t>
      </w:r>
      <w:r w:rsidRPr="00C2426F">
        <w:rPr>
          <w:szCs w:val="28"/>
        </w:rPr>
        <w:t xml:space="preserve"> (</w:t>
      </w:r>
      <w:r w:rsidRPr="008C06D6">
        <w:rPr>
          <w:i/>
          <w:szCs w:val="28"/>
        </w:rPr>
        <w:t>narrowing</w:t>
      </w:r>
      <w:r w:rsidRPr="00C2426F">
        <w:rPr>
          <w:szCs w:val="28"/>
        </w:rPr>
        <w:t xml:space="preserve">), оскільки Ви явно повідомляєте транслятор, що величину необхідно перетворити, щоб вона вмістилася в змінну потрібного Вам типу. Для приведення величини до певного типу перед нею потрібно вказати цей тип, взятий у круглі дужки. У наведеному нижче фрагменті коду демонструється приведення </w:t>
      </w:r>
      <w:r>
        <w:rPr>
          <w:szCs w:val="28"/>
          <w:lang w:val="uk-UA"/>
        </w:rPr>
        <w:t xml:space="preserve">вихідного </w:t>
      </w:r>
      <w:r w:rsidRPr="00C2426F">
        <w:rPr>
          <w:szCs w:val="28"/>
        </w:rPr>
        <w:t>типу (змінної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) </w:t>
      </w:r>
      <w:r>
        <w:rPr>
          <w:szCs w:val="28"/>
          <w:lang w:val="uk-UA"/>
        </w:rPr>
        <w:t>д</w:t>
      </w:r>
      <w:r w:rsidRPr="00C2426F">
        <w:rPr>
          <w:szCs w:val="28"/>
        </w:rPr>
        <w:t>о типу приймача (змінної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>). Якби при такій операції ціле значення виходило за межі допустимого для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 діапазону, воно було б зменшено шляхом ділення по модулю на допустимий для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 діапазон (результат ділення по модулю на число - це залишок від ділення на це число).</w:t>
      </w:r>
    </w:p>
    <w:p w14:paraId="0306D984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int a = 100;</w:t>
      </w:r>
    </w:p>
    <w:p w14:paraId="38D33EE5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b = (byte) a;</w:t>
      </w:r>
    </w:p>
    <w:p w14:paraId="1B20BBE6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System.out.println("byte b =" +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b);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  <w:proofErr w:type="gramEnd"/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буде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виведено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byte b = 100</w:t>
      </w:r>
    </w:p>
    <w:p w14:paraId="51D535D4" w14:textId="77777777" w:rsidR="00A17B82" w:rsidRPr="00C2426F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int з = 300;</w:t>
      </w:r>
    </w:p>
    <w:p w14:paraId="7B7EE698" w14:textId="77777777" w:rsidR="00A17B82" w:rsidRPr="00C2426F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byte в = (byte) с;</w:t>
      </w:r>
    </w:p>
    <w:p w14:paraId="4E615A97" w14:textId="77777777" w:rsidR="00A17B82" w:rsidRPr="00C2426F" w:rsidRDefault="00A17B82" w:rsidP="00A17B82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</w:rPr>
        <w:t>System.out.println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(</w:t>
      </w:r>
      <w:r>
        <w:rPr>
          <w:rFonts w:ascii="Courier New" w:hAnsi="Courier New" w:cs="Courier New"/>
          <w:bCs/>
          <w:iCs/>
          <w:sz w:val="24"/>
          <w:szCs w:val="24"/>
        </w:rPr>
        <w:t xml:space="preserve">"byte d =" +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d);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/буде виведено byte d = 44,</w:t>
      </w:r>
    </w:p>
    <w:p w14:paraId="07DD38FD" w14:textId="77777777" w:rsidR="00A17B82" w:rsidRPr="00C2426F" w:rsidRDefault="00A17B82" w:rsidP="00A17B82">
      <w:pPr>
        <w:ind w:left="426"/>
        <w:jc w:val="both"/>
        <w:rPr>
          <w:b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оскільки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300 mod 256 = 44</w:t>
      </w:r>
    </w:p>
    <w:p w14:paraId="4CDFE520" w14:textId="77777777" w:rsidR="00A17B82" w:rsidRPr="00C2426F" w:rsidRDefault="00A17B82" w:rsidP="00A17B82">
      <w:pPr>
        <w:spacing w:before="120"/>
        <w:jc w:val="center"/>
        <w:rPr>
          <w:b/>
        </w:rPr>
      </w:pPr>
      <w:r w:rsidRPr="00C2426F">
        <w:rPr>
          <w:b/>
        </w:rPr>
        <w:t>Автоматичне перетворення типів у виразах</w:t>
      </w:r>
    </w:p>
    <w:p w14:paraId="4465E4B3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Коли </w:t>
      </w:r>
      <w:r>
        <w:rPr>
          <w:szCs w:val="28"/>
          <w:lang w:val="uk-UA"/>
        </w:rPr>
        <w:t>В</w:t>
      </w:r>
      <w:r w:rsidRPr="00C2426F">
        <w:rPr>
          <w:szCs w:val="28"/>
        </w:rPr>
        <w:t>и обчислюєте значення виразу, точність, необхідна для зберігання проміжних результатів, часто повинна бути вище, ніж потрібно для подання остаточного результату.</w:t>
      </w:r>
    </w:p>
    <w:p w14:paraId="14038C55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a = 40;</w:t>
      </w:r>
    </w:p>
    <w:p w14:paraId="672B6288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b = 50;</w:t>
      </w:r>
    </w:p>
    <w:p w14:paraId="066FEA74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byte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100;</w:t>
      </w:r>
    </w:p>
    <w:p w14:paraId="0E821EF6" w14:textId="77777777" w:rsidR="00A17B82" w:rsidRPr="00003CF5" w:rsidRDefault="00A17B82" w:rsidP="00A17B82">
      <w:pPr>
        <w:spacing w:after="120"/>
        <w:ind w:left="426"/>
        <w:jc w:val="both"/>
        <w:rPr>
          <w:szCs w:val="28"/>
          <w:lang w:val="en-US"/>
        </w:rPr>
      </w:pPr>
      <w:r w:rsidRPr="00003CF5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d = a * b /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</w:t>
      </w:r>
      <w:r w:rsidRPr="00003CF5">
        <w:rPr>
          <w:rFonts w:ascii="Courier New" w:hAnsi="Courier New" w:cs="Courier New"/>
          <w:bCs/>
          <w:iCs/>
          <w:sz w:val="24"/>
          <w:szCs w:val="24"/>
          <w:lang w:val="en-US"/>
        </w:rPr>
        <w:t>;</w:t>
      </w:r>
    </w:p>
    <w:p w14:paraId="30EA8D66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>Результат проміжного вира</w:t>
      </w:r>
      <w:r>
        <w:rPr>
          <w:szCs w:val="28"/>
          <w:lang w:val="uk-UA"/>
        </w:rPr>
        <w:t xml:space="preserve">зу </w:t>
      </w:r>
      <w:r w:rsidRPr="00C2426F">
        <w:rPr>
          <w:szCs w:val="28"/>
        </w:rPr>
        <w:t>(</w:t>
      </w:r>
      <w:r w:rsidRPr="00C2426F">
        <w:rPr>
          <w:rFonts w:ascii="Courier New" w:hAnsi="Courier New" w:cs="Courier New"/>
          <w:sz w:val="24"/>
          <w:szCs w:val="24"/>
        </w:rPr>
        <w:t>а * b</w:t>
      </w:r>
      <w:r w:rsidRPr="00C2426F">
        <w:rPr>
          <w:rFonts w:ascii="Courier New" w:hAnsi="Courier New" w:cs="Courier New"/>
          <w:szCs w:val="28"/>
        </w:rPr>
        <w:t xml:space="preserve">) </w:t>
      </w:r>
      <w:r w:rsidRPr="008C06D6">
        <w:rPr>
          <w:szCs w:val="28"/>
        </w:rPr>
        <w:t>цілком може вийти за діапазон допустимих для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byte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значень. Саме тому </w:t>
      </w:r>
      <w:r w:rsidRPr="008C06D6">
        <w:rPr>
          <w:szCs w:val="28"/>
          <w:u w:val="single"/>
        </w:rPr>
        <w:t>Java автоматично підвищує (розширює) тип кожної частини виразу до типу</w:t>
      </w:r>
      <w:r w:rsidRPr="008C06D6">
        <w:rPr>
          <w:rFonts w:ascii="Courier New" w:hAnsi="Courier New" w:cs="Courier New"/>
          <w:sz w:val="24"/>
          <w:szCs w:val="24"/>
          <w:u w:val="single"/>
          <w:lang w:val="uk-UA"/>
        </w:rPr>
        <w:t xml:space="preserve"> </w:t>
      </w:r>
      <w:r w:rsidRPr="008C06D6">
        <w:rPr>
          <w:rFonts w:ascii="Courier New" w:hAnsi="Courier New" w:cs="Courier New"/>
          <w:sz w:val="24"/>
          <w:szCs w:val="24"/>
          <w:u w:val="single"/>
        </w:rPr>
        <w:t>int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>ак що для проміжного результату (</w:t>
      </w:r>
      <w:r w:rsidRPr="00C2426F">
        <w:rPr>
          <w:rFonts w:ascii="Courier New" w:hAnsi="Courier New" w:cs="Courier New"/>
          <w:sz w:val="24"/>
          <w:szCs w:val="24"/>
        </w:rPr>
        <w:t>а * b</w:t>
      </w:r>
      <w:r w:rsidRPr="00C2426F">
        <w:rPr>
          <w:rFonts w:ascii="Courier New" w:hAnsi="Courier New" w:cs="Courier New"/>
          <w:szCs w:val="28"/>
        </w:rPr>
        <w:t xml:space="preserve">) </w:t>
      </w:r>
      <w:r>
        <w:rPr>
          <w:szCs w:val="28"/>
          <w:lang w:val="uk-UA"/>
        </w:rPr>
        <w:t>в</w:t>
      </w:r>
      <w:r w:rsidRPr="008C06D6">
        <w:rPr>
          <w:szCs w:val="28"/>
        </w:rPr>
        <w:t>истачає місця.</w:t>
      </w:r>
    </w:p>
    <w:p w14:paraId="313F4737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>Автоматичне перетворення типу іноді може виявитися причиною несподіваних повідомлень транслятора про помилки. Наприклад, показаний нижче код, хоча і виглядає цілком коректним, призводить до повідомлення про помилку на фазі трансляції. У ньому ми намагаємося записати значення</w:t>
      </w:r>
      <w:r>
        <w:rPr>
          <w:szCs w:val="28"/>
          <w:lang w:val="uk-UA"/>
        </w:rPr>
        <w:t xml:space="preserve"> </w:t>
      </w:r>
      <w:r>
        <w:rPr>
          <w:szCs w:val="28"/>
          <w:lang w:val="uk-UA"/>
        </w:rPr>
        <w:br/>
      </w:r>
      <w:r w:rsidRPr="00C2426F">
        <w:rPr>
          <w:rFonts w:ascii="Courier New" w:hAnsi="Courier New" w:cs="Courier New"/>
          <w:sz w:val="24"/>
          <w:szCs w:val="24"/>
        </w:rPr>
        <w:t>50 * 2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</w:t>
      </w:r>
      <w:r w:rsidRPr="00C2426F">
        <w:rPr>
          <w:szCs w:val="28"/>
        </w:rPr>
        <w:t xml:space="preserve">ке повинно прекрасно вміститися в тип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у</w:t>
      </w:r>
      <w:r w:rsidRPr="00C2426F">
        <w:rPr>
          <w:szCs w:val="28"/>
        </w:rPr>
        <w:t xml:space="preserve"> байтову змінну. Але через автоматичн</w:t>
      </w:r>
      <w:r>
        <w:rPr>
          <w:szCs w:val="28"/>
          <w:lang w:val="uk-UA"/>
        </w:rPr>
        <w:t>е</w:t>
      </w:r>
      <w:r w:rsidRPr="00C2426F">
        <w:rPr>
          <w:szCs w:val="28"/>
        </w:rPr>
        <w:t xml:space="preserve"> перетворення типу результату в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ми отримуємо </w:t>
      </w:r>
      <w:r w:rsidRPr="00C2426F">
        <w:rPr>
          <w:szCs w:val="28"/>
        </w:rPr>
        <w:lastRenderedPageBreak/>
        <w:t xml:space="preserve">повідомлення про помилку від транслятора - адже при занесенні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в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 може відбутис</w:t>
      </w:r>
      <w:r>
        <w:rPr>
          <w:szCs w:val="28"/>
          <w:lang w:val="uk-UA"/>
        </w:rPr>
        <w:t>ь</w:t>
      </w:r>
      <w:r w:rsidRPr="00C2426F">
        <w:rPr>
          <w:szCs w:val="28"/>
        </w:rPr>
        <w:t xml:space="preserve"> втрата точності.</w:t>
      </w:r>
    </w:p>
    <w:p w14:paraId="639BD58E" w14:textId="77777777" w:rsidR="00A17B82" w:rsidRPr="00E41817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byte b = 50;</w:t>
      </w:r>
    </w:p>
    <w:p w14:paraId="6C5C9AD9" w14:textId="77777777" w:rsidR="00A17B82" w:rsidRPr="00E41817" w:rsidRDefault="00A17B82" w:rsidP="00A17B82">
      <w:pPr>
        <w:spacing w:after="120"/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bCs/>
          <w:iCs/>
          <w:sz w:val="24"/>
          <w:szCs w:val="24"/>
          <w:lang w:val="en-US"/>
        </w:rPr>
        <w:t>b = b * 2;</w:t>
      </w:r>
    </w:p>
    <w:p w14:paraId="37AD771C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2426F">
        <w:rPr>
          <w:rFonts w:ascii="Courier New" w:hAnsi="Courier New" w:cs="Courier New"/>
          <w:sz w:val="24"/>
          <w:szCs w:val="24"/>
        </w:rPr>
        <w:t>Ім</w:t>
      </w:r>
      <w:r>
        <w:rPr>
          <w:rFonts w:ascii="Courier New" w:hAnsi="Courier New" w:cs="Courier New"/>
          <w:sz w:val="24"/>
          <w:szCs w:val="24"/>
          <w:lang w:val="uk-UA"/>
        </w:rPr>
        <w:t>’</w:t>
      </w:r>
      <w:r w:rsidRPr="00C2426F">
        <w:rPr>
          <w:rFonts w:ascii="Courier New" w:hAnsi="Courier New" w:cs="Courier New"/>
          <w:sz w:val="24"/>
          <w:szCs w:val="24"/>
        </w:rPr>
        <w:t>я</w:t>
      </w:r>
      <w:r w:rsidRPr="00E41817">
        <w:rPr>
          <w:rFonts w:ascii="Courier New" w:hAnsi="Courier New" w:cs="Courier New"/>
          <w:sz w:val="24"/>
          <w:szCs w:val="24"/>
          <w:lang w:val="en-US"/>
        </w:rPr>
        <w:t>_</w:t>
      </w:r>
      <w:r w:rsidRPr="00C2426F">
        <w:rPr>
          <w:rFonts w:ascii="Courier New" w:hAnsi="Courier New" w:cs="Courier New"/>
          <w:sz w:val="24"/>
          <w:szCs w:val="24"/>
        </w:rPr>
        <w:t>клас</w:t>
      </w:r>
      <w:r>
        <w:rPr>
          <w:rFonts w:ascii="Courier New" w:hAnsi="Courier New" w:cs="Courier New"/>
          <w:sz w:val="24"/>
          <w:szCs w:val="24"/>
          <w:lang w:val="uk-UA"/>
        </w:rPr>
        <w:t>у</w:t>
      </w: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.java: № </w:t>
      </w:r>
      <w:r w:rsidRPr="00C2426F">
        <w:rPr>
          <w:rFonts w:ascii="Courier New" w:hAnsi="Courier New" w:cs="Courier New"/>
          <w:sz w:val="24"/>
          <w:szCs w:val="24"/>
        </w:rPr>
        <w:t>рядка</w:t>
      </w:r>
      <w:r w:rsidRPr="00E41817">
        <w:rPr>
          <w:rFonts w:ascii="Courier New" w:hAnsi="Courier New" w:cs="Courier New"/>
          <w:sz w:val="24"/>
          <w:szCs w:val="24"/>
          <w:lang w:val="en-US"/>
        </w:rPr>
        <w:t>: possible loss of precision</w:t>
      </w:r>
    </w:p>
    <w:p w14:paraId="14BF45D1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found: int</w:t>
      </w:r>
    </w:p>
    <w:p w14:paraId="08E611D6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required: byte</w:t>
      </w:r>
    </w:p>
    <w:p w14:paraId="7D46E6FA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b = b * 2;</w:t>
      </w:r>
    </w:p>
    <w:p w14:paraId="2417F36B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E41817">
        <w:rPr>
          <w:rFonts w:ascii="Courier New" w:eastAsia="Courier New" w:hAnsi="Courier New" w:cs="Courier New"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sz w:val="24"/>
          <w:szCs w:val="24"/>
        </w:rPr>
        <w:t>^</w:t>
      </w:r>
    </w:p>
    <w:p w14:paraId="45E2073E" w14:textId="77777777" w:rsidR="00A17B82" w:rsidRPr="00C2426F" w:rsidRDefault="00A17B82" w:rsidP="00A17B82">
      <w:pPr>
        <w:spacing w:after="120"/>
        <w:ind w:left="426"/>
        <w:jc w:val="both"/>
        <w:rPr>
          <w:szCs w:val="28"/>
        </w:rPr>
      </w:pPr>
      <w:r w:rsidRPr="00C2426F">
        <w:rPr>
          <w:rFonts w:ascii="Courier New" w:hAnsi="Courier New" w:cs="Courier New"/>
          <w:sz w:val="24"/>
          <w:szCs w:val="24"/>
        </w:rPr>
        <w:t>1 error</w:t>
      </w:r>
    </w:p>
    <w:p w14:paraId="0B3CB848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(Необхідно явне перетворення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в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>)</w:t>
      </w:r>
    </w:p>
    <w:p w14:paraId="33766511" w14:textId="77777777" w:rsidR="00A17B82" w:rsidRPr="00C2426F" w:rsidRDefault="00A17B82" w:rsidP="00A17B82">
      <w:pPr>
        <w:ind w:firstLine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szCs w:val="28"/>
        </w:rPr>
        <w:t>Виправлений текст:</w:t>
      </w:r>
    </w:p>
    <w:p w14:paraId="60101EE1" w14:textId="77777777" w:rsidR="00A17B82" w:rsidRPr="00C2426F" w:rsidRDefault="00A17B82" w:rsidP="00A17B82">
      <w:pPr>
        <w:spacing w:before="120"/>
        <w:ind w:left="426"/>
        <w:jc w:val="both"/>
        <w:rPr>
          <w:rFonts w:ascii="Courier New" w:eastAsia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byte b = 50;</w:t>
      </w:r>
    </w:p>
    <w:p w14:paraId="657D988B" w14:textId="77777777" w:rsidR="00A17B82" w:rsidRPr="00C2426F" w:rsidRDefault="00A17B82" w:rsidP="00A17B82">
      <w:pPr>
        <w:spacing w:after="120"/>
        <w:ind w:left="426"/>
        <w:jc w:val="both"/>
        <w:rPr>
          <w:szCs w:val="28"/>
        </w:rPr>
      </w:pPr>
      <w:r w:rsidRPr="00C2426F">
        <w:rPr>
          <w:rFonts w:ascii="Courier New" w:hAnsi="Courier New" w:cs="Courier New"/>
          <w:sz w:val="24"/>
          <w:szCs w:val="24"/>
        </w:rPr>
        <w:t>b = (byte) (b * 2);</w:t>
      </w:r>
    </w:p>
    <w:p w14:paraId="1E520189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що призводить до занесення в </w:t>
      </w:r>
      <w:r w:rsidRPr="00C2426F">
        <w:rPr>
          <w:rFonts w:ascii="Courier New" w:hAnsi="Courier New" w:cs="Courier New"/>
          <w:sz w:val="24"/>
          <w:szCs w:val="24"/>
        </w:rPr>
        <w:t>b</w:t>
      </w:r>
      <w:r w:rsidRPr="00C2426F">
        <w:rPr>
          <w:szCs w:val="28"/>
        </w:rPr>
        <w:t xml:space="preserve"> правильного значення </w:t>
      </w:r>
      <w:r w:rsidRPr="00C2426F">
        <w:rPr>
          <w:rFonts w:ascii="Courier New" w:hAnsi="Courier New" w:cs="Courier New"/>
          <w:sz w:val="24"/>
          <w:szCs w:val="24"/>
        </w:rPr>
        <w:t>100</w:t>
      </w:r>
      <w:r w:rsidRPr="00C2426F">
        <w:rPr>
          <w:szCs w:val="28"/>
        </w:rPr>
        <w:t>.</w:t>
      </w:r>
    </w:p>
    <w:p w14:paraId="4B11B3F8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Якщо у виразі використовуються змінні типів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short, char</w:t>
      </w:r>
      <w:r w:rsidRPr="00C2426F">
        <w:rPr>
          <w:szCs w:val="28"/>
        </w:rPr>
        <w:t xml:space="preserve"> і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>о щоб уникнути переповнення тип всього виразу автоматично підвищується до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>. Якщо ж у виразі тип хоча б однієї змінної -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long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 xml:space="preserve">о і тип всього виразу теж підвищується до </w:t>
      </w:r>
      <w:r w:rsidRPr="00C2426F">
        <w:rPr>
          <w:rFonts w:ascii="Courier New" w:hAnsi="Courier New" w:cs="Courier New"/>
          <w:sz w:val="24"/>
          <w:szCs w:val="24"/>
        </w:rPr>
        <w:t>long</w:t>
      </w:r>
      <w:r w:rsidRPr="00C2426F">
        <w:rPr>
          <w:szCs w:val="28"/>
        </w:rPr>
        <w:t xml:space="preserve">. He забувайте, що всі цілі літерали, в кінці яких не </w:t>
      </w:r>
      <w:r>
        <w:rPr>
          <w:szCs w:val="28"/>
          <w:lang w:val="uk-UA"/>
        </w:rPr>
        <w:t xml:space="preserve">проставлений </w:t>
      </w:r>
      <w:r w:rsidRPr="00C2426F">
        <w:rPr>
          <w:szCs w:val="28"/>
        </w:rPr>
        <w:t>символ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L</w:t>
      </w:r>
      <w:r w:rsidRPr="00C2426F">
        <w:rPr>
          <w:szCs w:val="28"/>
        </w:rPr>
        <w:t xml:space="preserve"> (або </w:t>
      </w:r>
      <w:r>
        <w:rPr>
          <w:rFonts w:ascii="Courier New" w:hAnsi="Courier New" w:cs="Courier New"/>
          <w:sz w:val="24"/>
          <w:szCs w:val="24"/>
          <w:lang w:val="en-US"/>
        </w:rPr>
        <w:t>l</w:t>
      </w:r>
      <w:r w:rsidRPr="00C2426F">
        <w:rPr>
          <w:szCs w:val="28"/>
        </w:rPr>
        <w:t xml:space="preserve">), </w:t>
      </w:r>
      <w:r>
        <w:rPr>
          <w:szCs w:val="28"/>
          <w:lang w:val="uk-UA"/>
        </w:rPr>
        <w:t>м</w:t>
      </w:r>
      <w:r w:rsidRPr="00C2426F">
        <w:rPr>
          <w:szCs w:val="28"/>
        </w:rPr>
        <w:t xml:space="preserve">ають тип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>.</w:t>
      </w:r>
    </w:p>
    <w:p w14:paraId="01320AB6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Якщо вираз містить операнди типу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 xml:space="preserve">о і тип всього виразу автоматично підвищується до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>. Якщо ж хоча б один з операндів має тип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т</w:t>
      </w:r>
      <w:r w:rsidRPr="00C2426F">
        <w:rPr>
          <w:szCs w:val="28"/>
        </w:rPr>
        <w:t xml:space="preserve">о тип всього виразу підвищується до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. За замовчуванням Java розглядає всі константи </w:t>
      </w:r>
      <w:r w:rsidRPr="00601B32">
        <w:rPr>
          <w:szCs w:val="28"/>
        </w:rPr>
        <w:t>з рухомою комою</w:t>
      </w:r>
      <w:r w:rsidRPr="00C2426F">
        <w:rPr>
          <w:szCs w:val="28"/>
        </w:rPr>
        <w:t xml:space="preserve">, як такі, що </w:t>
      </w:r>
      <w:r>
        <w:rPr>
          <w:szCs w:val="28"/>
          <w:lang w:val="uk-UA"/>
        </w:rPr>
        <w:t xml:space="preserve">мають </w:t>
      </w:r>
      <w:r w:rsidRPr="00C2426F">
        <w:rPr>
          <w:szCs w:val="28"/>
        </w:rPr>
        <w:t>тип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. </w:t>
      </w:r>
    </w:p>
    <w:p w14:paraId="77D1A4E2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szCs w:val="28"/>
        </w:rPr>
        <w:t>Автоматичне перетворення типів при обчисленні виразів може служити джерелом помилок при обчисленнях. У наступному прикладі демонструється як отримання неправильного результату внаслідок відкидання дробової частини при автоматичному перетворенні типів, так і введення похибки в обчислення внаслідок використання типу з меншим числом розрядів в проміжних обчисленнях. Пояснення містяться в коментарях перед кожним оператором виведення результату обчислень на екран.</w:t>
      </w:r>
    </w:p>
    <w:p w14:paraId="40AF57DB" w14:textId="77777777" w:rsidR="00A17B82" w:rsidRDefault="00A17B82" w:rsidP="00A17B82">
      <w:pPr>
        <w:spacing w:before="120"/>
        <w:ind w:left="426"/>
        <w:jc w:val="both"/>
        <w:rPr>
          <w:rFonts w:ascii="Courier New" w:hAnsi="Courier New" w:cs="Courier New"/>
          <w:sz w:val="24"/>
          <w:szCs w:val="24"/>
        </w:rPr>
      </w:pPr>
    </w:p>
    <w:p w14:paraId="21CA4533" w14:textId="77777777" w:rsidR="00A17B82" w:rsidRPr="00C2426F" w:rsidRDefault="00A17B82" w:rsidP="00A17B82">
      <w:pPr>
        <w:spacing w:before="120"/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byte a = 127; // тип цього операнда </w:t>
      </w:r>
      <w:r>
        <w:rPr>
          <w:rFonts w:ascii="Courier New" w:hAnsi="Courier New" w:cs="Courier New"/>
          <w:sz w:val="24"/>
          <w:szCs w:val="24"/>
          <w:lang w:val="uk-UA"/>
        </w:rPr>
        <w:t>змінюватись</w:t>
      </w:r>
      <w:r w:rsidRPr="00C2426F">
        <w:rPr>
          <w:rFonts w:ascii="Courier New" w:hAnsi="Courier New" w:cs="Courier New"/>
          <w:sz w:val="24"/>
          <w:szCs w:val="24"/>
        </w:rPr>
        <w:t xml:space="preserve"> не буде</w:t>
      </w:r>
    </w:p>
    <w:p w14:paraId="67CD8ACB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byte b = 3;</w:t>
      </w:r>
    </w:p>
    <w:p w14:paraId="535282B5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float resFault = (a + b) / 3;</w:t>
      </w:r>
    </w:p>
    <w:p w14:paraId="1F6D485A" w14:textId="77777777" w:rsidR="00A17B82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uk-UA"/>
        </w:rPr>
      </w:pPr>
      <w:r>
        <w:rPr>
          <w:rFonts w:ascii="Courier New" w:hAnsi="Courier New" w:cs="Courier New"/>
          <w:sz w:val="24"/>
          <w:szCs w:val="24"/>
        </w:rPr>
        <w:t>/ *</w:t>
      </w:r>
      <w:r w:rsidRPr="00C2426F">
        <w:rPr>
          <w:rFonts w:ascii="Courier New" w:hAnsi="Courier New" w:cs="Courier New"/>
          <w:sz w:val="24"/>
          <w:szCs w:val="24"/>
        </w:rPr>
        <w:t xml:space="preserve">НЕПРАВИЛЬНИЙ РОЗРАХУНОК: оскільки всі операнди цілого типу, </w:t>
      </w:r>
    </w:p>
    <w:p w14:paraId="3E7D5C11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uk-UA"/>
        </w:rPr>
        <w:t xml:space="preserve">  </w:t>
      </w:r>
      <w:r w:rsidRPr="00C2426F">
        <w:rPr>
          <w:rFonts w:ascii="Courier New" w:hAnsi="Courier New" w:cs="Courier New"/>
          <w:sz w:val="24"/>
          <w:szCs w:val="24"/>
        </w:rPr>
        <w:t>Java при обчисленнях підвищує тип результату до int (проміжне</w:t>
      </w:r>
    </w:p>
    <w:p w14:paraId="6A41DAEE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  значення 127 + 2 = 129 виходить за межі byte), потім копіює</w:t>
      </w:r>
    </w:p>
    <w:p w14:paraId="7B78C5BB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  результат в оголошену змінну типу float * /</w:t>
      </w:r>
    </w:p>
    <w:p w14:paraId="63469F00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sz w:val="24"/>
          <w:szCs w:val="24"/>
          <w:lang w:val="en-US"/>
        </w:rPr>
        <w:t>(" + a + "+" + b + ") / 3 =" + resFault);</w:t>
      </w:r>
    </w:p>
    <w:p w14:paraId="274EBDCF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float c = 3;</w:t>
      </w:r>
    </w:p>
    <w:p w14:paraId="12D47CE1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float resRightFloat = (a + c) / 3;</w:t>
      </w:r>
    </w:p>
    <w:p w14:paraId="7CC76C92" w14:textId="77777777" w:rsidR="00A17B82" w:rsidRPr="00476D11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uk-UA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/ * ПРАВИЛЬНИЙ РОЗРАХУНОК: тепер один з операндів </w:t>
      </w:r>
      <w:r>
        <w:rPr>
          <w:rFonts w:ascii="Courier New" w:hAnsi="Courier New" w:cs="Courier New"/>
          <w:sz w:val="24"/>
          <w:szCs w:val="24"/>
          <w:lang w:val="uk-UA"/>
        </w:rPr>
        <w:t>дійсного</w:t>
      </w:r>
    </w:p>
    <w:p w14:paraId="099D1D05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  типу, тому Java при обчисленнях підвищує тип результату до</w:t>
      </w:r>
    </w:p>
    <w:p w14:paraId="6B6F0595" w14:textId="77777777" w:rsidR="00A17B82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uk-UA"/>
        </w:rPr>
      </w:pPr>
      <w:r w:rsidRPr="00C2426F">
        <w:rPr>
          <w:rFonts w:ascii="Courier New" w:hAnsi="Courier New" w:cs="Courier New"/>
          <w:sz w:val="24"/>
          <w:szCs w:val="24"/>
        </w:rPr>
        <w:lastRenderedPageBreak/>
        <w:t xml:space="preserve">  double, а потім копіює результат в оголошену змінну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типу</w:t>
      </w:r>
    </w:p>
    <w:p w14:paraId="1D360AE2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 xml:space="preserve"> float</w:t>
      </w:r>
      <w:r>
        <w:rPr>
          <w:rFonts w:ascii="Courier New" w:hAnsi="Courier New" w:cs="Courier New"/>
          <w:sz w:val="24"/>
          <w:szCs w:val="24"/>
          <w:lang w:val="uk-UA"/>
        </w:rPr>
        <w:t>.</w:t>
      </w:r>
      <w:r w:rsidRPr="00C2426F">
        <w:rPr>
          <w:rFonts w:ascii="Courier New" w:hAnsi="Courier New" w:cs="Courier New"/>
          <w:sz w:val="24"/>
          <w:szCs w:val="24"/>
        </w:rPr>
        <w:t xml:space="preserve"> Зверніть увагу на значення змінної b у </w:t>
      </w:r>
      <w:r>
        <w:rPr>
          <w:rFonts w:ascii="Courier New" w:hAnsi="Courier New" w:cs="Courier New"/>
          <w:sz w:val="24"/>
          <w:szCs w:val="24"/>
          <w:lang w:val="uk-UA"/>
        </w:rPr>
        <w:t xml:space="preserve">результаті </w:t>
      </w:r>
      <w:r w:rsidRPr="00C2426F">
        <w:rPr>
          <w:rFonts w:ascii="Courier New" w:hAnsi="Courier New" w:cs="Courier New"/>
          <w:sz w:val="24"/>
          <w:szCs w:val="24"/>
        </w:rPr>
        <w:t>* /</w:t>
      </w:r>
    </w:p>
    <w:p w14:paraId="3D4C4D5A" w14:textId="77777777" w:rsidR="00A17B82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uk-UA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(" + a + "+" + c + ") / 3 =" </w:t>
      </w:r>
    </w:p>
    <w:p w14:paraId="334059F3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uk-UA"/>
        </w:rPr>
        <w:t xml:space="preserve">                 </w:t>
      </w:r>
      <w:r w:rsidRPr="00E41817">
        <w:rPr>
          <w:rFonts w:ascii="Courier New" w:hAnsi="Courier New" w:cs="Courier New"/>
          <w:sz w:val="24"/>
          <w:szCs w:val="24"/>
          <w:lang w:val="en-US"/>
        </w:rPr>
        <w:t>+ resRightFloat);</w:t>
      </w:r>
    </w:p>
    <w:p w14:paraId="46C79A77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float d = 3;</w:t>
      </w:r>
    </w:p>
    <w:p w14:paraId="727DA33D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double resRightDouble = (a + d) / 3;</w:t>
      </w:r>
    </w:p>
    <w:p w14:paraId="58EC5D76" w14:textId="77777777" w:rsidR="00A17B82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uk-UA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/ * ПРАВИЛЬНИЙ РОЗРАХУНОК: точність обчислень збільшена за </w:t>
      </w:r>
    </w:p>
    <w:p w14:paraId="7ECA4CE8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uk-UA"/>
        </w:rPr>
        <w:t xml:space="preserve">  </w:t>
      </w:r>
      <w:r w:rsidRPr="00C2426F">
        <w:rPr>
          <w:rFonts w:ascii="Courier New" w:hAnsi="Courier New" w:cs="Courier New"/>
          <w:sz w:val="24"/>
          <w:szCs w:val="24"/>
        </w:rPr>
        <w:t xml:space="preserve">рахунок визначення типу double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для результату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, проте є</w:t>
      </w:r>
    </w:p>
    <w:p w14:paraId="31F566B4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  похибка, оскільки при обчисленнях використовується float * /</w:t>
      </w:r>
    </w:p>
    <w:p w14:paraId="2E71DC23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(" + a + "+" + d + ") / 3 =" </w:t>
      </w:r>
    </w:p>
    <w:p w14:paraId="6116EEE6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                 + ResRightDouble);</w:t>
      </w:r>
    </w:p>
    <w:p w14:paraId="47D7D2A2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double e = 3;</w:t>
      </w:r>
    </w:p>
    <w:p w14:paraId="3DB86BF7" w14:textId="77777777" w:rsidR="00A17B82" w:rsidRPr="00D32D8A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double</w:t>
      </w:r>
      <w:r w:rsidRPr="00D32D8A">
        <w:rPr>
          <w:rFonts w:ascii="Courier New" w:hAnsi="Courier New" w:cs="Courier New"/>
          <w:sz w:val="24"/>
          <w:szCs w:val="24"/>
        </w:rPr>
        <w:t xml:space="preserve"> </w:t>
      </w:r>
      <w:r w:rsidRPr="00E41817">
        <w:rPr>
          <w:rFonts w:ascii="Courier New" w:hAnsi="Courier New" w:cs="Courier New"/>
          <w:sz w:val="24"/>
          <w:szCs w:val="24"/>
          <w:lang w:val="en-US"/>
        </w:rPr>
        <w:t>resRightDouble</w:t>
      </w:r>
      <w:r w:rsidRPr="00D32D8A">
        <w:rPr>
          <w:rFonts w:ascii="Courier New" w:hAnsi="Courier New" w:cs="Courier New"/>
          <w:sz w:val="24"/>
          <w:szCs w:val="24"/>
        </w:rPr>
        <w:t>2 = (</w:t>
      </w:r>
      <w:r w:rsidRPr="00E41817">
        <w:rPr>
          <w:rFonts w:ascii="Courier New" w:hAnsi="Courier New" w:cs="Courier New"/>
          <w:sz w:val="24"/>
          <w:szCs w:val="24"/>
          <w:lang w:val="en-US"/>
        </w:rPr>
        <w:t>a</w:t>
      </w:r>
      <w:r w:rsidRPr="00D32D8A">
        <w:rPr>
          <w:rFonts w:ascii="Courier New" w:hAnsi="Courier New" w:cs="Courier New"/>
          <w:sz w:val="24"/>
          <w:szCs w:val="24"/>
        </w:rPr>
        <w:t xml:space="preserve"> + </w:t>
      </w:r>
      <w:r w:rsidRPr="00E41817">
        <w:rPr>
          <w:rFonts w:ascii="Courier New" w:hAnsi="Courier New" w:cs="Courier New"/>
          <w:sz w:val="24"/>
          <w:szCs w:val="24"/>
          <w:lang w:val="en-US"/>
        </w:rPr>
        <w:t>e</w:t>
      </w:r>
      <w:r w:rsidRPr="00D32D8A">
        <w:rPr>
          <w:rFonts w:ascii="Courier New" w:hAnsi="Courier New" w:cs="Courier New"/>
          <w:sz w:val="24"/>
          <w:szCs w:val="24"/>
        </w:rPr>
        <w:t>) / 3;</w:t>
      </w:r>
    </w:p>
    <w:p w14:paraId="6712B7C6" w14:textId="77777777" w:rsidR="00A17B82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uk-UA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/ * ПРАВИЛЬНИЙ РОЗРАХУНОК: похибка зведена до мінімуму за </w:t>
      </w:r>
    </w:p>
    <w:p w14:paraId="542106FD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uk-UA"/>
        </w:rPr>
        <w:t xml:space="preserve">  </w:t>
      </w:r>
      <w:r w:rsidRPr="00C2426F">
        <w:rPr>
          <w:rFonts w:ascii="Courier New" w:hAnsi="Courier New" w:cs="Courier New"/>
          <w:sz w:val="24"/>
          <w:szCs w:val="24"/>
        </w:rPr>
        <w:t>рахунок визначення типу double і для операнда * /</w:t>
      </w:r>
    </w:p>
    <w:p w14:paraId="1215EC82" w14:textId="77777777" w:rsidR="00A17B82" w:rsidRPr="00E41817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(" + a + "+" + e + ") / 3 =" </w:t>
      </w:r>
    </w:p>
    <w:p w14:paraId="6E1EED79" w14:textId="77777777" w:rsidR="00A17B82" w:rsidRPr="00E41817" w:rsidRDefault="00A17B82" w:rsidP="00A17B82">
      <w:pPr>
        <w:spacing w:after="120"/>
        <w:ind w:left="426"/>
        <w:jc w:val="both"/>
        <w:rPr>
          <w:szCs w:val="28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                 + ResRightDouble2);</w:t>
      </w:r>
    </w:p>
    <w:p w14:paraId="33892847" w14:textId="77777777" w:rsidR="00A17B82" w:rsidRPr="00003CF5" w:rsidRDefault="00A17B82" w:rsidP="00A17B82">
      <w:pPr>
        <w:ind w:firstLine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szCs w:val="28"/>
        </w:rPr>
        <w:t>Вид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екрану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після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відпрацювання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цієї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програми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буде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мати</w:t>
      </w:r>
      <w:r w:rsidRPr="00003CF5">
        <w:rPr>
          <w:szCs w:val="28"/>
        </w:rPr>
        <w:t xml:space="preserve"> </w:t>
      </w:r>
      <w:r w:rsidRPr="00C2426F">
        <w:rPr>
          <w:szCs w:val="28"/>
        </w:rPr>
        <w:t>вигляд</w:t>
      </w:r>
      <w:r w:rsidRPr="00003CF5">
        <w:rPr>
          <w:szCs w:val="28"/>
        </w:rPr>
        <w:t>:</w:t>
      </w:r>
    </w:p>
    <w:p w14:paraId="2FDB063C" w14:textId="77777777" w:rsidR="00A17B82" w:rsidRPr="000A205A" w:rsidRDefault="00A17B82" w:rsidP="00A17B82">
      <w:pPr>
        <w:spacing w:before="120"/>
        <w:ind w:left="426"/>
        <w:jc w:val="both"/>
        <w:rPr>
          <w:rFonts w:ascii="Courier New" w:hAnsi="Courier New" w:cs="Courier New"/>
          <w:sz w:val="24"/>
          <w:szCs w:val="24"/>
        </w:rPr>
      </w:pPr>
      <w:r w:rsidRPr="000A205A">
        <w:rPr>
          <w:rFonts w:ascii="Courier New" w:hAnsi="Courier New" w:cs="Courier New"/>
          <w:sz w:val="24"/>
          <w:szCs w:val="24"/>
        </w:rPr>
        <w:t>(127 + 3) /3=43.0</w:t>
      </w:r>
    </w:p>
    <w:p w14:paraId="008AE87E" w14:textId="77777777" w:rsidR="00A17B82" w:rsidRPr="000A205A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0A205A">
        <w:rPr>
          <w:rFonts w:ascii="Courier New" w:hAnsi="Courier New" w:cs="Courier New"/>
          <w:sz w:val="24"/>
          <w:szCs w:val="24"/>
        </w:rPr>
        <w:t>(127 + 3.0) /3=43.333332</w:t>
      </w:r>
    </w:p>
    <w:p w14:paraId="6C05E231" w14:textId="77777777" w:rsidR="00A17B82" w:rsidRPr="000A205A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0A205A">
        <w:rPr>
          <w:rFonts w:ascii="Courier New" w:hAnsi="Courier New" w:cs="Courier New"/>
          <w:sz w:val="24"/>
          <w:szCs w:val="24"/>
        </w:rPr>
        <w:t>(127 + 3.0) /3=43.33333206176758</w:t>
      </w:r>
    </w:p>
    <w:p w14:paraId="38C36963" w14:textId="77777777" w:rsidR="00A17B82" w:rsidRPr="000A205A" w:rsidRDefault="00A17B82" w:rsidP="00A17B82">
      <w:pPr>
        <w:spacing w:after="120"/>
        <w:ind w:left="426"/>
        <w:jc w:val="both"/>
        <w:rPr>
          <w:szCs w:val="28"/>
        </w:rPr>
      </w:pPr>
      <w:r w:rsidRPr="000A205A">
        <w:rPr>
          <w:rFonts w:ascii="Courier New" w:hAnsi="Courier New" w:cs="Courier New"/>
          <w:sz w:val="24"/>
          <w:szCs w:val="24"/>
        </w:rPr>
        <w:t>(127 + 3.0) /3=43.333333333333336</w:t>
      </w:r>
    </w:p>
    <w:p w14:paraId="3BAEDC72" w14:textId="77777777" w:rsidR="00A17B82" w:rsidRPr="000A205A" w:rsidRDefault="00A17B82" w:rsidP="00A17B82">
      <w:pPr>
        <w:ind w:firstLine="426"/>
        <w:jc w:val="both"/>
        <w:rPr>
          <w:szCs w:val="28"/>
        </w:rPr>
      </w:pPr>
      <w:r>
        <w:rPr>
          <w:szCs w:val="28"/>
          <w:lang w:val="uk-UA"/>
        </w:rPr>
        <w:t xml:space="preserve">Ця </w:t>
      </w:r>
      <w:r>
        <w:rPr>
          <w:szCs w:val="28"/>
        </w:rPr>
        <w:t>програм</w:t>
      </w:r>
      <w:r>
        <w:rPr>
          <w:szCs w:val="28"/>
          <w:lang w:val="uk-UA"/>
        </w:rPr>
        <w:t>а</w:t>
      </w:r>
      <w:r w:rsidRPr="000A205A">
        <w:rPr>
          <w:szCs w:val="28"/>
        </w:rPr>
        <w:t xml:space="preserve"> </w:t>
      </w:r>
      <w:r>
        <w:rPr>
          <w:szCs w:val="28"/>
          <w:lang w:val="uk-UA"/>
        </w:rPr>
        <w:t>доводить</w:t>
      </w:r>
      <w:r w:rsidRPr="000A205A">
        <w:rPr>
          <w:szCs w:val="28"/>
        </w:rPr>
        <w:t xml:space="preserve">, </w:t>
      </w:r>
      <w:r w:rsidRPr="00C2426F">
        <w:rPr>
          <w:szCs w:val="28"/>
        </w:rPr>
        <w:t>що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для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забезпечення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обчислень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з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мінімальною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похибкою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змінні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повинні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мати</w:t>
      </w:r>
      <w:r w:rsidRPr="000A205A">
        <w:rPr>
          <w:szCs w:val="28"/>
        </w:rPr>
        <w:t xml:space="preserve"> </w:t>
      </w:r>
      <w:r w:rsidRPr="00C2426F">
        <w:rPr>
          <w:szCs w:val="28"/>
        </w:rPr>
        <w:t>тип</w:t>
      </w:r>
      <w:r>
        <w:rPr>
          <w:szCs w:val="28"/>
          <w:lang w:val="uk-UA"/>
        </w:rPr>
        <w:t xml:space="preserve"> </w:t>
      </w:r>
      <w:r w:rsidRPr="00E41817">
        <w:rPr>
          <w:rFonts w:ascii="Courier New" w:hAnsi="Courier New" w:cs="Courier New"/>
          <w:sz w:val="24"/>
          <w:szCs w:val="24"/>
          <w:lang w:val="en-US"/>
        </w:rPr>
        <w:t>double</w:t>
      </w:r>
      <w:r w:rsidRPr="000A205A">
        <w:rPr>
          <w:szCs w:val="28"/>
        </w:rPr>
        <w:t>.</w:t>
      </w:r>
    </w:p>
    <w:p w14:paraId="3E4BE751" w14:textId="77777777" w:rsidR="00A17B82" w:rsidRPr="00C2426F" w:rsidRDefault="00A17B82" w:rsidP="00A17B82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Наведен</w:t>
      </w:r>
      <w:r>
        <w:rPr>
          <w:szCs w:val="28"/>
          <w:lang w:val="uk-UA"/>
        </w:rPr>
        <w:t>ий</w:t>
      </w:r>
      <w:r w:rsidRPr="00C2426F">
        <w:rPr>
          <w:szCs w:val="28"/>
        </w:rPr>
        <w:t xml:space="preserve"> нижче фрагмент коду демонструє підвищення типу кожної змінної у виразі для досягнення відповідності з другим операндом кожного оператора.</w:t>
      </w:r>
    </w:p>
    <w:p w14:paraId="00F5E978" w14:textId="77777777" w:rsidR="00A17B82" w:rsidRPr="00E41817" w:rsidRDefault="00A17B82" w:rsidP="00A17B82">
      <w:pPr>
        <w:spacing w:before="120"/>
        <w:ind w:left="425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byte b = 42;</w:t>
      </w:r>
    </w:p>
    <w:p w14:paraId="750A484E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char </w:t>
      </w:r>
      <w:r>
        <w:rPr>
          <w:rFonts w:ascii="Courier New" w:hAnsi="Courier New" w:cs="Courier New"/>
          <w:sz w:val="24"/>
          <w:szCs w:val="24"/>
          <w:lang w:val="en-US"/>
        </w:rPr>
        <w:t>c</w:t>
      </w: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 = 'a';</w:t>
      </w:r>
    </w:p>
    <w:p w14:paraId="2684BC85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short s = 1024;</w:t>
      </w:r>
    </w:p>
    <w:p w14:paraId="4D40F3C9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int i = 50000;</w:t>
      </w:r>
    </w:p>
    <w:p w14:paraId="4FD54C12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float f = 5.67f;</w:t>
      </w:r>
    </w:p>
    <w:p w14:paraId="44D43783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>double d = .1234;</w:t>
      </w:r>
    </w:p>
    <w:p w14:paraId="1C6288CA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/ * При </w:t>
      </w:r>
      <w:r>
        <w:rPr>
          <w:rFonts w:ascii="Courier New" w:hAnsi="Courier New" w:cs="Courier New"/>
          <w:sz w:val="24"/>
          <w:szCs w:val="24"/>
          <w:lang w:val="uk-UA"/>
        </w:rPr>
        <w:t>діленні</w:t>
      </w:r>
      <w:r w:rsidRPr="00C2426F">
        <w:rPr>
          <w:rFonts w:ascii="Courier New" w:hAnsi="Courier New" w:cs="Courier New"/>
          <w:sz w:val="24"/>
          <w:szCs w:val="24"/>
        </w:rPr>
        <w:t xml:space="preserve"> на с використовується десяткове значення</w:t>
      </w:r>
    </w:p>
    <w:p w14:paraId="0B266BF4" w14:textId="77777777" w:rsidR="00A17B82" w:rsidRPr="00C2426F" w:rsidRDefault="00A17B82" w:rsidP="00A17B82">
      <w:pPr>
        <w:ind w:left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  коду символу 'a' = 97 (61H), </w:t>
      </w:r>
      <w:r>
        <w:rPr>
          <w:rFonts w:ascii="Courier New" w:hAnsi="Courier New" w:cs="Courier New"/>
          <w:sz w:val="24"/>
          <w:szCs w:val="24"/>
          <w:lang w:val="en-US"/>
        </w:rPr>
        <w:t>c</w:t>
      </w:r>
      <w:r w:rsidRPr="00C2426F">
        <w:rPr>
          <w:rFonts w:ascii="Courier New" w:hAnsi="Courier New" w:cs="Courier New"/>
          <w:sz w:val="24"/>
          <w:szCs w:val="24"/>
        </w:rPr>
        <w:t xml:space="preserve"> підвищується до int</w:t>
      </w:r>
    </w:p>
    <w:p w14:paraId="5C081674" w14:textId="77777777" w:rsidR="00A17B82" w:rsidRPr="00D32D8A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C2426F">
        <w:rPr>
          <w:rFonts w:ascii="Courier New" w:hAnsi="Courier New" w:cs="Courier New"/>
          <w:sz w:val="24"/>
          <w:szCs w:val="24"/>
        </w:rPr>
        <w:t xml:space="preserve">  дрібна</w:t>
      </w:r>
      <w:r w:rsidRPr="00D32D8A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частина</w:t>
      </w:r>
      <w:r w:rsidRPr="00D32D8A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sz w:val="24"/>
          <w:szCs w:val="24"/>
          <w:lang w:val="uk-UA"/>
        </w:rPr>
        <w:t>частки</w:t>
      </w:r>
      <w:r w:rsidRPr="00D32D8A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відкидається</w:t>
      </w:r>
      <w:r w:rsidRPr="00D32D8A">
        <w:rPr>
          <w:rFonts w:ascii="Courier New" w:hAnsi="Courier New" w:cs="Courier New"/>
          <w:sz w:val="24"/>
          <w:szCs w:val="24"/>
          <w:lang w:val="en-US"/>
        </w:rPr>
        <w:t xml:space="preserve"> * /</w:t>
      </w:r>
    </w:p>
    <w:p w14:paraId="3D523D6D" w14:textId="77777777" w:rsidR="00A17B82" w:rsidRPr="00D32D8A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D32D8A">
        <w:rPr>
          <w:rFonts w:ascii="Courier New" w:hAnsi="Courier New" w:cs="Courier New"/>
          <w:sz w:val="24"/>
          <w:szCs w:val="24"/>
          <w:lang w:val="en-US"/>
        </w:rPr>
        <w:t>double result = (f * b) + (i / c) - (d * s); //</w:t>
      </w:r>
    </w:p>
    <w:p w14:paraId="170B5DE9" w14:textId="77777777" w:rsidR="00A17B82" w:rsidRPr="00E41817" w:rsidRDefault="00A17B82" w:rsidP="00A17B82">
      <w:pPr>
        <w:ind w:left="426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System.out.println ((f * b) + "+" + (i / </w:t>
      </w:r>
      <w:r w:rsidRPr="00C2426F">
        <w:rPr>
          <w:rFonts w:ascii="Courier New" w:hAnsi="Courier New" w:cs="Courier New"/>
          <w:sz w:val="24"/>
          <w:szCs w:val="24"/>
        </w:rPr>
        <w:t>с</w:t>
      </w:r>
      <w:r w:rsidRPr="00E41817">
        <w:rPr>
          <w:rFonts w:ascii="Courier New" w:hAnsi="Courier New" w:cs="Courier New"/>
          <w:sz w:val="24"/>
          <w:szCs w:val="24"/>
          <w:lang w:val="en-US"/>
        </w:rPr>
        <w:t>) + "-" + (d * s));</w:t>
      </w:r>
    </w:p>
    <w:p w14:paraId="2A1E68EC" w14:textId="77777777" w:rsidR="00A17B82" w:rsidRPr="00E41817" w:rsidRDefault="00A17B82" w:rsidP="00A17B82">
      <w:pPr>
        <w:spacing w:after="120"/>
        <w:ind w:left="425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 xml:space="preserve">System.out.println </w:t>
      </w:r>
      <w:proofErr w:type="gramStart"/>
      <w:r w:rsidRPr="00E41817">
        <w:rPr>
          <w:rFonts w:ascii="Courier New" w:hAnsi="Courier New" w:cs="Courier New"/>
          <w:sz w:val="24"/>
          <w:szCs w:val="24"/>
          <w:lang w:val="en-US"/>
        </w:rPr>
        <w:t>( "</w:t>
      </w:r>
      <w:proofErr w:type="gramEnd"/>
      <w:r w:rsidRPr="00E41817">
        <w:rPr>
          <w:rFonts w:ascii="Courier New" w:hAnsi="Courier New" w:cs="Courier New"/>
          <w:sz w:val="24"/>
          <w:szCs w:val="24"/>
          <w:lang w:val="en-US"/>
        </w:rPr>
        <w:t>result =" + result);</w:t>
      </w:r>
    </w:p>
    <w:p w14:paraId="6BABDED4" w14:textId="77777777" w:rsidR="00A17B82" w:rsidRPr="00C2426F" w:rsidRDefault="00A17B82" w:rsidP="00A17B82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підвираз </w:t>
      </w:r>
      <w:r w:rsidRPr="00C2426F">
        <w:rPr>
          <w:rFonts w:ascii="Courier New" w:hAnsi="Courier New" w:cs="Courier New"/>
          <w:sz w:val="24"/>
          <w:szCs w:val="24"/>
        </w:rPr>
        <w:t>f * b</w:t>
      </w:r>
      <w:r w:rsidRPr="00C2426F">
        <w:rPr>
          <w:szCs w:val="28"/>
        </w:rPr>
        <w:t xml:space="preserve"> - це число типу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омножене на число типу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C2426F">
        <w:rPr>
          <w:szCs w:val="28"/>
        </w:rPr>
        <w:t>. Тому його тип автоматично підвищується до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. Тип наступного </w:t>
      </w:r>
      <w:r>
        <w:rPr>
          <w:szCs w:val="28"/>
          <w:lang w:val="uk-UA"/>
        </w:rPr>
        <w:t xml:space="preserve">підвиразу </w:t>
      </w:r>
      <w:r w:rsidRPr="00C2426F">
        <w:rPr>
          <w:rFonts w:ascii="Courier New" w:hAnsi="Courier New" w:cs="Courier New"/>
          <w:sz w:val="24"/>
          <w:szCs w:val="24"/>
        </w:rPr>
        <w:t>i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с</w:t>
      </w:r>
      <w:r w:rsidRPr="00C2426F">
        <w:rPr>
          <w:szCs w:val="28"/>
        </w:rPr>
        <w:t xml:space="preserve"> (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оділений на </w:t>
      </w:r>
      <w:r w:rsidRPr="00C2426F">
        <w:rPr>
          <w:rFonts w:ascii="Courier New" w:hAnsi="Courier New" w:cs="Courier New"/>
          <w:sz w:val="24"/>
          <w:szCs w:val="24"/>
        </w:rPr>
        <w:t>char</w:t>
      </w:r>
      <w:r w:rsidRPr="00C2426F">
        <w:rPr>
          <w:szCs w:val="28"/>
        </w:rPr>
        <w:t xml:space="preserve">)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ідвищується до </w:t>
      </w:r>
      <w:r w:rsidRPr="00C2426F">
        <w:rPr>
          <w:rFonts w:ascii="Courier New" w:hAnsi="Courier New" w:cs="Courier New"/>
          <w:sz w:val="24"/>
          <w:szCs w:val="24"/>
        </w:rPr>
        <w:t xml:space="preserve">int </w:t>
      </w:r>
      <w:r w:rsidRPr="00C2426F">
        <w:rPr>
          <w:szCs w:val="28"/>
        </w:rPr>
        <w:t>(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ри цьому відкидається дрібна частина </w:t>
      </w:r>
      <w:r>
        <w:rPr>
          <w:szCs w:val="28"/>
          <w:lang w:val="uk-UA"/>
        </w:rPr>
        <w:t>частки</w:t>
      </w:r>
      <w:r w:rsidRPr="00C2426F">
        <w:rPr>
          <w:szCs w:val="28"/>
        </w:rPr>
        <w:t xml:space="preserve">). Аналогічно цьому тип </w:t>
      </w:r>
      <w:r>
        <w:rPr>
          <w:szCs w:val="28"/>
          <w:lang w:val="uk-UA"/>
        </w:rPr>
        <w:t xml:space="preserve">підвиразу </w:t>
      </w:r>
      <w:r w:rsidRPr="00C2426F">
        <w:rPr>
          <w:rFonts w:ascii="Courier New" w:hAnsi="Courier New" w:cs="Courier New"/>
          <w:sz w:val="24"/>
          <w:szCs w:val="24"/>
        </w:rPr>
        <w:t>d * s</w:t>
      </w:r>
      <w:r w:rsidRPr="00C2426F">
        <w:rPr>
          <w:szCs w:val="28"/>
        </w:rPr>
        <w:t xml:space="preserve"> (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омножений на </w:t>
      </w:r>
      <w:r w:rsidRPr="00C2426F">
        <w:rPr>
          <w:rFonts w:ascii="Courier New" w:hAnsi="Courier New" w:cs="Courier New"/>
          <w:sz w:val="24"/>
          <w:szCs w:val="24"/>
        </w:rPr>
        <w:t>short</w:t>
      </w:r>
      <w:r w:rsidRPr="00C2426F">
        <w:rPr>
          <w:szCs w:val="28"/>
        </w:rPr>
        <w:t xml:space="preserve">) 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ідвищується до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>. На наступному кроці обчислень ми маємо справу з трьома проміжними результатами типів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і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>. Спочатку при додаванні перших двох тип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 xml:space="preserve"> підвищується до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 xml:space="preserve"> і виходить резуль</w:t>
      </w:r>
      <w:r>
        <w:rPr>
          <w:szCs w:val="28"/>
        </w:rPr>
        <w:t xml:space="preserve">тат </w:t>
      </w:r>
      <w:r>
        <w:rPr>
          <w:szCs w:val="28"/>
        </w:rPr>
        <w:lastRenderedPageBreak/>
        <w:t>тип</w:t>
      </w:r>
      <w:r>
        <w:rPr>
          <w:szCs w:val="28"/>
          <w:lang w:val="uk-UA"/>
        </w:rPr>
        <w:t>а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float</w:t>
      </w:r>
      <w:r w:rsidRPr="00C2426F">
        <w:rPr>
          <w:szCs w:val="28"/>
        </w:rPr>
        <w:t>. При відніманні з нього значення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 тип результату підвищується до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 xml:space="preserve">. Остаточний результат всього </w:t>
      </w:r>
      <w:r>
        <w:rPr>
          <w:szCs w:val="28"/>
          <w:lang w:val="uk-UA"/>
        </w:rPr>
        <w:t>виразу</w:t>
      </w:r>
      <w:r w:rsidRPr="00C2426F">
        <w:rPr>
          <w:szCs w:val="28"/>
        </w:rPr>
        <w:t xml:space="preserve"> - значення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C2426F">
        <w:rPr>
          <w:szCs w:val="28"/>
        </w:rPr>
        <w:t>.</w:t>
      </w:r>
    </w:p>
    <w:p w14:paraId="3296923E" w14:textId="77777777" w:rsidR="008E37DB" w:rsidRPr="00C2426F" w:rsidRDefault="008E37DB" w:rsidP="00D52A2B">
      <w:pPr>
        <w:pStyle w:val="3"/>
        <w:numPr>
          <w:ilvl w:val="0"/>
          <w:numId w:val="3"/>
        </w:numPr>
        <w:rPr>
          <w:rStyle w:val="FontStyle30"/>
          <w:sz w:val="28"/>
          <w:szCs w:val="28"/>
        </w:rPr>
      </w:pPr>
      <w:bookmarkStart w:id="4" w:name="_Toc491502531"/>
      <w:r w:rsidRPr="00C2426F">
        <w:t>Виконання роботи</w:t>
      </w:r>
      <w:bookmarkEnd w:id="4"/>
    </w:p>
    <w:p w14:paraId="55751B41" w14:textId="5732D3B8" w:rsidR="004C2481" w:rsidRPr="00C2426F" w:rsidRDefault="008E37DB">
      <w:pPr>
        <w:pStyle w:val="Style4"/>
        <w:widowControl/>
        <w:spacing w:line="240" w:lineRule="auto"/>
        <w:ind w:firstLine="426"/>
      </w:pPr>
      <w:r w:rsidRPr="00C2426F">
        <w:rPr>
          <w:rStyle w:val="FontStyle30"/>
          <w:sz w:val="28"/>
          <w:szCs w:val="28"/>
        </w:rPr>
        <w:t xml:space="preserve">Після інсталяції JDK можна транслювати програму на Java, викликаючи компілятор </w:t>
      </w:r>
      <w:r w:rsidRPr="006D0BA7">
        <w:rPr>
          <w:rStyle w:val="FontStyle37"/>
          <w:rFonts w:ascii="Arial" w:hAnsi="Arial" w:cs="Arial"/>
        </w:rPr>
        <w:t>javac.exe</w:t>
      </w:r>
      <w:r w:rsidRPr="00C2426F">
        <w:rPr>
          <w:rStyle w:val="FontStyle30"/>
          <w:sz w:val="28"/>
          <w:szCs w:val="28"/>
        </w:rPr>
        <w:t xml:space="preserve"> з командного рядка. Для виконання програми можна викликати JVM (віртуальну машину Java) прямо з командного рядка - </w:t>
      </w:r>
      <w:r w:rsidRPr="006D0BA7">
        <w:rPr>
          <w:rStyle w:val="FontStyle37"/>
          <w:rFonts w:ascii="Arial" w:hAnsi="Arial" w:cs="Arial"/>
        </w:rPr>
        <w:t>java.exe</w:t>
      </w:r>
      <w:r w:rsidRPr="00C2426F">
        <w:rPr>
          <w:rStyle w:val="FontStyle30"/>
          <w:sz w:val="28"/>
          <w:szCs w:val="28"/>
        </w:rPr>
        <w:t xml:space="preserve">. Для можливості виклику цих інструментів з будь-якого каталогу має сенс додати </w:t>
      </w:r>
      <w:r w:rsidR="006D0BA7">
        <w:rPr>
          <w:rStyle w:val="FontStyle30"/>
          <w:sz w:val="28"/>
          <w:szCs w:val="28"/>
          <w:lang w:val="uk-UA"/>
        </w:rPr>
        <w:t>у</w:t>
      </w:r>
      <w:r w:rsidRPr="00C2426F">
        <w:rPr>
          <w:rStyle w:val="FontStyle30"/>
          <w:sz w:val="28"/>
          <w:szCs w:val="28"/>
        </w:rPr>
        <w:t xml:space="preserve"> </w:t>
      </w:r>
      <w:r w:rsidR="006D0BA7">
        <w:rPr>
          <w:rStyle w:val="FontStyle30"/>
          <w:sz w:val="28"/>
          <w:szCs w:val="28"/>
          <w:lang w:val="uk-UA"/>
        </w:rPr>
        <w:t xml:space="preserve">вікні </w:t>
      </w:r>
      <w:r w:rsidR="001320FD">
        <w:rPr>
          <w:rStyle w:val="FontStyle37"/>
          <w:rFonts w:ascii="Times New Roman" w:hAnsi="Times New Roman" w:cs="Times New Roman"/>
          <w:i/>
          <w:sz w:val="28"/>
          <w:szCs w:val="28"/>
          <w:lang w:val="uk-UA"/>
        </w:rPr>
        <w:t>Змінні оточення</w:t>
      </w:r>
      <w:r w:rsidR="006D0BA7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 </w:t>
      </w:r>
      <w:r w:rsidR="001320FD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>(</w:t>
      </w:r>
      <w:r w:rsidR="00621550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621550">
        <w:rPr>
          <w:rStyle w:val="FontStyle37"/>
          <w:rFonts w:ascii="Times New Roman" w:hAnsi="Times New Roman" w:cs="Times New Roman"/>
          <w:sz w:val="28"/>
          <w:szCs w:val="28"/>
          <w:lang w:val="en-US"/>
        </w:rPr>
        <w:t xml:space="preserve">Windows </w:t>
      </w:r>
      <w:r w:rsidR="001320FD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 xml:space="preserve">відкривається командою </w:t>
      </w:r>
      <w:r w:rsidR="001320FD" w:rsidRPr="001320FD">
        <w:rPr>
          <w:rStyle w:val="FontStyle37"/>
          <w:rFonts w:ascii="Times New Roman" w:hAnsi="Times New Roman" w:cs="Times New Roman"/>
          <w:i/>
          <w:sz w:val="28"/>
          <w:szCs w:val="28"/>
          <w:lang w:val="uk-UA"/>
        </w:rPr>
        <w:t>Пуск–Налаштування–Система–Про програму–Додаткові налаштування</w:t>
      </w:r>
      <w:r w:rsidR="001320FD" w:rsidRPr="001320FD">
        <w:rPr>
          <w:rStyle w:val="FontStyle37"/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320FD" w:rsidRPr="001320FD">
        <w:rPr>
          <w:rStyle w:val="FontStyle37"/>
          <w:rFonts w:ascii="Times New Roman" w:hAnsi="Times New Roman" w:cs="Times New Roman"/>
          <w:i/>
          <w:sz w:val="28"/>
          <w:szCs w:val="28"/>
          <w:lang w:val="uk-UA"/>
        </w:rPr>
        <w:t>системи–Змінні от</w:t>
      </w:r>
      <w:r w:rsidR="001320FD">
        <w:rPr>
          <w:rStyle w:val="FontStyle37"/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1320FD" w:rsidRPr="001320FD">
        <w:rPr>
          <w:rStyle w:val="FontStyle37"/>
          <w:rFonts w:ascii="Times New Roman" w:hAnsi="Times New Roman" w:cs="Times New Roman"/>
          <w:i/>
          <w:sz w:val="28"/>
          <w:szCs w:val="28"/>
          <w:lang w:val="uk-UA"/>
        </w:rPr>
        <w:t>чення</w:t>
      </w:r>
      <w:r w:rsidR="001320FD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C2426F">
        <w:rPr>
          <w:rStyle w:val="FontStyle30"/>
          <w:sz w:val="28"/>
          <w:szCs w:val="28"/>
        </w:rPr>
        <w:t xml:space="preserve">системну </w:t>
      </w:r>
      <w:r w:rsidRPr="006D0BA7">
        <w:rPr>
          <w:rStyle w:val="FontStyle30"/>
          <w:i/>
          <w:sz w:val="28"/>
          <w:szCs w:val="28"/>
        </w:rPr>
        <w:t>змінну оточення</w:t>
      </w:r>
      <w:r w:rsidR="006D0BA7">
        <w:rPr>
          <w:rStyle w:val="FontStyle30"/>
          <w:sz w:val="28"/>
          <w:szCs w:val="28"/>
          <w:lang w:val="uk-UA"/>
        </w:rPr>
        <w:t xml:space="preserve"> </w:t>
      </w:r>
      <w:r w:rsidR="004C2481" w:rsidRPr="00C2426F">
        <w:rPr>
          <w:rStyle w:val="FontStyle37"/>
          <w:rFonts w:cs="Arial"/>
          <w:sz w:val="24"/>
          <w:szCs w:val="24"/>
        </w:rPr>
        <w:t>JAVA_HOME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, </w:t>
      </w:r>
      <w:r w:rsidR="006D0BA7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>в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>казавши для неї каталог з пакетом JDK</w:t>
      </w:r>
      <w:r w:rsidR="006D0BA7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>,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 і додати </w:t>
      </w:r>
      <w:r w:rsidR="006D0BA7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>у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 </w:t>
      </w:r>
      <w:r w:rsidR="006C5871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 xml:space="preserve">системну 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>змінну</w:t>
      </w:r>
      <w:r w:rsidR="006D0BA7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 xml:space="preserve"> оточення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 </w:t>
      </w:r>
      <w:r w:rsidR="004C2481" w:rsidRPr="00C2426F">
        <w:rPr>
          <w:rStyle w:val="FontStyle37"/>
          <w:rFonts w:cs="Arial"/>
          <w:sz w:val="24"/>
          <w:szCs w:val="24"/>
        </w:rPr>
        <w:t>PATH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 каталог з виконуваними файлами JDK </w:t>
      </w:r>
      <w:r w:rsidR="004C2481" w:rsidRPr="00C2426F">
        <w:rPr>
          <w:rStyle w:val="FontStyle37"/>
          <w:rFonts w:cs="Arial"/>
          <w:sz w:val="24"/>
          <w:szCs w:val="24"/>
        </w:rPr>
        <w:t xml:space="preserve">%JAVA_HOME%\bin </w:t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>(</w:t>
      </w:r>
      <w:r w:rsidR="00223199" w:rsidRPr="00223199">
        <w:rPr>
          <w:rFonts w:ascii="Times New Roman" w:hAnsi="Times New Roman" w:cs="Times New Roman"/>
        </w:rPr>
        <w:fldChar w:fldCharType="begin"/>
      </w:r>
      <w:r w:rsidR="00223199" w:rsidRPr="00223199">
        <w:rPr>
          <w:rStyle w:val="FontStyle37"/>
          <w:rFonts w:ascii="Times New Roman" w:hAnsi="Times New Roman" w:cs="Times New Roman"/>
          <w:sz w:val="28"/>
          <w:szCs w:val="28"/>
        </w:rPr>
        <w:instrText xml:space="preserve"> REF _Ref288991494 \h </w:instrText>
      </w:r>
      <w:r w:rsidR="00223199" w:rsidRPr="00223199">
        <w:rPr>
          <w:rFonts w:ascii="Times New Roman" w:hAnsi="Times New Roman" w:cs="Times New Roman"/>
        </w:rPr>
        <w:instrText xml:space="preserve"> \* MERGEFORMAT </w:instrText>
      </w:r>
      <w:r w:rsidR="00223199" w:rsidRPr="00223199">
        <w:rPr>
          <w:rFonts w:ascii="Times New Roman" w:hAnsi="Times New Roman" w:cs="Times New Roman"/>
        </w:rPr>
      </w:r>
      <w:r w:rsidR="00223199" w:rsidRPr="00223199">
        <w:rPr>
          <w:rFonts w:ascii="Times New Roman" w:hAnsi="Times New Roman" w:cs="Times New Roman"/>
        </w:rPr>
        <w:fldChar w:fldCharType="separate"/>
      </w:r>
      <w:r w:rsidR="00B15E30" w:rsidRPr="00B15E30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15E30" w:rsidRPr="00B15E30">
        <w:rPr>
          <w:rFonts w:ascii="Times New Roman" w:hAnsi="Times New Roman" w:cs="Times New Roman"/>
          <w:sz w:val="28"/>
          <w:szCs w:val="28"/>
        </w:rPr>
        <w:t xml:space="preserve">. </w:t>
      </w:r>
      <w:r w:rsidR="00B15E30" w:rsidRPr="00B15E30">
        <w:rPr>
          <w:rFonts w:ascii="Times New Roman" w:hAnsi="Times New Roman" w:cs="Times New Roman"/>
          <w:noProof/>
          <w:sz w:val="28"/>
          <w:szCs w:val="28"/>
        </w:rPr>
        <w:t>2</w:t>
      </w:r>
      <w:r w:rsidR="00223199" w:rsidRPr="00223199">
        <w:rPr>
          <w:rFonts w:ascii="Times New Roman" w:hAnsi="Times New Roman" w:cs="Times New Roman"/>
        </w:rPr>
        <w:fldChar w:fldCharType="end"/>
      </w:r>
      <w:r w:rsidR="004C2481" w:rsidRPr="00C2426F">
        <w:rPr>
          <w:rStyle w:val="FontStyle37"/>
          <w:rFonts w:ascii="Times New Roman" w:hAnsi="Times New Roman" w:cs="Times New Roman"/>
          <w:sz w:val="28"/>
          <w:szCs w:val="28"/>
        </w:rPr>
        <w:t>).</w:t>
      </w:r>
    </w:p>
    <w:p w14:paraId="08A37870" w14:textId="3E18F9E5" w:rsidR="008E37DB" w:rsidRPr="00C2426F" w:rsidRDefault="0078292E" w:rsidP="0016093D">
      <w:pPr>
        <w:pStyle w:val="Style4"/>
        <w:widowControl/>
        <w:spacing w:before="120" w:after="120" w:line="240" w:lineRule="auto"/>
        <w:jc w:val="center"/>
        <w:rPr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1A1BDD9" wp14:editId="6C1E6495">
            <wp:extent cx="2938058" cy="3238197"/>
            <wp:effectExtent l="19050" t="19050" r="1524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56" cy="32736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C5E92">
        <w:rPr>
          <w:rStyle w:val="FontStyle37"/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E37DB" w:rsidRPr="00C2426F">
        <w:rPr>
          <w:rStyle w:val="FontStyle37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9448CDB" wp14:editId="02509EEA">
            <wp:extent cx="2931643" cy="3225812"/>
            <wp:effectExtent l="19050" t="19050" r="2159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53" cy="3232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5022C7" w14:textId="5BF1497B" w:rsidR="008E37DB" w:rsidRPr="00C2426F" w:rsidRDefault="00223199">
      <w:pPr>
        <w:pStyle w:val="19"/>
        <w:spacing w:before="120" w:after="120"/>
        <w:jc w:val="center"/>
        <w:rPr>
          <w:rStyle w:val="FontStyle37"/>
          <w:rFonts w:ascii="Times New Roman" w:hAnsi="Times New Roman" w:cs="Times New Roman"/>
          <w:sz w:val="28"/>
          <w:szCs w:val="28"/>
        </w:rPr>
      </w:pPr>
      <w:bookmarkStart w:id="5" w:name="_Ref288991494"/>
      <w:r>
        <w:rPr>
          <w:b w:val="0"/>
          <w:i/>
          <w:sz w:val="28"/>
          <w:szCs w:val="28"/>
          <w:lang w:val="uk-UA"/>
        </w:rPr>
        <w:t>Рис</w:t>
      </w:r>
      <w:r w:rsidR="008E37DB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8E37DB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2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5"/>
      <w:r w:rsidR="008E37DB" w:rsidRPr="00C2426F">
        <w:rPr>
          <w:b w:val="0"/>
          <w:i/>
          <w:sz w:val="28"/>
          <w:szCs w:val="28"/>
        </w:rPr>
        <w:t>. Налаштування змінних оточення для JDK</w:t>
      </w:r>
    </w:p>
    <w:p w14:paraId="5752E7B6" w14:textId="5F37A56C" w:rsidR="008E37DB" w:rsidRDefault="00A07EA3" w:rsidP="00DE7731">
      <w:pPr>
        <w:pStyle w:val="Style4"/>
        <w:widowControl/>
        <w:spacing w:line="240" w:lineRule="auto"/>
        <w:ind w:firstLine="426"/>
        <w:rPr>
          <w:rStyle w:val="FontStyle30"/>
          <w:sz w:val="28"/>
          <w:szCs w:val="28"/>
        </w:rPr>
      </w:pPr>
      <w:r w:rsidRPr="00C2426F">
        <w:rPr>
          <w:rStyle w:val="FontStyle30"/>
          <w:sz w:val="28"/>
          <w:szCs w:val="28"/>
        </w:rPr>
        <w:t xml:space="preserve">Наведемо приклад розробки і виконання найпростішого </w:t>
      </w:r>
      <w:r w:rsidR="00DF1943">
        <w:rPr>
          <w:rStyle w:val="FontStyle30"/>
          <w:sz w:val="28"/>
          <w:szCs w:val="28"/>
        </w:rPr>
        <w:t>застосунку</w:t>
      </w:r>
      <w:r w:rsidRPr="00C2426F">
        <w:rPr>
          <w:rStyle w:val="FontStyle30"/>
          <w:sz w:val="28"/>
          <w:szCs w:val="28"/>
        </w:rPr>
        <w:t xml:space="preserve">и на Java. Створіть каталог з будь-яким ім'ям, наприклад </w:t>
      </w:r>
      <w:r w:rsidRPr="006D0BA7">
        <w:rPr>
          <w:rStyle w:val="FontStyle30"/>
          <w:rFonts w:ascii="Arial" w:hAnsi="Arial" w:cs="Arial"/>
        </w:rPr>
        <w:t>D:\Proba</w:t>
      </w:r>
      <w:r w:rsidRPr="00C2426F">
        <w:rPr>
          <w:rStyle w:val="FontStyle30"/>
          <w:sz w:val="28"/>
          <w:szCs w:val="28"/>
        </w:rPr>
        <w:t xml:space="preserve">. За допомогою простого текстового редактора (наприклад, </w:t>
      </w:r>
      <w:r w:rsidRPr="006D0BA7">
        <w:rPr>
          <w:rStyle w:val="FontStyle30"/>
          <w:i/>
          <w:sz w:val="28"/>
          <w:szCs w:val="28"/>
        </w:rPr>
        <w:t>Notepad ++</w:t>
      </w:r>
      <w:r w:rsidRPr="00C2426F">
        <w:rPr>
          <w:rStyle w:val="FontStyle30"/>
          <w:sz w:val="28"/>
          <w:szCs w:val="28"/>
        </w:rPr>
        <w:t>) створіть файл з найпростішо</w:t>
      </w:r>
      <w:r w:rsidR="006D0BA7">
        <w:rPr>
          <w:rStyle w:val="FontStyle30"/>
          <w:sz w:val="28"/>
          <w:szCs w:val="28"/>
          <w:lang w:val="uk-UA"/>
        </w:rPr>
        <w:t>ю</w:t>
      </w:r>
      <w:r w:rsidRPr="00C2426F">
        <w:rPr>
          <w:rStyle w:val="FontStyle30"/>
          <w:sz w:val="28"/>
          <w:szCs w:val="28"/>
        </w:rPr>
        <w:t xml:space="preserve"> Java-програмою, назвіть його </w:t>
      </w:r>
      <w:r w:rsidRPr="006D0BA7">
        <w:rPr>
          <w:rStyle w:val="FontStyle30"/>
          <w:rFonts w:ascii="Arial" w:hAnsi="Arial" w:cs="Arial"/>
        </w:rPr>
        <w:t>HelloWorld.java</w:t>
      </w:r>
      <w:r w:rsidRPr="00C2426F">
        <w:rPr>
          <w:rStyle w:val="FontStyle30"/>
          <w:sz w:val="28"/>
          <w:szCs w:val="28"/>
        </w:rPr>
        <w:t xml:space="preserve"> і збережіть його в цю ж папку.</w:t>
      </w:r>
    </w:p>
    <w:p w14:paraId="74D21B44" w14:textId="77777777" w:rsidR="00BC5E92" w:rsidRPr="00C2426F" w:rsidRDefault="00BC5E92" w:rsidP="00DE7731">
      <w:pPr>
        <w:pStyle w:val="Style4"/>
        <w:widowControl/>
        <w:spacing w:line="240" w:lineRule="auto"/>
        <w:ind w:firstLine="426"/>
        <w:rPr>
          <w:rStyle w:val="FontStyle30"/>
          <w:sz w:val="28"/>
          <w:szCs w:val="28"/>
        </w:rPr>
      </w:pPr>
    </w:p>
    <w:p w14:paraId="22900C89" w14:textId="77777777" w:rsidR="008E37DB" w:rsidRPr="00E41817" w:rsidRDefault="00A07EA3">
      <w:pPr>
        <w:pStyle w:val="Style4"/>
        <w:spacing w:before="120"/>
        <w:ind w:left="851"/>
        <w:rPr>
          <w:rStyle w:val="FontStyle37"/>
          <w:rFonts w:eastAsia="Arial"/>
          <w:sz w:val="24"/>
          <w:szCs w:val="24"/>
          <w:lang w:val="en-US"/>
        </w:rPr>
      </w:pPr>
      <w:r w:rsidRPr="00E41817">
        <w:rPr>
          <w:rStyle w:val="FontStyle37"/>
          <w:sz w:val="24"/>
          <w:szCs w:val="24"/>
          <w:lang w:val="en-US"/>
        </w:rPr>
        <w:t>public class HelloWorld {</w:t>
      </w:r>
    </w:p>
    <w:p w14:paraId="0B3D9EF7" w14:textId="77777777" w:rsidR="008E37DB" w:rsidRPr="00E41817" w:rsidRDefault="008E37DB">
      <w:pPr>
        <w:pStyle w:val="Style4"/>
        <w:ind w:left="851"/>
        <w:rPr>
          <w:rStyle w:val="FontStyle37"/>
          <w:rFonts w:eastAsia="Arial"/>
          <w:sz w:val="24"/>
          <w:szCs w:val="24"/>
          <w:lang w:val="en-US"/>
        </w:rPr>
      </w:pPr>
      <w:r w:rsidRPr="00E41817">
        <w:rPr>
          <w:rStyle w:val="FontStyle37"/>
          <w:rFonts w:eastAsia="Arial"/>
          <w:sz w:val="24"/>
          <w:szCs w:val="24"/>
          <w:lang w:val="en-US"/>
        </w:rPr>
        <w:t xml:space="preserve">    public static void main (String [] args) {</w:t>
      </w:r>
    </w:p>
    <w:p w14:paraId="5608303D" w14:textId="7B2575DF" w:rsidR="008E37DB" w:rsidRPr="00E41817" w:rsidRDefault="006D0BA7">
      <w:pPr>
        <w:pStyle w:val="Style4"/>
        <w:ind w:left="851"/>
        <w:rPr>
          <w:rStyle w:val="FontStyle37"/>
          <w:rFonts w:eastAsia="Arial"/>
          <w:sz w:val="24"/>
          <w:szCs w:val="24"/>
          <w:lang w:val="en-US"/>
        </w:rPr>
      </w:pPr>
      <w:r>
        <w:rPr>
          <w:rStyle w:val="FontStyle37"/>
          <w:rFonts w:eastAsia="Arial"/>
          <w:sz w:val="24"/>
          <w:szCs w:val="24"/>
          <w:lang w:val="en-US"/>
        </w:rPr>
        <w:t xml:space="preserve">        System.out.println</w:t>
      </w:r>
      <w:r w:rsidR="008E37DB" w:rsidRPr="00E41817">
        <w:rPr>
          <w:rStyle w:val="FontStyle37"/>
          <w:rFonts w:eastAsia="Arial"/>
          <w:sz w:val="24"/>
          <w:szCs w:val="24"/>
          <w:lang w:val="en-US"/>
        </w:rPr>
        <w:t>("</w:t>
      </w:r>
      <w:r w:rsidR="00492C65">
        <w:rPr>
          <w:rStyle w:val="FontStyle37"/>
          <w:rFonts w:eastAsia="Arial"/>
          <w:sz w:val="24"/>
          <w:szCs w:val="24"/>
          <w:lang w:val="en-US"/>
        </w:rPr>
        <w:t>Hello World</w:t>
      </w:r>
      <w:r w:rsidR="008E37DB" w:rsidRPr="00E41817">
        <w:rPr>
          <w:rStyle w:val="FontStyle37"/>
          <w:rFonts w:eastAsia="Arial"/>
          <w:sz w:val="24"/>
          <w:szCs w:val="24"/>
          <w:lang w:val="en-US"/>
        </w:rPr>
        <w:t>!");</w:t>
      </w:r>
    </w:p>
    <w:p w14:paraId="132F6B14" w14:textId="77777777" w:rsidR="008E37DB" w:rsidRPr="00C2426F" w:rsidRDefault="008E37DB">
      <w:pPr>
        <w:pStyle w:val="Style4"/>
        <w:ind w:left="851"/>
        <w:rPr>
          <w:rStyle w:val="FontStyle37"/>
          <w:sz w:val="24"/>
          <w:szCs w:val="24"/>
        </w:rPr>
      </w:pPr>
      <w:r w:rsidRPr="00E41817">
        <w:rPr>
          <w:rStyle w:val="FontStyle37"/>
          <w:rFonts w:eastAsia="Arial"/>
          <w:sz w:val="24"/>
          <w:szCs w:val="24"/>
          <w:lang w:val="en-US"/>
        </w:rPr>
        <w:t xml:space="preserve">    </w:t>
      </w:r>
      <w:r w:rsidRPr="00C2426F">
        <w:rPr>
          <w:rStyle w:val="FontStyle37"/>
          <w:rFonts w:eastAsia="Arial"/>
          <w:sz w:val="24"/>
          <w:szCs w:val="24"/>
        </w:rPr>
        <w:t>}</w:t>
      </w:r>
    </w:p>
    <w:p w14:paraId="1D2BACB8" w14:textId="77777777" w:rsidR="008E37DB" w:rsidRPr="00C2426F" w:rsidRDefault="008E37DB" w:rsidP="00223199">
      <w:pPr>
        <w:pStyle w:val="Style4"/>
        <w:spacing w:after="120" w:line="240" w:lineRule="auto"/>
        <w:ind w:left="851"/>
        <w:rPr>
          <w:rStyle w:val="FontStyle37"/>
          <w:rFonts w:eastAsia="Arial"/>
          <w:sz w:val="24"/>
          <w:szCs w:val="24"/>
        </w:rPr>
      </w:pPr>
      <w:r w:rsidRPr="00C2426F">
        <w:rPr>
          <w:rStyle w:val="FontStyle37"/>
          <w:rFonts w:eastAsia="Arial"/>
          <w:sz w:val="24"/>
          <w:szCs w:val="24"/>
        </w:rPr>
        <w:t>}</w:t>
      </w:r>
    </w:p>
    <w:p w14:paraId="75DA3790" w14:textId="1F5D7F9A" w:rsidR="00BC5E92" w:rsidRPr="00BC5E92" w:rsidRDefault="00BC5E92" w:rsidP="00BC5E92">
      <w:pPr>
        <w:pStyle w:val="19"/>
        <w:spacing w:before="120" w:after="120"/>
        <w:jc w:val="center"/>
        <w:rPr>
          <w:rStyle w:val="FontStyle37"/>
          <w:rFonts w:ascii="Times New Roman" w:hAnsi="Times New Roman" w:cs="Times New Roman"/>
          <w:sz w:val="28"/>
          <w:szCs w:val="28"/>
          <w:lang w:val="en-US"/>
        </w:rPr>
      </w:pPr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3</w:t>
      </w:r>
      <w:r w:rsidRPr="00C2426F">
        <w:rPr>
          <w:b w:val="0"/>
          <w:i/>
          <w:sz w:val="28"/>
          <w:szCs w:val="28"/>
        </w:rPr>
        <w:fldChar w:fldCharType="end"/>
      </w:r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 xml:space="preserve">Вихідний код простої програми на </w:t>
      </w:r>
      <w:r>
        <w:rPr>
          <w:b w:val="0"/>
          <w:i/>
          <w:sz w:val="28"/>
          <w:szCs w:val="28"/>
          <w:lang w:val="en-US"/>
        </w:rPr>
        <w:t>Java</w:t>
      </w:r>
    </w:p>
    <w:p w14:paraId="6D6A29B1" w14:textId="3B6CE349" w:rsidR="006B27D7" w:rsidRPr="00C2426F" w:rsidRDefault="006B27D7" w:rsidP="006B27D7">
      <w:pPr>
        <w:ind w:firstLine="426"/>
        <w:jc w:val="both"/>
        <w:rPr>
          <w:i/>
          <w:szCs w:val="28"/>
        </w:rPr>
      </w:pPr>
      <w:r w:rsidRPr="00C2426F">
        <w:rPr>
          <w:szCs w:val="28"/>
        </w:rPr>
        <w:lastRenderedPageBreak/>
        <w:t>Розглянемо детально вихідний код програми HelloWorld.</w:t>
      </w:r>
    </w:p>
    <w:p w14:paraId="1CCE4D4F" w14:textId="77777777" w:rsidR="006B27D7" w:rsidRPr="00C2426F" w:rsidRDefault="006B27D7" w:rsidP="006B27D7">
      <w:pPr>
        <w:ind w:firstLine="426"/>
        <w:jc w:val="both"/>
        <w:rPr>
          <w:rStyle w:val="FontStyle37"/>
          <w:sz w:val="24"/>
          <w:szCs w:val="24"/>
        </w:rPr>
      </w:pPr>
      <w:r w:rsidRPr="00C2426F">
        <w:rPr>
          <w:i/>
          <w:szCs w:val="28"/>
        </w:rPr>
        <w:t>Рядок 1:</w:t>
      </w:r>
    </w:p>
    <w:p w14:paraId="317899A8" w14:textId="77777777" w:rsidR="006B27D7" w:rsidRPr="00C2426F" w:rsidRDefault="006B27D7" w:rsidP="006B27D7">
      <w:pPr>
        <w:ind w:left="851"/>
        <w:jc w:val="both"/>
        <w:rPr>
          <w:szCs w:val="28"/>
        </w:rPr>
      </w:pPr>
      <w:r w:rsidRPr="00C2426F">
        <w:rPr>
          <w:rStyle w:val="FontStyle37"/>
          <w:sz w:val="24"/>
          <w:szCs w:val="24"/>
        </w:rPr>
        <w:t>public</w:t>
      </w:r>
      <w:r w:rsidRPr="00C2426F">
        <w:rPr>
          <w:rFonts w:ascii="Courier New" w:hAnsi="Courier New" w:cs="Courier New"/>
          <w:sz w:val="24"/>
          <w:szCs w:val="24"/>
        </w:rPr>
        <w:t xml:space="preserve"> class HelloWorld {</w:t>
      </w:r>
    </w:p>
    <w:p w14:paraId="7AAB8038" w14:textId="77777777" w:rsidR="006B27D7" w:rsidRPr="00C2426F" w:rsidRDefault="006B27D7" w:rsidP="006B27D7">
      <w:pPr>
        <w:ind w:firstLine="426"/>
        <w:jc w:val="both"/>
        <w:rPr>
          <w:i/>
          <w:szCs w:val="28"/>
        </w:rPr>
      </w:pPr>
      <w:r w:rsidRPr="00C2426F">
        <w:rPr>
          <w:szCs w:val="28"/>
        </w:rPr>
        <w:t xml:space="preserve">У цьому рядку використано зарезервоване слово </w:t>
      </w:r>
      <w:r w:rsidRPr="00C2426F">
        <w:rPr>
          <w:rFonts w:ascii="Courier New" w:hAnsi="Courier New" w:cs="Courier New"/>
          <w:sz w:val="24"/>
          <w:szCs w:val="24"/>
        </w:rPr>
        <w:t>class</w:t>
      </w:r>
      <w:r w:rsidRPr="00C2426F">
        <w:rPr>
          <w:szCs w:val="28"/>
        </w:rPr>
        <w:t xml:space="preserve">. Воно говорить компілятору, що ми збираємося описати новий клас. </w:t>
      </w:r>
      <w:r w:rsidR="006D0BA7">
        <w:rPr>
          <w:szCs w:val="28"/>
          <w:lang w:val="uk-UA"/>
        </w:rPr>
        <w:t>М</w:t>
      </w:r>
      <w:r w:rsidRPr="00C2426F">
        <w:rPr>
          <w:szCs w:val="28"/>
        </w:rPr>
        <w:t xml:space="preserve">одифікатор </w:t>
      </w:r>
      <w:r w:rsidR="006D0BA7" w:rsidRPr="00C2426F">
        <w:rPr>
          <w:szCs w:val="28"/>
        </w:rPr>
        <w:t>доступу</w:t>
      </w:r>
      <w:r w:rsidR="006D0BA7" w:rsidRPr="00C2426F">
        <w:rPr>
          <w:rStyle w:val="FontStyle37"/>
          <w:sz w:val="24"/>
          <w:szCs w:val="24"/>
        </w:rPr>
        <w:t xml:space="preserve"> </w:t>
      </w:r>
      <w:r w:rsidRPr="00C2426F">
        <w:rPr>
          <w:rStyle w:val="FontStyle37"/>
          <w:sz w:val="24"/>
          <w:szCs w:val="24"/>
        </w:rPr>
        <w:t>public</w:t>
      </w:r>
      <w:r w:rsidR="006D0BA7">
        <w:rPr>
          <w:rStyle w:val="FontStyle37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оголошує клас </w:t>
      </w:r>
      <w:r w:rsidR="006D0BA7">
        <w:rPr>
          <w:szCs w:val="28"/>
          <w:lang w:val="uk-UA"/>
        </w:rPr>
        <w:t>доступним</w:t>
      </w:r>
      <w:r w:rsidRPr="00C2426F">
        <w:rPr>
          <w:szCs w:val="28"/>
        </w:rPr>
        <w:t xml:space="preserve"> для інших класів. Повний опис класу розташовується між фігурною дужкою</w:t>
      </w:r>
      <w:r w:rsidR="006D0BA7">
        <w:rPr>
          <w:szCs w:val="28"/>
          <w:lang w:val="uk-UA"/>
        </w:rPr>
        <w:t xml:space="preserve">, </w:t>
      </w:r>
      <w:r w:rsidR="006D0BA7" w:rsidRPr="00C2426F">
        <w:rPr>
          <w:szCs w:val="28"/>
        </w:rPr>
        <w:t>що відкриває</w:t>
      </w:r>
      <w:r w:rsidR="006D0BA7">
        <w:rPr>
          <w:szCs w:val="28"/>
          <w:lang w:val="uk-UA"/>
        </w:rPr>
        <w:t>ться,</w:t>
      </w:r>
      <w:r w:rsidRPr="00C2426F">
        <w:rPr>
          <w:szCs w:val="28"/>
        </w:rPr>
        <w:t xml:space="preserve"> </w:t>
      </w:r>
      <w:r w:rsidR="006D0BA7">
        <w:rPr>
          <w:szCs w:val="28"/>
          <w:lang w:val="uk-UA"/>
        </w:rPr>
        <w:t>у</w:t>
      </w:r>
      <w:r w:rsidR="006D0BA7">
        <w:rPr>
          <w:szCs w:val="28"/>
        </w:rPr>
        <w:t xml:space="preserve"> першому рядку і парно</w:t>
      </w:r>
      <w:r w:rsidR="006D0BA7">
        <w:rPr>
          <w:szCs w:val="28"/>
          <w:lang w:val="uk-UA"/>
        </w:rPr>
        <w:t>ю</w:t>
      </w:r>
      <w:r w:rsidRPr="00C2426F">
        <w:rPr>
          <w:szCs w:val="28"/>
        </w:rPr>
        <w:t xml:space="preserve"> їй фігурно</w:t>
      </w:r>
      <w:r w:rsidR="006D0BA7">
        <w:rPr>
          <w:szCs w:val="28"/>
          <w:lang w:val="uk-UA"/>
        </w:rPr>
        <w:t>ю</w:t>
      </w:r>
      <w:r w:rsidR="006D0BA7">
        <w:rPr>
          <w:szCs w:val="28"/>
        </w:rPr>
        <w:t xml:space="preserve"> дужк</w:t>
      </w:r>
      <w:r w:rsidR="006D0BA7">
        <w:rPr>
          <w:szCs w:val="28"/>
          <w:lang w:val="uk-UA"/>
        </w:rPr>
        <w:t xml:space="preserve">ою, що </w:t>
      </w:r>
      <w:r w:rsidR="006D0BA7" w:rsidRPr="00C2426F">
        <w:rPr>
          <w:szCs w:val="28"/>
        </w:rPr>
        <w:t>закриває</w:t>
      </w:r>
      <w:r w:rsidR="006D0BA7">
        <w:rPr>
          <w:szCs w:val="28"/>
          <w:lang w:val="uk-UA"/>
        </w:rPr>
        <w:t>ться,</w:t>
      </w:r>
      <w:r w:rsidRPr="00C2426F">
        <w:rPr>
          <w:szCs w:val="28"/>
        </w:rPr>
        <w:t xml:space="preserve"> в останньому рядку. Фігурні дужки в Java використовуються так </w:t>
      </w:r>
      <w:r w:rsidR="006D0BA7">
        <w:rPr>
          <w:szCs w:val="28"/>
          <w:lang w:val="uk-UA"/>
        </w:rPr>
        <w:t>само</w:t>
      </w:r>
      <w:r w:rsidRPr="00C2426F">
        <w:rPr>
          <w:szCs w:val="28"/>
        </w:rPr>
        <w:t>, як в мовах С і С ++.</w:t>
      </w:r>
    </w:p>
    <w:p w14:paraId="2062DB68" w14:textId="77777777" w:rsidR="006B27D7" w:rsidRPr="00E41817" w:rsidRDefault="006B27D7" w:rsidP="006B27D7">
      <w:pPr>
        <w:ind w:firstLine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2426F">
        <w:rPr>
          <w:i/>
          <w:szCs w:val="28"/>
        </w:rPr>
        <w:t>Рядок</w:t>
      </w:r>
      <w:r w:rsidRPr="00E41817">
        <w:rPr>
          <w:i/>
          <w:szCs w:val="28"/>
          <w:lang w:val="en-US"/>
        </w:rPr>
        <w:t xml:space="preserve"> 2:</w:t>
      </w:r>
    </w:p>
    <w:p w14:paraId="0B87F063" w14:textId="77777777" w:rsidR="006B27D7" w:rsidRPr="00E41817" w:rsidRDefault="006B27D7" w:rsidP="006B27D7">
      <w:pPr>
        <w:ind w:left="851"/>
        <w:jc w:val="both"/>
        <w:rPr>
          <w:szCs w:val="28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public static void main (String [] args) {</w:t>
      </w:r>
    </w:p>
    <w:p w14:paraId="791DC401" w14:textId="77777777" w:rsidR="006B27D7" w:rsidRPr="00C2426F" w:rsidRDefault="006B27D7" w:rsidP="006B27D7">
      <w:pPr>
        <w:ind w:firstLine="426"/>
        <w:jc w:val="both"/>
        <w:rPr>
          <w:szCs w:val="28"/>
        </w:rPr>
      </w:pPr>
      <w:r w:rsidRPr="00C2426F">
        <w:rPr>
          <w:szCs w:val="28"/>
        </w:rPr>
        <w:t>Так</w:t>
      </w:r>
      <w:r w:rsidR="006D0BA7">
        <w:rPr>
          <w:szCs w:val="28"/>
          <w:lang w:val="uk-UA"/>
        </w:rPr>
        <w:t>ий</w:t>
      </w:r>
      <w:r w:rsidRPr="00C2426F">
        <w:rPr>
          <w:szCs w:val="28"/>
        </w:rPr>
        <w:t>, на</w:t>
      </w:r>
      <w:r w:rsidR="006D0BA7">
        <w:rPr>
          <w:szCs w:val="28"/>
        </w:rPr>
        <w:t xml:space="preserve"> перший погляд, надмірно складн</w:t>
      </w:r>
      <w:r w:rsidR="006D0BA7">
        <w:rPr>
          <w:szCs w:val="28"/>
          <w:lang w:val="uk-UA"/>
        </w:rPr>
        <w:t>ий</w:t>
      </w:r>
      <w:r w:rsidRPr="00C2426F">
        <w:rPr>
          <w:szCs w:val="28"/>
        </w:rPr>
        <w:t xml:space="preserve"> рядок прикладу є наслідком відсутності в Java глобальних функцій (функцій поза класом). Розбиваючи цей рядок на окремі лексеми, ми відразу стикаємося з </w:t>
      </w:r>
      <w:proofErr w:type="gramStart"/>
      <w:r w:rsidRPr="00C2426F">
        <w:rPr>
          <w:szCs w:val="28"/>
        </w:rPr>
        <w:t>ключовим словом</w:t>
      </w:r>
      <w:proofErr w:type="gramEnd"/>
      <w:r w:rsidR="006D0BA7"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public</w:t>
      </w:r>
      <w:r w:rsidRPr="00C2426F">
        <w:rPr>
          <w:szCs w:val="28"/>
        </w:rPr>
        <w:t xml:space="preserve">. Це - </w:t>
      </w:r>
      <w:r w:rsidRPr="006D0BA7">
        <w:rPr>
          <w:i/>
          <w:szCs w:val="28"/>
        </w:rPr>
        <w:t>модифікатор доступу</w:t>
      </w:r>
      <w:r w:rsidRPr="00C2426F">
        <w:rPr>
          <w:szCs w:val="28"/>
        </w:rPr>
        <w:t xml:space="preserve">, який дозволяє програмісту </w:t>
      </w:r>
      <w:r w:rsidRPr="006D0BA7">
        <w:rPr>
          <w:i/>
          <w:szCs w:val="28"/>
        </w:rPr>
        <w:t xml:space="preserve">управляти </w:t>
      </w:r>
      <w:r w:rsidR="006D0BA7" w:rsidRPr="006D0BA7">
        <w:rPr>
          <w:i/>
          <w:szCs w:val="28"/>
        </w:rPr>
        <w:t>доступ</w:t>
      </w:r>
      <w:r w:rsidR="006D0BA7" w:rsidRPr="006D0BA7">
        <w:rPr>
          <w:i/>
          <w:szCs w:val="28"/>
          <w:lang w:val="uk-UA"/>
        </w:rPr>
        <w:t>ом до</w:t>
      </w:r>
      <w:r w:rsidR="006D0BA7" w:rsidRPr="006D0BA7">
        <w:rPr>
          <w:i/>
          <w:szCs w:val="28"/>
        </w:rPr>
        <w:t xml:space="preserve"> </w:t>
      </w:r>
      <w:r w:rsidRPr="006D0BA7">
        <w:rPr>
          <w:i/>
          <w:szCs w:val="28"/>
        </w:rPr>
        <w:t>будь-якого методу і будь-якої змінної</w:t>
      </w:r>
      <w:r w:rsidRPr="00C2426F">
        <w:rPr>
          <w:szCs w:val="28"/>
        </w:rPr>
        <w:t>. В даному випадку модифікатор доступу</w:t>
      </w:r>
      <w:r w:rsidRPr="00C2426F">
        <w:rPr>
          <w:rFonts w:ascii="Courier New" w:hAnsi="Courier New" w:cs="Courier New"/>
          <w:sz w:val="24"/>
          <w:szCs w:val="24"/>
        </w:rPr>
        <w:t>public</w:t>
      </w:r>
      <w:r w:rsidRPr="00C2426F">
        <w:rPr>
          <w:szCs w:val="28"/>
        </w:rPr>
        <w:t xml:space="preserve"> означає, що метод </w:t>
      </w:r>
      <w:r w:rsidRPr="00C2426F">
        <w:rPr>
          <w:rFonts w:ascii="Courier New" w:hAnsi="Courier New" w:cs="Courier New"/>
          <w:sz w:val="24"/>
          <w:szCs w:val="24"/>
        </w:rPr>
        <w:t>main</w:t>
      </w:r>
      <w:r w:rsidR="00223199"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доступний кожному класу (в тому числі </w:t>
      </w:r>
      <w:r w:rsidR="00223199">
        <w:rPr>
          <w:szCs w:val="28"/>
          <w:lang w:val="uk-UA"/>
        </w:rPr>
        <w:t xml:space="preserve">класам </w:t>
      </w:r>
      <w:r w:rsidRPr="00C2426F">
        <w:rPr>
          <w:szCs w:val="28"/>
        </w:rPr>
        <w:t>середовищ</w:t>
      </w:r>
      <w:r w:rsidR="00223199">
        <w:rPr>
          <w:szCs w:val="28"/>
          <w:lang w:val="uk-UA"/>
        </w:rPr>
        <w:t>а</w:t>
      </w:r>
      <w:r w:rsidRPr="00C2426F">
        <w:rPr>
          <w:szCs w:val="28"/>
        </w:rPr>
        <w:t xml:space="preserve"> виконання). </w:t>
      </w:r>
      <w:r w:rsidR="00223199">
        <w:rPr>
          <w:szCs w:val="28"/>
          <w:lang w:val="uk-UA"/>
        </w:rPr>
        <w:t>Також і</w:t>
      </w:r>
      <w:r w:rsidRPr="00C2426F">
        <w:rPr>
          <w:szCs w:val="28"/>
        </w:rPr>
        <w:t>снують модифікатори доступу</w:t>
      </w:r>
      <w:r w:rsidR="00223199"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private і protected</w:t>
      </w:r>
      <w:r w:rsidR="0016093D" w:rsidRPr="00C2426F">
        <w:rPr>
          <w:szCs w:val="28"/>
        </w:rPr>
        <w:t xml:space="preserve">, </w:t>
      </w:r>
      <w:r w:rsidR="00223199">
        <w:rPr>
          <w:szCs w:val="28"/>
          <w:lang w:val="uk-UA"/>
        </w:rPr>
        <w:t>з</w:t>
      </w:r>
      <w:r w:rsidR="0016093D" w:rsidRPr="00C2426F">
        <w:rPr>
          <w:szCs w:val="28"/>
        </w:rPr>
        <w:t xml:space="preserve"> якими ми познайомимося в наступних </w:t>
      </w:r>
      <w:r w:rsidR="0032398B">
        <w:rPr>
          <w:szCs w:val="28"/>
          <w:lang w:val="uk-UA"/>
        </w:rPr>
        <w:t>роботах</w:t>
      </w:r>
      <w:r w:rsidR="0016093D" w:rsidRPr="00C2426F">
        <w:rPr>
          <w:szCs w:val="28"/>
        </w:rPr>
        <w:t>.</w:t>
      </w:r>
    </w:p>
    <w:p w14:paraId="05F5437E" w14:textId="77777777" w:rsidR="006B27D7" w:rsidRPr="00C2426F" w:rsidRDefault="006B27D7" w:rsidP="006B27D7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Наступне ключове слово - </w:t>
      </w:r>
      <w:r w:rsidRPr="00C2426F">
        <w:rPr>
          <w:rFonts w:ascii="Courier New" w:hAnsi="Courier New" w:cs="Courier New"/>
          <w:sz w:val="24"/>
          <w:szCs w:val="24"/>
        </w:rPr>
        <w:t>static</w:t>
      </w:r>
      <w:r w:rsidRPr="00C2426F">
        <w:rPr>
          <w:szCs w:val="28"/>
        </w:rPr>
        <w:t>. За допомогою цього слова оголошуються методи і змінні класу, збережені разом з класом</w:t>
      </w:r>
      <w:r w:rsidR="0032398B">
        <w:rPr>
          <w:szCs w:val="28"/>
          <w:lang w:val="uk-UA"/>
        </w:rPr>
        <w:t>, які</w:t>
      </w:r>
      <w:r w:rsidRPr="00C2426F">
        <w:rPr>
          <w:szCs w:val="28"/>
        </w:rPr>
        <w:t xml:space="preserve"> не копіюються в об'єкти класу. В даному випадку це ключове слово разом з назвою методу вказує середовищ</w:t>
      </w:r>
      <w:r w:rsidR="0032398B">
        <w:rPr>
          <w:szCs w:val="28"/>
          <w:lang w:val="uk-UA"/>
        </w:rPr>
        <w:t>у</w:t>
      </w:r>
      <w:r w:rsidRPr="00C2426F">
        <w:rPr>
          <w:szCs w:val="28"/>
        </w:rPr>
        <w:t xml:space="preserve"> виконання точку входу </w:t>
      </w:r>
      <w:r w:rsidR="0032398B">
        <w:rPr>
          <w:szCs w:val="28"/>
          <w:lang w:val="uk-UA"/>
        </w:rPr>
        <w:t>у</w:t>
      </w:r>
      <w:r w:rsidRPr="00C2426F">
        <w:rPr>
          <w:szCs w:val="28"/>
        </w:rPr>
        <w:t xml:space="preserve"> програму (перший метод, який запустить середовище виконання - за угодою, так само як і в С / С ++ такий метод повинен мати ім'я</w:t>
      </w:r>
      <w:r w:rsidR="0032398B">
        <w:rPr>
          <w:szCs w:val="28"/>
          <w:lang w:val="uk-UA"/>
        </w:rPr>
        <w:t xml:space="preserve"> </w:t>
      </w:r>
      <w:r w:rsidR="00C02B3A" w:rsidRPr="00C2426F">
        <w:rPr>
          <w:rFonts w:ascii="Courier New" w:hAnsi="Courier New" w:cs="Courier New"/>
          <w:sz w:val="24"/>
          <w:szCs w:val="24"/>
        </w:rPr>
        <w:t>main</w:t>
      </w:r>
      <w:r w:rsidR="00C02B3A" w:rsidRPr="00C2426F">
        <w:rPr>
          <w:szCs w:val="28"/>
        </w:rPr>
        <w:t>). Java-компілятор може скомпілювати клас, в якому немає методу</w:t>
      </w:r>
      <w:r w:rsidR="0032398B">
        <w:rPr>
          <w:szCs w:val="28"/>
          <w:lang w:val="uk-UA"/>
        </w:rPr>
        <w:t xml:space="preserve"> </w:t>
      </w:r>
      <w:r w:rsidR="00C02B3A" w:rsidRPr="00C2426F">
        <w:rPr>
          <w:rFonts w:ascii="Courier New" w:hAnsi="Courier New" w:cs="Courier New"/>
          <w:sz w:val="24"/>
          <w:szCs w:val="24"/>
        </w:rPr>
        <w:t>main</w:t>
      </w:r>
      <w:r w:rsidR="00C02B3A" w:rsidRPr="00C2426F">
        <w:rPr>
          <w:szCs w:val="28"/>
        </w:rPr>
        <w:t xml:space="preserve">. А ось запускати класи </w:t>
      </w:r>
      <w:proofErr w:type="gramStart"/>
      <w:r w:rsidR="00C02B3A" w:rsidRPr="00C2426F">
        <w:rPr>
          <w:szCs w:val="28"/>
        </w:rPr>
        <w:t>без методу</w:t>
      </w:r>
      <w:proofErr w:type="gramEnd"/>
      <w:r w:rsidR="0032398B">
        <w:rPr>
          <w:szCs w:val="28"/>
          <w:lang w:val="uk-UA"/>
        </w:rPr>
        <w:t xml:space="preserve"> </w:t>
      </w:r>
      <w:r w:rsidR="00C02B3A" w:rsidRPr="00C2426F">
        <w:rPr>
          <w:rFonts w:ascii="Courier New" w:hAnsi="Courier New" w:cs="Courier New"/>
          <w:sz w:val="24"/>
          <w:szCs w:val="24"/>
        </w:rPr>
        <w:t>main</w:t>
      </w:r>
      <w:r w:rsidR="00C02B3A" w:rsidRPr="00C2426F">
        <w:rPr>
          <w:szCs w:val="28"/>
        </w:rPr>
        <w:t xml:space="preserve"> JVM не вміє.</w:t>
      </w:r>
    </w:p>
    <w:p w14:paraId="2D2AE642" w14:textId="77777777" w:rsidR="006B27D7" w:rsidRPr="00C2426F" w:rsidRDefault="00C02B3A" w:rsidP="006B27D7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Безпосередньо перед ім'ям методу вказують тип </w:t>
      </w:r>
      <w:r w:rsidR="0032398B" w:rsidRPr="00C2426F">
        <w:rPr>
          <w:szCs w:val="28"/>
        </w:rPr>
        <w:t>результату</w:t>
      </w:r>
      <w:r w:rsidR="0032398B">
        <w:rPr>
          <w:szCs w:val="28"/>
          <w:lang w:val="uk-UA"/>
        </w:rPr>
        <w:t xml:space="preserve">, що </w:t>
      </w:r>
      <w:r w:rsidRPr="00C2426F">
        <w:rPr>
          <w:szCs w:val="28"/>
        </w:rPr>
        <w:t>повертається методом, наприклад,</w:t>
      </w:r>
      <w:r w:rsidR="0032398B">
        <w:rPr>
          <w:szCs w:val="28"/>
          <w:lang w:val="uk-UA"/>
        </w:rPr>
        <w:t xml:space="preserve"> </w:t>
      </w:r>
      <w:r w:rsidR="006B27D7" w:rsidRPr="00C2426F">
        <w:rPr>
          <w:rFonts w:ascii="Courier New" w:hAnsi="Courier New" w:cs="Courier New"/>
          <w:sz w:val="24"/>
          <w:szCs w:val="24"/>
        </w:rPr>
        <w:t>int</w:t>
      </w:r>
      <w:r w:rsidR="006B27D7" w:rsidRPr="00C2426F">
        <w:rPr>
          <w:szCs w:val="28"/>
        </w:rPr>
        <w:t xml:space="preserve"> для цілих значень, </w:t>
      </w:r>
      <w:r w:rsidR="006B27D7" w:rsidRPr="00C2426F">
        <w:rPr>
          <w:rFonts w:ascii="Courier New" w:hAnsi="Courier New" w:cs="Courier New"/>
          <w:sz w:val="24"/>
          <w:szCs w:val="24"/>
        </w:rPr>
        <w:t>float</w:t>
      </w:r>
      <w:r w:rsidR="006B27D7" w:rsidRPr="00C2426F">
        <w:rPr>
          <w:szCs w:val="28"/>
        </w:rPr>
        <w:t xml:space="preserve">- для </w:t>
      </w:r>
      <w:r w:rsidR="0032398B">
        <w:rPr>
          <w:szCs w:val="28"/>
          <w:lang w:val="uk-UA"/>
        </w:rPr>
        <w:t>дійсних</w:t>
      </w:r>
      <w:r w:rsidR="006B27D7" w:rsidRPr="00C2426F">
        <w:rPr>
          <w:szCs w:val="28"/>
        </w:rPr>
        <w:t xml:space="preserve"> або ім'я класу для типів даних, визначених програмістом. У нашому випадку потрібно просто вивести на екран рядок, а повертати значення з методу</w:t>
      </w:r>
      <w:r w:rsidR="0032398B">
        <w:rPr>
          <w:szCs w:val="28"/>
          <w:lang w:val="uk-UA"/>
        </w:rPr>
        <w:t xml:space="preserve"> </w:t>
      </w:r>
      <w:r w:rsidR="006B27D7" w:rsidRPr="00C2426F">
        <w:rPr>
          <w:rFonts w:ascii="Courier New" w:hAnsi="Courier New" w:cs="Courier New"/>
          <w:sz w:val="24"/>
          <w:szCs w:val="24"/>
        </w:rPr>
        <w:t>main</w:t>
      </w:r>
      <w:r w:rsidR="0032398B"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="006B27D7" w:rsidRPr="00C2426F">
        <w:rPr>
          <w:szCs w:val="28"/>
        </w:rPr>
        <w:t>не вимагається. Саме тому і було використано ключове слово</w:t>
      </w:r>
      <w:r w:rsidR="0032398B">
        <w:rPr>
          <w:szCs w:val="28"/>
          <w:lang w:val="uk-UA"/>
        </w:rPr>
        <w:t xml:space="preserve"> </w:t>
      </w:r>
      <w:r w:rsidR="006B27D7" w:rsidRPr="00C2426F">
        <w:rPr>
          <w:rFonts w:ascii="Courier New" w:hAnsi="Courier New" w:cs="Courier New"/>
          <w:sz w:val="24"/>
          <w:szCs w:val="24"/>
        </w:rPr>
        <w:t>void</w:t>
      </w:r>
      <w:r w:rsidR="006B27D7" w:rsidRPr="00C2426F">
        <w:rPr>
          <w:szCs w:val="28"/>
        </w:rPr>
        <w:t>.</w:t>
      </w:r>
    </w:p>
    <w:p w14:paraId="61D02F44" w14:textId="184AA473" w:rsidR="006B27D7" w:rsidRDefault="006B27D7" w:rsidP="006B27D7">
      <w:pPr>
        <w:ind w:firstLine="426"/>
        <w:jc w:val="both"/>
        <w:rPr>
          <w:szCs w:val="28"/>
        </w:rPr>
      </w:pPr>
      <w:r w:rsidRPr="00C2426F">
        <w:rPr>
          <w:szCs w:val="28"/>
        </w:rPr>
        <w:t>Всі параметри, які потрібно передати методу, вказуються всередині пари круглих дужок у вигляді списку елементів, розділених символами "</w:t>
      </w:r>
      <w:r w:rsidRPr="00C2426F">
        <w:rPr>
          <w:rFonts w:ascii="Courier New" w:hAnsi="Courier New" w:cs="Courier New"/>
          <w:b/>
          <w:sz w:val="24"/>
          <w:szCs w:val="24"/>
        </w:rPr>
        <w:t>;</w:t>
      </w:r>
      <w:r w:rsidRPr="00C2426F">
        <w:rPr>
          <w:szCs w:val="28"/>
        </w:rPr>
        <w:t>"</w:t>
      </w:r>
      <w:r w:rsidR="0032398B">
        <w:rPr>
          <w:szCs w:val="28"/>
          <w:lang w:val="uk-UA"/>
        </w:rPr>
        <w:t xml:space="preserve"> </w:t>
      </w:r>
      <w:r w:rsidRPr="00C2426F">
        <w:rPr>
          <w:szCs w:val="28"/>
        </w:rPr>
        <w:t>(</w:t>
      </w:r>
      <w:r w:rsidR="0032398B">
        <w:rPr>
          <w:szCs w:val="28"/>
          <w:lang w:val="uk-UA"/>
        </w:rPr>
        <w:t>к</w:t>
      </w:r>
      <w:r w:rsidRPr="00C2426F">
        <w:rPr>
          <w:szCs w:val="28"/>
        </w:rPr>
        <w:t>рапка з комою). Кожен елемент списку параметрів складається з розділених пропуском типу і імені змінної. Якщо у метод</w:t>
      </w:r>
      <w:r w:rsidR="0032398B">
        <w:rPr>
          <w:szCs w:val="28"/>
          <w:lang w:val="uk-UA"/>
        </w:rPr>
        <w:t>а</w:t>
      </w:r>
      <w:r w:rsidRPr="00C2426F">
        <w:rPr>
          <w:szCs w:val="28"/>
        </w:rPr>
        <w:t xml:space="preserve"> немає параметрів, після його імені ставиться пара круглих дужок. У прикладі у метод</w:t>
      </w:r>
      <w:r w:rsidR="0032398B">
        <w:rPr>
          <w:szCs w:val="28"/>
          <w:lang w:val="uk-UA"/>
        </w:rPr>
        <w:t xml:space="preserve">а </w:t>
      </w:r>
      <w:r w:rsidRPr="00C2426F">
        <w:rPr>
          <w:rFonts w:ascii="Courier New" w:hAnsi="Courier New" w:cs="Courier New"/>
          <w:sz w:val="24"/>
          <w:szCs w:val="24"/>
        </w:rPr>
        <w:t>main</w:t>
      </w:r>
      <w:r w:rsidRPr="00C2426F">
        <w:rPr>
          <w:szCs w:val="28"/>
        </w:rPr>
        <w:t xml:space="preserve"> тільки один параметр - елемент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String[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]</w:t>
      </w:r>
      <w:r w:rsidRPr="00C2426F">
        <w:rPr>
          <w:rFonts w:ascii="Courier New" w:hAnsi="Courier New" w:cs="Courier New"/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args</w:t>
      </w:r>
      <w:r w:rsidRPr="00C2426F">
        <w:rPr>
          <w:rFonts w:ascii="Courier New" w:hAnsi="Courier New" w:cs="Courier New"/>
          <w:szCs w:val="28"/>
        </w:rPr>
        <w:t xml:space="preserve"> </w:t>
      </w:r>
      <w:r w:rsidRPr="0032398B">
        <w:rPr>
          <w:szCs w:val="28"/>
        </w:rPr>
        <w:t>оголошує параметр з ім'ям</w:t>
      </w:r>
      <w:r w:rsidRPr="00C2426F">
        <w:rPr>
          <w:rFonts w:ascii="Courier New" w:hAnsi="Courier New" w:cs="Courier New"/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args</w:t>
      </w:r>
      <w:r w:rsidRPr="00C2426F">
        <w:rPr>
          <w:szCs w:val="28"/>
        </w:rPr>
        <w:t xml:space="preserve">, </w:t>
      </w:r>
      <w:r w:rsidR="0032398B">
        <w:rPr>
          <w:szCs w:val="28"/>
          <w:lang w:val="uk-UA"/>
        </w:rPr>
        <w:t>я</w:t>
      </w:r>
      <w:r w:rsidRPr="00C2426F">
        <w:rPr>
          <w:szCs w:val="28"/>
        </w:rPr>
        <w:t>кий є масивом об'єктів - екземплярів класу</w:t>
      </w:r>
      <w:r w:rsidR="0032398B">
        <w:rPr>
          <w:szCs w:val="28"/>
          <w:lang w:val="uk-UA"/>
        </w:rPr>
        <w:t xml:space="preserve"> </w:t>
      </w:r>
      <w:r w:rsidRPr="007358FE">
        <w:rPr>
          <w:rFonts w:ascii="Arial" w:hAnsi="Arial" w:cs="Arial"/>
          <w:sz w:val="22"/>
          <w:szCs w:val="22"/>
        </w:rPr>
        <w:t>String</w:t>
      </w:r>
      <w:r w:rsidRPr="00C2426F">
        <w:rPr>
          <w:szCs w:val="28"/>
        </w:rPr>
        <w:t>. Зверніть увагу на квадратні дужки, що стоять після</w:t>
      </w:r>
      <w:r w:rsidR="0032398B"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String</w:t>
      </w:r>
      <w:r w:rsidRPr="00C2426F">
        <w:rPr>
          <w:szCs w:val="28"/>
        </w:rPr>
        <w:t>. Вони говорять про те, що ми маємо справу з масивом, а не з одним елементом зазначеного типу. До речі, можливий запис, коли квадратні дужки стоять після імені масиву, а не після типу його елементів:</w:t>
      </w:r>
      <w:r w:rsidR="0032398B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String</w:t>
      </w:r>
      <w:r w:rsidRPr="00C2426F">
        <w:rPr>
          <w:rFonts w:ascii="Courier New" w:hAnsi="Courier New" w:cs="Courier New"/>
          <w:szCs w:val="28"/>
        </w:rPr>
        <w:t xml:space="preserve">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args[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]</w:t>
      </w:r>
      <w:r w:rsidRPr="00C2426F">
        <w:rPr>
          <w:szCs w:val="28"/>
        </w:rPr>
        <w:t xml:space="preserve"> - такий запис рівнозначн</w:t>
      </w:r>
      <w:r w:rsidR="0032398B">
        <w:rPr>
          <w:szCs w:val="28"/>
        </w:rPr>
        <w:t>ий наведеному</w:t>
      </w:r>
      <w:r w:rsidRPr="00C2426F">
        <w:rPr>
          <w:szCs w:val="28"/>
        </w:rPr>
        <w:t xml:space="preserve"> </w:t>
      </w:r>
      <w:r w:rsidR="0032398B">
        <w:rPr>
          <w:szCs w:val="28"/>
        </w:rPr>
        <w:t>у</w:t>
      </w:r>
      <w:r w:rsidRPr="00C2426F">
        <w:rPr>
          <w:szCs w:val="28"/>
        </w:rPr>
        <w:t xml:space="preserve"> коді класу.</w:t>
      </w:r>
    </w:p>
    <w:p w14:paraId="02938BCD" w14:textId="77777777" w:rsidR="00FA28CE" w:rsidRPr="00C2426F" w:rsidRDefault="00FA28CE" w:rsidP="006B27D7">
      <w:pPr>
        <w:ind w:firstLine="426"/>
        <w:jc w:val="both"/>
        <w:rPr>
          <w:i/>
          <w:szCs w:val="28"/>
        </w:rPr>
      </w:pPr>
    </w:p>
    <w:p w14:paraId="717CC8A0" w14:textId="77777777" w:rsidR="006B27D7" w:rsidRPr="00E41817" w:rsidRDefault="006B27D7" w:rsidP="006B27D7">
      <w:pPr>
        <w:ind w:firstLine="426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C2426F">
        <w:rPr>
          <w:i/>
          <w:szCs w:val="28"/>
        </w:rPr>
        <w:lastRenderedPageBreak/>
        <w:t>Рядок</w:t>
      </w:r>
      <w:r w:rsidRPr="00E41817">
        <w:rPr>
          <w:i/>
          <w:szCs w:val="28"/>
          <w:lang w:val="en-US"/>
        </w:rPr>
        <w:t xml:space="preserve"> 3:</w:t>
      </w:r>
    </w:p>
    <w:p w14:paraId="5B29A16D" w14:textId="2528CC25" w:rsidR="006B27D7" w:rsidRPr="00E41817" w:rsidRDefault="006B27D7" w:rsidP="006B27D7">
      <w:pPr>
        <w:ind w:left="851"/>
        <w:jc w:val="both"/>
        <w:rPr>
          <w:szCs w:val="28"/>
          <w:lang w:val="en-US"/>
        </w:rPr>
      </w:pPr>
      <w:r w:rsidRPr="00E41817">
        <w:rPr>
          <w:rFonts w:ascii="Courier New" w:hAnsi="Courier New" w:cs="Courier New"/>
          <w:sz w:val="24"/>
          <w:szCs w:val="24"/>
          <w:lang w:val="en-US"/>
        </w:rPr>
        <w:t>System.out</w:t>
      </w:r>
      <w:r w:rsidR="0032398B">
        <w:rPr>
          <w:rFonts w:ascii="Courier New" w:hAnsi="Courier New" w:cs="Courier New"/>
          <w:sz w:val="24"/>
          <w:szCs w:val="24"/>
          <w:lang w:val="en-US"/>
        </w:rPr>
        <w:t>.prlntln</w:t>
      </w:r>
      <w:r w:rsidRPr="00E41817">
        <w:rPr>
          <w:rFonts w:ascii="Courier New" w:hAnsi="Courier New" w:cs="Courier New"/>
          <w:sz w:val="24"/>
          <w:szCs w:val="24"/>
          <w:lang w:val="en-US"/>
        </w:rPr>
        <w:t>("</w:t>
      </w:r>
      <w:r w:rsidR="00492C65">
        <w:rPr>
          <w:rStyle w:val="FontStyle37"/>
          <w:rFonts w:eastAsia="Arial"/>
          <w:sz w:val="24"/>
          <w:szCs w:val="24"/>
          <w:lang w:val="en-US"/>
        </w:rPr>
        <w:t>Hello World</w:t>
      </w:r>
      <w:r w:rsidR="0032398B" w:rsidRPr="00E41817">
        <w:rPr>
          <w:rStyle w:val="FontStyle37"/>
          <w:rFonts w:eastAsia="Arial"/>
          <w:sz w:val="24"/>
          <w:szCs w:val="24"/>
          <w:lang w:val="en-US"/>
        </w:rPr>
        <w:t>!</w:t>
      </w:r>
      <w:r w:rsidRPr="00E41817">
        <w:rPr>
          <w:rFonts w:ascii="Courier New" w:hAnsi="Courier New" w:cs="Courier New"/>
          <w:sz w:val="24"/>
          <w:szCs w:val="24"/>
          <w:lang w:val="en-US"/>
        </w:rPr>
        <w:t>");</w:t>
      </w:r>
    </w:p>
    <w:p w14:paraId="6722C3D0" w14:textId="77777777" w:rsidR="006B27D7" w:rsidRPr="00E41817" w:rsidRDefault="006B27D7" w:rsidP="006B27D7">
      <w:pPr>
        <w:ind w:firstLine="426"/>
        <w:jc w:val="both"/>
        <w:rPr>
          <w:szCs w:val="28"/>
          <w:lang w:val="en-US"/>
        </w:rPr>
      </w:pPr>
      <w:r w:rsidRPr="00C2426F">
        <w:rPr>
          <w:szCs w:val="28"/>
        </w:rPr>
        <w:t>У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цьому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рядку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виконується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метод</w:t>
      </w:r>
      <w:r w:rsidRPr="00E41817">
        <w:rPr>
          <w:szCs w:val="28"/>
          <w:lang w:val="en-US"/>
        </w:rPr>
        <w:t xml:space="preserve"> </w:t>
      </w:r>
      <w:r w:rsidRPr="00E41817">
        <w:rPr>
          <w:rFonts w:ascii="Courier New" w:hAnsi="Courier New" w:cs="Courier New"/>
          <w:sz w:val="24"/>
          <w:szCs w:val="24"/>
          <w:lang w:val="en-US"/>
        </w:rPr>
        <w:t>println</w:t>
      </w:r>
      <w:r w:rsidRPr="00E41817">
        <w:rPr>
          <w:szCs w:val="28"/>
          <w:lang w:val="en-US"/>
        </w:rPr>
        <w:t xml:space="preserve"> </w:t>
      </w:r>
      <w:r w:rsidRPr="00C2426F">
        <w:rPr>
          <w:szCs w:val="28"/>
        </w:rPr>
        <w:t>об</w:t>
      </w:r>
      <w:r w:rsidRPr="00E41817">
        <w:rPr>
          <w:szCs w:val="28"/>
          <w:lang w:val="en-US"/>
        </w:rPr>
        <w:t>'</w:t>
      </w:r>
      <w:r w:rsidRPr="00C2426F">
        <w:rPr>
          <w:szCs w:val="28"/>
        </w:rPr>
        <w:t>єкта</w:t>
      </w:r>
      <w:r w:rsidRPr="00E41817">
        <w:rPr>
          <w:szCs w:val="28"/>
          <w:lang w:val="en-US"/>
        </w:rPr>
        <w:t xml:space="preserve"> </w:t>
      </w:r>
      <w:r w:rsidRPr="00E41817">
        <w:rPr>
          <w:rFonts w:ascii="Courier New" w:hAnsi="Courier New" w:cs="Courier New"/>
          <w:sz w:val="24"/>
          <w:szCs w:val="24"/>
          <w:lang w:val="en-US"/>
        </w:rPr>
        <w:t>out</w:t>
      </w:r>
      <w:r w:rsidRPr="00E41817">
        <w:rPr>
          <w:szCs w:val="28"/>
          <w:lang w:val="en-US"/>
        </w:rPr>
        <w:t xml:space="preserve">. </w:t>
      </w:r>
      <w:r w:rsidR="0032398B">
        <w:rPr>
          <w:szCs w:val="28"/>
          <w:lang w:val="uk-UA"/>
        </w:rPr>
        <w:t>О</w:t>
      </w:r>
      <w:r w:rsidRPr="00C2426F">
        <w:rPr>
          <w:szCs w:val="28"/>
        </w:rPr>
        <w:t>б</w:t>
      </w:r>
      <w:r w:rsidRPr="00E41817">
        <w:rPr>
          <w:szCs w:val="28"/>
          <w:lang w:val="en-US"/>
        </w:rPr>
        <w:t>'</w:t>
      </w:r>
      <w:r w:rsidRPr="00C2426F">
        <w:rPr>
          <w:szCs w:val="28"/>
        </w:rPr>
        <w:t>єкт</w:t>
      </w:r>
      <w:r w:rsidR="0032398B">
        <w:rPr>
          <w:szCs w:val="28"/>
          <w:lang w:val="uk-UA"/>
        </w:rPr>
        <w:t xml:space="preserve"> </w:t>
      </w:r>
      <w:r w:rsidRPr="00E41817">
        <w:rPr>
          <w:rFonts w:ascii="Courier New" w:hAnsi="Courier New" w:cs="Courier New"/>
          <w:sz w:val="24"/>
          <w:szCs w:val="24"/>
          <w:lang w:val="en-US"/>
        </w:rPr>
        <w:t>out</w:t>
      </w:r>
      <w:r w:rsidRPr="00E41817">
        <w:rPr>
          <w:rFonts w:ascii="Courier New" w:hAnsi="Courier New" w:cs="Courier New"/>
          <w:szCs w:val="28"/>
          <w:lang w:val="en-US"/>
        </w:rPr>
        <w:t xml:space="preserve"> </w:t>
      </w:r>
      <w:r w:rsidRPr="0032398B">
        <w:rPr>
          <w:szCs w:val="28"/>
        </w:rPr>
        <w:t>оголошений</w:t>
      </w:r>
      <w:r w:rsidRPr="0032398B">
        <w:rPr>
          <w:szCs w:val="28"/>
          <w:lang w:val="en-US"/>
        </w:rPr>
        <w:t xml:space="preserve"> </w:t>
      </w:r>
      <w:r w:rsidR="0032398B">
        <w:rPr>
          <w:szCs w:val="28"/>
          <w:lang w:val="uk-UA"/>
        </w:rPr>
        <w:t>у</w:t>
      </w:r>
      <w:r w:rsidRPr="0032398B">
        <w:rPr>
          <w:szCs w:val="28"/>
          <w:lang w:val="en-US"/>
        </w:rPr>
        <w:t xml:space="preserve"> </w:t>
      </w:r>
      <w:r w:rsidRPr="0032398B">
        <w:rPr>
          <w:szCs w:val="28"/>
        </w:rPr>
        <w:t>класі</w:t>
      </w:r>
      <w:r w:rsidRPr="00E41817">
        <w:rPr>
          <w:rFonts w:ascii="Courier New" w:hAnsi="Courier New" w:cs="Courier New"/>
          <w:szCs w:val="28"/>
          <w:lang w:val="en-US"/>
        </w:rPr>
        <w:t xml:space="preserve"> </w:t>
      </w:r>
      <w:r w:rsidRPr="00E41817">
        <w:rPr>
          <w:rFonts w:ascii="Arial" w:hAnsi="Arial" w:cs="Arial"/>
          <w:sz w:val="22"/>
          <w:szCs w:val="22"/>
          <w:lang w:val="en-US"/>
        </w:rPr>
        <w:t>OutputStream</w:t>
      </w:r>
      <w:r w:rsidR="00C02B3A" w:rsidRPr="00E41817">
        <w:rPr>
          <w:szCs w:val="28"/>
          <w:lang w:val="en-US"/>
        </w:rPr>
        <w:t xml:space="preserve">, </w:t>
      </w:r>
      <w:r w:rsidR="0032398B">
        <w:rPr>
          <w:szCs w:val="28"/>
          <w:lang w:val="uk-UA"/>
        </w:rPr>
        <w:t>щ</w:t>
      </w:r>
      <w:r w:rsidR="00C02B3A" w:rsidRPr="00C2426F">
        <w:rPr>
          <w:szCs w:val="28"/>
        </w:rPr>
        <w:t>о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використовується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для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організації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виведення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даних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на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консоль</w:t>
      </w:r>
      <w:r w:rsidR="00C02B3A" w:rsidRPr="00E41817">
        <w:rPr>
          <w:szCs w:val="28"/>
          <w:lang w:val="en-US"/>
        </w:rPr>
        <w:t xml:space="preserve">, </w:t>
      </w:r>
      <w:r w:rsidR="00C02B3A" w:rsidRPr="00C2426F">
        <w:rPr>
          <w:szCs w:val="28"/>
        </w:rPr>
        <w:t>і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статично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ініціалізується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в</w:t>
      </w:r>
      <w:r w:rsidR="00C02B3A" w:rsidRPr="00E41817">
        <w:rPr>
          <w:szCs w:val="28"/>
          <w:lang w:val="en-US"/>
        </w:rPr>
        <w:t xml:space="preserve"> </w:t>
      </w:r>
      <w:r w:rsidR="00C02B3A" w:rsidRPr="00C2426F">
        <w:rPr>
          <w:szCs w:val="28"/>
        </w:rPr>
        <w:t>класі</w:t>
      </w:r>
      <w:r w:rsidR="0032398B">
        <w:rPr>
          <w:szCs w:val="28"/>
          <w:lang w:val="uk-UA"/>
        </w:rPr>
        <w:t xml:space="preserve"> </w:t>
      </w:r>
      <w:r w:rsidRPr="00E41817">
        <w:rPr>
          <w:rFonts w:ascii="Arial" w:hAnsi="Arial" w:cs="Arial"/>
          <w:sz w:val="22"/>
          <w:szCs w:val="22"/>
          <w:lang w:val="en-US"/>
        </w:rPr>
        <w:t>System</w:t>
      </w:r>
      <w:r w:rsidRPr="00E41817">
        <w:rPr>
          <w:szCs w:val="28"/>
          <w:lang w:val="en-US"/>
        </w:rPr>
        <w:t>.</w:t>
      </w:r>
    </w:p>
    <w:p w14:paraId="3BBEEE03" w14:textId="77777777" w:rsidR="006B27D7" w:rsidRPr="00E41817" w:rsidRDefault="0032398B" w:rsidP="006B27D7">
      <w:pPr>
        <w:ind w:firstLine="426"/>
        <w:jc w:val="both"/>
        <w:rPr>
          <w:szCs w:val="28"/>
          <w:lang w:val="en-US"/>
        </w:rPr>
      </w:pPr>
      <w:r>
        <w:rPr>
          <w:szCs w:val="28"/>
          <w:lang w:val="uk-UA"/>
        </w:rPr>
        <w:t>Ф</w:t>
      </w:r>
      <w:r>
        <w:rPr>
          <w:szCs w:val="28"/>
        </w:rPr>
        <w:t>ігурн</w:t>
      </w:r>
      <w:r>
        <w:rPr>
          <w:szCs w:val="28"/>
          <w:lang w:val="uk-UA"/>
        </w:rPr>
        <w:t>а</w:t>
      </w:r>
      <w:r w:rsidR="006B27D7" w:rsidRPr="00E41817">
        <w:rPr>
          <w:szCs w:val="28"/>
          <w:lang w:val="en-US"/>
        </w:rPr>
        <w:t xml:space="preserve"> </w:t>
      </w:r>
      <w:r>
        <w:rPr>
          <w:szCs w:val="28"/>
        </w:rPr>
        <w:t>дужк</w:t>
      </w:r>
      <w:r>
        <w:rPr>
          <w:szCs w:val="28"/>
          <w:lang w:val="uk-UA"/>
        </w:rPr>
        <w:t>а, що закриває,</w:t>
      </w:r>
      <w:r w:rsidR="006B27D7" w:rsidRPr="00E41817">
        <w:rPr>
          <w:szCs w:val="28"/>
          <w:lang w:val="en-US"/>
        </w:rPr>
        <w:t xml:space="preserve"> </w:t>
      </w:r>
      <w:r>
        <w:rPr>
          <w:szCs w:val="28"/>
          <w:lang w:val="uk-UA"/>
        </w:rPr>
        <w:t>у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рядку</w:t>
      </w:r>
      <w:r w:rsidR="006B27D7" w:rsidRPr="00E41817">
        <w:rPr>
          <w:szCs w:val="28"/>
          <w:lang w:val="en-US"/>
        </w:rPr>
        <w:t xml:space="preserve"> 4 </w:t>
      </w:r>
      <w:r w:rsidR="006B27D7" w:rsidRPr="00C2426F">
        <w:rPr>
          <w:szCs w:val="28"/>
        </w:rPr>
        <w:t>закінчує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оголошення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методу</w:t>
      </w:r>
      <w:r w:rsidR="006B27D7" w:rsidRPr="00E41817">
        <w:rPr>
          <w:szCs w:val="28"/>
          <w:lang w:val="en-US"/>
        </w:rPr>
        <w:t xml:space="preserve"> </w:t>
      </w:r>
      <w:r w:rsidR="006B27D7" w:rsidRPr="00E41817">
        <w:rPr>
          <w:rFonts w:ascii="Courier New" w:hAnsi="Courier New" w:cs="Courier New"/>
          <w:sz w:val="24"/>
          <w:szCs w:val="24"/>
          <w:lang w:val="en-US"/>
        </w:rPr>
        <w:t>main</w:t>
      </w:r>
      <w:r w:rsidR="006B27D7" w:rsidRPr="00E41817">
        <w:rPr>
          <w:szCs w:val="28"/>
          <w:lang w:val="en-US"/>
        </w:rPr>
        <w:t xml:space="preserve">, </w:t>
      </w:r>
      <w:r>
        <w:rPr>
          <w:szCs w:val="28"/>
          <w:lang w:val="uk-UA"/>
        </w:rPr>
        <w:t>а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така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ж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дужка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в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рядку</w:t>
      </w:r>
      <w:r w:rsidR="006B27D7" w:rsidRPr="00E41817">
        <w:rPr>
          <w:szCs w:val="28"/>
          <w:lang w:val="en-US"/>
        </w:rPr>
        <w:t xml:space="preserve"> 5 </w:t>
      </w:r>
      <w:r w:rsidR="006B27D7" w:rsidRPr="00C2426F">
        <w:rPr>
          <w:szCs w:val="28"/>
        </w:rPr>
        <w:t>завершує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оголошення</w:t>
      </w:r>
      <w:r w:rsidR="006B27D7" w:rsidRPr="00E41817">
        <w:rPr>
          <w:szCs w:val="28"/>
          <w:lang w:val="en-US"/>
        </w:rPr>
        <w:t xml:space="preserve"> </w:t>
      </w:r>
      <w:r w:rsidR="006B27D7" w:rsidRPr="00C2426F">
        <w:rPr>
          <w:szCs w:val="28"/>
        </w:rPr>
        <w:t>класу</w:t>
      </w:r>
      <w:r w:rsidR="006B27D7" w:rsidRPr="00E41817">
        <w:rPr>
          <w:szCs w:val="28"/>
          <w:lang w:val="en-US"/>
        </w:rPr>
        <w:t xml:space="preserve"> </w:t>
      </w:r>
      <w:r w:rsidR="006B27D7" w:rsidRPr="00E41817">
        <w:rPr>
          <w:rFonts w:ascii="Arial" w:hAnsi="Arial" w:cs="Arial"/>
          <w:sz w:val="22"/>
          <w:szCs w:val="22"/>
          <w:lang w:val="en-US"/>
        </w:rPr>
        <w:t>HelloWorld</w:t>
      </w:r>
      <w:r w:rsidR="006B27D7" w:rsidRPr="00E41817">
        <w:rPr>
          <w:szCs w:val="28"/>
          <w:lang w:val="en-US"/>
        </w:rPr>
        <w:t>.</w:t>
      </w:r>
    </w:p>
    <w:p w14:paraId="26BDAEB3" w14:textId="7DEDF857" w:rsidR="007912B6" w:rsidRPr="00CF3238" w:rsidRDefault="00A07EA3" w:rsidP="007912B6">
      <w:pPr>
        <w:pStyle w:val="Style4"/>
        <w:widowControl/>
        <w:spacing w:line="240" w:lineRule="auto"/>
        <w:ind w:firstLine="426"/>
        <w:rPr>
          <w:rStyle w:val="FontStyle30"/>
          <w:sz w:val="28"/>
          <w:szCs w:val="28"/>
          <w:lang w:val="uk-UA"/>
        </w:rPr>
      </w:pPr>
      <w:r w:rsidRPr="00C2426F">
        <w:rPr>
          <w:rStyle w:val="FontStyle30"/>
          <w:sz w:val="28"/>
          <w:szCs w:val="28"/>
        </w:rPr>
        <w:t>Запустіть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вікно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командного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рядка</w:t>
      </w:r>
      <w:r w:rsidRPr="00E41817">
        <w:rPr>
          <w:rStyle w:val="FontStyle30"/>
          <w:sz w:val="28"/>
          <w:szCs w:val="28"/>
          <w:lang w:val="en-US"/>
        </w:rPr>
        <w:t xml:space="preserve">, </w:t>
      </w:r>
      <w:r w:rsidRPr="00C2426F">
        <w:rPr>
          <w:rStyle w:val="FontStyle30"/>
          <w:sz w:val="28"/>
          <w:szCs w:val="28"/>
        </w:rPr>
        <w:t>перейдіть</w:t>
      </w:r>
      <w:r w:rsidR="0032398B">
        <w:rPr>
          <w:rStyle w:val="FontStyle30"/>
          <w:sz w:val="28"/>
          <w:szCs w:val="28"/>
          <w:lang w:val="uk-UA"/>
        </w:rPr>
        <w:t xml:space="preserve"> в ньому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="0032398B">
        <w:rPr>
          <w:rStyle w:val="FontStyle30"/>
          <w:sz w:val="28"/>
          <w:szCs w:val="28"/>
          <w:lang w:val="uk-UA"/>
        </w:rPr>
        <w:t>у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створену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папку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і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виконайте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компіляцію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програми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командою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F3238">
        <w:rPr>
          <w:rStyle w:val="FontStyle30"/>
          <w:rFonts w:ascii="Arial" w:hAnsi="Arial" w:cs="Arial"/>
          <w:lang w:val="en-US"/>
        </w:rPr>
        <w:t>javac HelloWorld.java</w:t>
      </w:r>
      <w:r w:rsidRPr="00E41817">
        <w:rPr>
          <w:rStyle w:val="FontStyle30"/>
          <w:sz w:val="28"/>
          <w:szCs w:val="28"/>
          <w:lang w:val="en-US"/>
        </w:rPr>
        <w:t xml:space="preserve">. </w:t>
      </w:r>
      <w:r w:rsidRPr="00C2426F">
        <w:rPr>
          <w:rStyle w:val="FontStyle30"/>
          <w:sz w:val="28"/>
          <w:szCs w:val="28"/>
        </w:rPr>
        <w:t>Після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цього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створюється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клас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F3238">
        <w:rPr>
          <w:rStyle w:val="FontStyle30"/>
          <w:rFonts w:ascii="Arial" w:hAnsi="Arial" w:cs="Arial"/>
          <w:lang w:val="en-US"/>
        </w:rPr>
        <w:t>HelloWorld.class</w:t>
      </w:r>
      <w:r w:rsidRPr="00E41817">
        <w:rPr>
          <w:rStyle w:val="FontStyle30"/>
          <w:rFonts w:ascii="Courier New" w:hAnsi="Courier New" w:cs="Courier New"/>
          <w:sz w:val="24"/>
          <w:szCs w:val="24"/>
          <w:lang w:val="en-US"/>
        </w:rPr>
        <w:t>,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який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можна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запустити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у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віртуальній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машині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2426F">
        <w:rPr>
          <w:rStyle w:val="FontStyle30"/>
          <w:sz w:val="28"/>
          <w:szCs w:val="28"/>
        </w:rPr>
        <w:t>командою</w:t>
      </w:r>
      <w:r w:rsidRPr="00E41817">
        <w:rPr>
          <w:rStyle w:val="FontStyle30"/>
          <w:sz w:val="28"/>
          <w:szCs w:val="28"/>
          <w:lang w:val="en-US"/>
        </w:rPr>
        <w:t xml:space="preserve"> </w:t>
      </w:r>
      <w:r w:rsidRPr="00CF3238">
        <w:rPr>
          <w:rStyle w:val="FontStyle30"/>
          <w:rFonts w:ascii="Arial" w:hAnsi="Arial" w:cs="Arial"/>
          <w:lang w:val="en-US"/>
        </w:rPr>
        <w:t>java HelloWorld</w:t>
      </w:r>
      <w:r w:rsidRPr="00E41817">
        <w:rPr>
          <w:rStyle w:val="FontStyle30"/>
          <w:rFonts w:ascii="Courier New" w:hAnsi="Courier New" w:cs="Courier New"/>
          <w:sz w:val="24"/>
          <w:szCs w:val="24"/>
          <w:lang w:val="en-US"/>
        </w:rPr>
        <w:t xml:space="preserve"> </w:t>
      </w:r>
      <w:r w:rsidRPr="00E41817">
        <w:rPr>
          <w:rStyle w:val="FontStyle30"/>
          <w:sz w:val="28"/>
          <w:szCs w:val="28"/>
          <w:lang w:val="en-US"/>
        </w:rPr>
        <w:t>(</w:t>
      </w:r>
      <w:r w:rsidR="00CF3238" w:rsidRPr="00CF3238">
        <w:rPr>
          <w:rFonts w:ascii="Times New Roman" w:hAnsi="Times New Roman" w:cs="Times New Roman"/>
        </w:rPr>
        <w:fldChar w:fldCharType="begin"/>
      </w:r>
      <w:r w:rsidR="00CF3238" w:rsidRPr="00CF3238">
        <w:rPr>
          <w:rStyle w:val="FontStyle30"/>
          <w:sz w:val="28"/>
          <w:szCs w:val="28"/>
          <w:lang w:val="en-US"/>
        </w:rPr>
        <w:instrText xml:space="preserve"> REF _Ref288991820 \h </w:instrText>
      </w:r>
      <w:r w:rsidR="00CF3238" w:rsidRPr="00CF3238">
        <w:rPr>
          <w:rFonts w:ascii="Times New Roman" w:hAnsi="Times New Roman" w:cs="Times New Roman"/>
          <w:lang w:val="en-US"/>
        </w:rPr>
        <w:instrText xml:space="preserve"> \* MERGEFORMAT </w:instrText>
      </w:r>
      <w:r w:rsidR="00CF3238" w:rsidRPr="00CF3238">
        <w:rPr>
          <w:rFonts w:ascii="Times New Roman" w:hAnsi="Times New Roman" w:cs="Times New Roman"/>
        </w:rPr>
      </w:r>
      <w:r w:rsidR="00CF3238" w:rsidRPr="00CF3238">
        <w:rPr>
          <w:rFonts w:ascii="Times New Roman" w:hAnsi="Times New Roman" w:cs="Times New Roman"/>
        </w:rPr>
        <w:fldChar w:fldCharType="separate"/>
      </w:r>
      <w:r w:rsidR="00B15E30" w:rsidRPr="00B15E30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15E30" w:rsidRPr="00B15E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15E30" w:rsidRPr="00B15E30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 w:rsidR="00CF3238" w:rsidRPr="00CF3238">
        <w:rPr>
          <w:rFonts w:ascii="Times New Roman" w:hAnsi="Times New Roman" w:cs="Times New Roman"/>
        </w:rPr>
        <w:fldChar w:fldCharType="end"/>
      </w:r>
      <w:r w:rsidR="00CF3238">
        <w:rPr>
          <w:rStyle w:val="FontStyle30"/>
          <w:sz w:val="28"/>
          <w:szCs w:val="28"/>
          <w:lang w:val="en-US"/>
        </w:rPr>
        <w:t>).</w:t>
      </w:r>
    </w:p>
    <w:p w14:paraId="55E3D90D" w14:textId="77777777" w:rsidR="007912B6" w:rsidRPr="00C2426F" w:rsidRDefault="0078292E" w:rsidP="007912B6">
      <w:pPr>
        <w:pStyle w:val="Style4"/>
        <w:widowControl/>
        <w:spacing w:before="120" w:line="240" w:lineRule="auto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88822A0" wp14:editId="1C1DC62A">
            <wp:extent cx="3386208" cy="3829050"/>
            <wp:effectExtent l="19050" t="19050" r="24130" b="1905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08" cy="382905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0AA144" w14:textId="6AB0F7E0" w:rsidR="007912B6" w:rsidRPr="00C2426F" w:rsidRDefault="00CF3238" w:rsidP="007912B6">
      <w:pPr>
        <w:pStyle w:val="19"/>
        <w:spacing w:before="120" w:after="120"/>
        <w:jc w:val="center"/>
        <w:rPr>
          <w:rStyle w:val="FontStyle30"/>
          <w:sz w:val="28"/>
          <w:szCs w:val="28"/>
        </w:rPr>
      </w:pPr>
      <w:bookmarkStart w:id="6" w:name="_Ref288991820"/>
      <w:r>
        <w:rPr>
          <w:b w:val="0"/>
          <w:i/>
          <w:sz w:val="28"/>
          <w:szCs w:val="28"/>
          <w:lang w:val="uk-UA"/>
        </w:rPr>
        <w:t>Рис</w:t>
      </w:r>
      <w:r w:rsidR="007912B6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7912B6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4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6"/>
      <w:r w:rsidR="007912B6" w:rsidRPr="00C2426F">
        <w:rPr>
          <w:b w:val="0"/>
          <w:i/>
          <w:sz w:val="28"/>
          <w:szCs w:val="28"/>
        </w:rPr>
        <w:t>. Процедура компіляції і запуску програми HelloWorld</w:t>
      </w:r>
    </w:p>
    <w:p w14:paraId="2FD96381" w14:textId="77777777" w:rsidR="00FE725E" w:rsidRPr="00C2426F" w:rsidRDefault="00FE725E" w:rsidP="007912B6">
      <w:pPr>
        <w:pStyle w:val="Style4"/>
        <w:widowControl/>
        <w:spacing w:line="240" w:lineRule="auto"/>
        <w:ind w:firstLine="426"/>
        <w:rPr>
          <w:rStyle w:val="FontStyle37"/>
          <w:sz w:val="28"/>
          <w:szCs w:val="28"/>
        </w:rPr>
      </w:pPr>
      <w:r w:rsidRPr="00C2426F">
        <w:rPr>
          <w:rStyle w:val="FontStyle38"/>
          <w:rFonts w:ascii="Times New Roman" w:hAnsi="Times New Roman" w:cs="Times New Roman"/>
          <w:sz w:val="28"/>
          <w:szCs w:val="28"/>
        </w:rPr>
        <w:t xml:space="preserve">Зверніть увагу на те, що при компіляції програми задається ім'я файлу (з розширенням </w:t>
      </w:r>
      <w:r w:rsidRPr="007358FE">
        <w:rPr>
          <w:rStyle w:val="FontStyle30"/>
          <w:rFonts w:ascii="Arial" w:hAnsi="Arial" w:cs="Arial"/>
        </w:rPr>
        <w:t>.java</w:t>
      </w:r>
      <w:r w:rsidRPr="00C2426F">
        <w:rPr>
          <w:rStyle w:val="FontStyle38"/>
          <w:rFonts w:ascii="Times New Roman" w:hAnsi="Times New Roman" w:cs="Times New Roman"/>
          <w:sz w:val="28"/>
          <w:szCs w:val="28"/>
        </w:rPr>
        <w:t xml:space="preserve">), </w:t>
      </w:r>
      <w:r w:rsidR="00CF3238">
        <w:rPr>
          <w:rStyle w:val="FontStyle38"/>
          <w:rFonts w:ascii="Times New Roman" w:hAnsi="Times New Roman" w:cs="Times New Roman"/>
          <w:sz w:val="28"/>
          <w:szCs w:val="28"/>
          <w:lang w:val="uk-UA"/>
        </w:rPr>
        <w:t>а</w:t>
      </w:r>
      <w:r w:rsidRPr="00C2426F">
        <w:rPr>
          <w:rStyle w:val="FontStyle38"/>
          <w:rFonts w:ascii="Times New Roman" w:hAnsi="Times New Roman" w:cs="Times New Roman"/>
          <w:sz w:val="28"/>
          <w:szCs w:val="28"/>
        </w:rPr>
        <w:t xml:space="preserve"> при виконанні</w:t>
      </w:r>
      <w:r w:rsidR="00CF3238">
        <w:rPr>
          <w:rStyle w:val="FontStyle38"/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C2426F">
        <w:rPr>
          <w:rStyle w:val="FontStyle38"/>
          <w:rFonts w:ascii="Times New Roman" w:hAnsi="Times New Roman" w:cs="Times New Roman"/>
          <w:sz w:val="28"/>
          <w:szCs w:val="28"/>
        </w:rPr>
        <w:t xml:space="preserve"> ім'я файлу без розширення. Файл з вихідним кодом (наприклад,</w:t>
      </w:r>
      <w:r w:rsidR="00CF3238">
        <w:rPr>
          <w:rStyle w:val="FontStyle38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8FE">
        <w:rPr>
          <w:rStyle w:val="FontStyle30"/>
          <w:rFonts w:ascii="Arial" w:hAnsi="Arial" w:cs="Arial"/>
        </w:rPr>
        <w:t xml:space="preserve">Name.java) </w:t>
      </w:r>
      <w:r w:rsidRPr="00CF3238">
        <w:rPr>
          <w:rStyle w:val="FontStyle38"/>
          <w:rFonts w:ascii="Times New Roman" w:hAnsi="Times New Roman" w:cs="Times New Roman"/>
          <w:sz w:val="28"/>
          <w:szCs w:val="28"/>
        </w:rPr>
        <w:t>має з урахуванням регістра букв в точності збігатися з ім'ям класу (рекомендується ім'я класу починати з великої літери). Усередині зазначеного файлу можуть бути і інші класи, але їх імена повинні відрізнятися від</w:t>
      </w:r>
      <w:r w:rsidRPr="007358FE">
        <w:rPr>
          <w:rStyle w:val="FontStyle30"/>
          <w:rFonts w:ascii="Arial" w:hAnsi="Arial" w:cs="Arial"/>
        </w:rPr>
        <w:t xml:space="preserve"> Name </w:t>
      </w:r>
      <w:r w:rsidRPr="00CF3238">
        <w:rPr>
          <w:rStyle w:val="FontStyle38"/>
          <w:rFonts w:ascii="Times New Roman" w:hAnsi="Times New Roman" w:cs="Times New Roman"/>
          <w:sz w:val="28"/>
          <w:szCs w:val="28"/>
        </w:rPr>
        <w:t>і вони не повинні бути</w:t>
      </w:r>
      <w:r w:rsidRPr="007358FE">
        <w:rPr>
          <w:rStyle w:val="FontStyle30"/>
          <w:rFonts w:ascii="Arial" w:hAnsi="Arial" w:cs="Arial"/>
        </w:rPr>
        <w:t xml:space="preserve"> </w:t>
      </w:r>
      <w:r w:rsidRPr="00CF3238">
        <w:rPr>
          <w:rStyle w:val="FontStyle37"/>
          <w:sz w:val="24"/>
          <w:szCs w:val="24"/>
        </w:rPr>
        <w:t>public</w:t>
      </w:r>
      <w:r w:rsidRPr="007358FE">
        <w:rPr>
          <w:rStyle w:val="FontStyle30"/>
          <w:rFonts w:ascii="Arial" w:hAnsi="Arial" w:cs="Arial"/>
        </w:rPr>
        <w:t>.</w:t>
      </w:r>
    </w:p>
    <w:p w14:paraId="41CB0F60" w14:textId="77777777" w:rsidR="00FE725E" w:rsidRPr="00C2426F" w:rsidRDefault="00FE725E" w:rsidP="00FE725E">
      <w:pPr>
        <w:pStyle w:val="Style17"/>
        <w:widowControl/>
        <w:ind w:firstLine="426"/>
        <w:jc w:val="both"/>
        <w:rPr>
          <w:rStyle w:val="FontStyle30"/>
          <w:sz w:val="28"/>
          <w:szCs w:val="28"/>
        </w:rPr>
      </w:pPr>
      <w:r w:rsidRPr="00C2426F">
        <w:rPr>
          <w:rFonts w:ascii="Times New Roman" w:hAnsi="Times New Roman" w:cs="Times New Roman"/>
          <w:sz w:val="28"/>
          <w:szCs w:val="28"/>
        </w:rPr>
        <w:t>Створення Java-додатків розглянутим вище способом можливо тільки для невеликих, навчальних прикладів з одного або невеликої кількості файлів. Реальні додатки містять десятки, сотні і навіть тисячі класів, включають бібліотеки класів, тести, файли ресурсів і т.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2426F">
        <w:rPr>
          <w:rFonts w:ascii="Times New Roman" w:hAnsi="Times New Roman" w:cs="Times New Roman"/>
          <w:sz w:val="28"/>
          <w:szCs w:val="28"/>
        </w:rPr>
        <w:t xml:space="preserve">. Такі додатки створюються в </w:t>
      </w:r>
      <w:r w:rsidRPr="00CF3238">
        <w:rPr>
          <w:rFonts w:ascii="Times New Roman" w:hAnsi="Times New Roman" w:cs="Times New Roman"/>
          <w:i/>
          <w:sz w:val="28"/>
          <w:szCs w:val="28"/>
        </w:rPr>
        <w:t>інтегрованих середовищах розробки</w:t>
      </w:r>
      <w:r w:rsidRPr="00C2426F">
        <w:rPr>
          <w:rFonts w:ascii="Times New Roman" w:hAnsi="Times New Roman" w:cs="Times New Roman"/>
          <w:sz w:val="28"/>
          <w:szCs w:val="28"/>
        </w:rPr>
        <w:t xml:space="preserve"> (</w:t>
      </w:r>
      <w:r w:rsidRPr="00CF3238">
        <w:rPr>
          <w:rFonts w:ascii="Times New Roman" w:hAnsi="Times New Roman" w:cs="Times New Roman"/>
          <w:i/>
          <w:sz w:val="28"/>
          <w:szCs w:val="28"/>
        </w:rPr>
        <w:t>Integrated Development Environment - IDE</w:t>
      </w:r>
      <w:r w:rsidRPr="00C2426F">
        <w:rPr>
          <w:rFonts w:ascii="Times New Roman" w:hAnsi="Times New Roman" w:cs="Times New Roman"/>
          <w:sz w:val="28"/>
          <w:szCs w:val="28"/>
        </w:rPr>
        <w:t xml:space="preserve">), що </w:t>
      </w:r>
      <w:r w:rsidRPr="00C2426F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представляють собою систему програмних засобів, 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що використовується</w:t>
      </w:r>
      <w:r w:rsidRPr="00C2426F">
        <w:rPr>
          <w:rFonts w:ascii="Times New Roman" w:hAnsi="Times New Roman" w:cs="Times New Roman"/>
          <w:sz w:val="28"/>
          <w:szCs w:val="28"/>
        </w:rPr>
        <w:t xml:space="preserve"> програмістами для розробки програмного забезпечення. Зазвичай середовище розробки включає в себе текстовий редактор, компілятор 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C2426F">
        <w:rPr>
          <w:rFonts w:ascii="Times New Roman" w:hAnsi="Times New Roman" w:cs="Times New Roman"/>
          <w:sz w:val="28"/>
          <w:szCs w:val="28"/>
        </w:rPr>
        <w:t xml:space="preserve">/або інтерпретатор, засоби автоматизації збирання 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C2426F">
        <w:rPr>
          <w:rFonts w:ascii="Times New Roman" w:hAnsi="Times New Roman" w:cs="Times New Roman"/>
          <w:sz w:val="28"/>
          <w:szCs w:val="28"/>
        </w:rPr>
        <w:t xml:space="preserve"> відла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годжувач</w:t>
      </w:r>
      <w:r w:rsidRPr="00C2426F">
        <w:rPr>
          <w:rFonts w:ascii="Times New Roman" w:hAnsi="Times New Roman" w:cs="Times New Roman"/>
          <w:sz w:val="28"/>
          <w:szCs w:val="28"/>
        </w:rPr>
        <w:t xml:space="preserve">. 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C2426F">
        <w:rPr>
          <w:rFonts w:ascii="Times New Roman" w:hAnsi="Times New Roman" w:cs="Times New Roman"/>
          <w:sz w:val="28"/>
          <w:szCs w:val="28"/>
        </w:rPr>
        <w:t>учасні середовища розробки також включають браузер класів, інспектор об'єктів, клієнт</w:t>
      </w:r>
      <w:r w:rsidR="00CF323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2426F">
        <w:rPr>
          <w:rFonts w:ascii="Times New Roman" w:hAnsi="Times New Roman" w:cs="Times New Roman"/>
          <w:sz w:val="28"/>
          <w:szCs w:val="28"/>
        </w:rPr>
        <w:t xml:space="preserve"> систем управління версіями і різноманітні інструменти для спрощення конструювання графічного інтерфейсу користувача. Існують середовища розробки, що підтримують програмування на різних мовах.</w:t>
      </w:r>
    </w:p>
    <w:p w14:paraId="2619A29A" w14:textId="75C79F1E" w:rsidR="008E37DB" w:rsidRPr="00C2426F" w:rsidRDefault="003043D6">
      <w:pPr>
        <w:pStyle w:val="aff4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>Найбільш популярними сьогодні IDE для розробки на Java є</w:t>
      </w:r>
      <w:r w:rsidR="00495EB1">
        <w:rPr>
          <w:sz w:val="28"/>
          <w:szCs w:val="28"/>
          <w:lang w:val="uk-UA"/>
        </w:rPr>
        <w:t xml:space="preserve"> </w:t>
      </w:r>
      <w:r w:rsidR="00495EB1" w:rsidRPr="00CF3238">
        <w:rPr>
          <w:i/>
          <w:sz w:val="28"/>
          <w:szCs w:val="28"/>
        </w:rPr>
        <w:t>IntelliJ IDEA</w:t>
      </w:r>
      <w:r w:rsidR="00495EB1" w:rsidRPr="00C2426F">
        <w:rPr>
          <w:sz w:val="28"/>
          <w:szCs w:val="28"/>
        </w:rPr>
        <w:t xml:space="preserve"> (</w:t>
      </w:r>
      <w:hyperlink r:id="rId16" w:history="1">
        <w:r w:rsidR="00495EB1" w:rsidRPr="00C2426F">
          <w:rPr>
            <w:rStyle w:val="a8"/>
            <w:sz w:val="28"/>
            <w:szCs w:val="28"/>
            <w:u w:val="single"/>
            <w:shd w:val="clear" w:color="auto" w:fill="FFFFFF"/>
          </w:rPr>
          <w:t>https://www.jetbrains.com/idea/</w:t>
        </w:r>
      </w:hyperlink>
      <w:r w:rsidR="00495EB1" w:rsidRPr="00C2426F">
        <w:rPr>
          <w:sz w:val="28"/>
          <w:szCs w:val="28"/>
        </w:rPr>
        <w:t>)</w:t>
      </w:r>
      <w:r w:rsidR="00B34DFD">
        <w:rPr>
          <w:sz w:val="28"/>
          <w:szCs w:val="28"/>
          <w:lang w:val="uk-UA"/>
        </w:rPr>
        <w:t xml:space="preserve"> розробника </w:t>
      </w:r>
      <w:r w:rsidR="00B34DFD">
        <w:rPr>
          <w:sz w:val="28"/>
          <w:szCs w:val="28"/>
          <w:lang w:val="en-US"/>
        </w:rPr>
        <w:t>JetBrains,</w:t>
      </w:r>
      <w:r w:rsidRPr="00C2426F">
        <w:rPr>
          <w:sz w:val="28"/>
          <w:szCs w:val="28"/>
        </w:rPr>
        <w:t xml:space="preserve"> </w:t>
      </w:r>
      <w:r w:rsidRPr="00CF3238">
        <w:rPr>
          <w:i/>
          <w:sz w:val="28"/>
          <w:szCs w:val="28"/>
        </w:rPr>
        <w:t>Eclipse</w:t>
      </w:r>
      <w:r w:rsidRPr="00C2426F">
        <w:rPr>
          <w:sz w:val="28"/>
          <w:szCs w:val="28"/>
        </w:rPr>
        <w:t xml:space="preserve"> (</w:t>
      </w:r>
      <w:hyperlink r:id="rId17" w:history="1">
        <w:r w:rsidRPr="00C2426F">
          <w:rPr>
            <w:rStyle w:val="a8"/>
            <w:sz w:val="28"/>
            <w:szCs w:val="28"/>
            <w:u w:val="single"/>
          </w:rPr>
          <w:t>https://eclipse.org/</w:t>
        </w:r>
      </w:hyperlink>
      <w:r w:rsidRPr="00C2426F">
        <w:rPr>
          <w:sz w:val="28"/>
          <w:szCs w:val="28"/>
        </w:rPr>
        <w:t>)</w:t>
      </w:r>
      <w:r w:rsidR="00495EB1">
        <w:rPr>
          <w:sz w:val="28"/>
          <w:szCs w:val="28"/>
          <w:lang w:val="uk-UA"/>
        </w:rPr>
        <w:t xml:space="preserve"> та</w:t>
      </w:r>
      <w:r w:rsidRPr="00C2426F">
        <w:rPr>
          <w:sz w:val="28"/>
          <w:szCs w:val="28"/>
        </w:rPr>
        <w:t xml:space="preserve"> </w:t>
      </w:r>
      <w:r w:rsidRPr="00CF3238">
        <w:rPr>
          <w:i/>
          <w:sz w:val="28"/>
          <w:szCs w:val="28"/>
        </w:rPr>
        <w:t>NetBeans</w:t>
      </w:r>
      <w:r w:rsidRPr="00C2426F">
        <w:rPr>
          <w:sz w:val="28"/>
          <w:szCs w:val="28"/>
        </w:rPr>
        <w:t xml:space="preserve"> (</w:t>
      </w:r>
      <w:hyperlink r:id="rId18" w:history="1">
        <w:r w:rsidRPr="00C2426F">
          <w:rPr>
            <w:rStyle w:val="a8"/>
            <w:sz w:val="28"/>
            <w:szCs w:val="28"/>
            <w:u w:val="single"/>
            <w:shd w:val="clear" w:color="auto" w:fill="FFFFFF"/>
          </w:rPr>
          <w:t>https://netbeans.org/</w:t>
        </w:r>
      </w:hyperlink>
      <w:r w:rsidRPr="00C2426F">
        <w:rPr>
          <w:sz w:val="28"/>
          <w:szCs w:val="28"/>
        </w:rPr>
        <w:t xml:space="preserve">). Як середовище для прикладів </w:t>
      </w:r>
      <w:r w:rsidR="00495EB1">
        <w:rPr>
          <w:sz w:val="28"/>
          <w:szCs w:val="28"/>
          <w:lang w:val="uk-UA"/>
        </w:rPr>
        <w:t>рекомендується</w:t>
      </w:r>
      <w:r w:rsidRPr="00C2426F">
        <w:rPr>
          <w:sz w:val="28"/>
          <w:szCs w:val="28"/>
        </w:rPr>
        <w:t xml:space="preserve"> </w:t>
      </w:r>
      <w:r w:rsidR="00CF3238">
        <w:rPr>
          <w:sz w:val="28"/>
          <w:szCs w:val="28"/>
          <w:lang w:val="uk-UA"/>
        </w:rPr>
        <w:t>о</w:t>
      </w:r>
      <w:r w:rsidRPr="00C2426F">
        <w:rPr>
          <w:sz w:val="28"/>
          <w:szCs w:val="28"/>
        </w:rPr>
        <w:t>бра</w:t>
      </w:r>
      <w:r w:rsidR="00495EB1">
        <w:rPr>
          <w:sz w:val="28"/>
          <w:szCs w:val="28"/>
          <w:lang w:val="uk-UA"/>
        </w:rPr>
        <w:t>ти</w:t>
      </w:r>
      <w:r w:rsidRPr="00C2426F">
        <w:rPr>
          <w:sz w:val="28"/>
          <w:szCs w:val="28"/>
        </w:rPr>
        <w:t xml:space="preserve"> </w:t>
      </w:r>
      <w:r w:rsidRPr="00CF3238">
        <w:rPr>
          <w:i/>
          <w:sz w:val="28"/>
          <w:szCs w:val="28"/>
        </w:rPr>
        <w:t xml:space="preserve">IDE </w:t>
      </w:r>
      <w:r w:rsidR="00495EB1" w:rsidRPr="00CF3238">
        <w:rPr>
          <w:i/>
          <w:sz w:val="28"/>
          <w:szCs w:val="28"/>
        </w:rPr>
        <w:t>IntelliJ IDEA</w:t>
      </w:r>
      <w:r w:rsidR="00495EB1">
        <w:rPr>
          <w:i/>
          <w:sz w:val="28"/>
          <w:szCs w:val="28"/>
          <w:lang w:val="uk-UA"/>
        </w:rPr>
        <w:t xml:space="preserve"> (</w:t>
      </w:r>
      <w:r w:rsidR="00495EB1">
        <w:rPr>
          <w:i/>
          <w:sz w:val="28"/>
          <w:szCs w:val="28"/>
          <w:lang w:val="en-US"/>
        </w:rPr>
        <w:t>Community Edition</w:t>
      </w:r>
      <w:r w:rsidR="00495EB1">
        <w:rPr>
          <w:i/>
          <w:sz w:val="28"/>
          <w:szCs w:val="28"/>
          <w:lang w:val="uk-UA"/>
        </w:rPr>
        <w:t>)</w:t>
      </w:r>
      <w:r w:rsidR="00495EB1">
        <w:rPr>
          <w:i/>
          <w:sz w:val="28"/>
          <w:szCs w:val="28"/>
          <w:lang w:val="en-US"/>
        </w:rPr>
        <w:t xml:space="preserve"> – </w:t>
      </w:r>
      <w:hyperlink r:id="rId19" w:history="1">
        <w:r w:rsidR="00495EB1" w:rsidRPr="00495EB1">
          <w:rPr>
            <w:rStyle w:val="a8"/>
            <w:sz w:val="28"/>
            <w:szCs w:val="28"/>
            <w:u w:val="single"/>
            <w:lang w:val="en-US"/>
          </w:rPr>
          <w:t>https://www.jetbrains.com/idea/download/</w:t>
        </w:r>
      </w:hyperlink>
      <w:r w:rsidR="00495EB1">
        <w:rPr>
          <w:i/>
          <w:sz w:val="28"/>
          <w:szCs w:val="28"/>
          <w:lang w:val="en-US"/>
        </w:rPr>
        <w:t xml:space="preserve"> (</w:t>
      </w:r>
      <w:r w:rsidR="00495EB1">
        <w:rPr>
          <w:i/>
          <w:sz w:val="28"/>
          <w:szCs w:val="28"/>
          <w:lang w:val="uk-UA"/>
        </w:rPr>
        <w:t>надається безкоштовно</w:t>
      </w:r>
      <w:r w:rsidR="00495EB1">
        <w:rPr>
          <w:i/>
          <w:sz w:val="28"/>
          <w:szCs w:val="28"/>
          <w:lang w:val="en-US"/>
        </w:rPr>
        <w:t>)</w:t>
      </w:r>
      <w:r w:rsidRPr="00C2426F">
        <w:rPr>
          <w:sz w:val="28"/>
          <w:szCs w:val="28"/>
        </w:rPr>
        <w:t xml:space="preserve">. </w:t>
      </w:r>
      <w:r w:rsidR="00CF3238">
        <w:rPr>
          <w:sz w:val="28"/>
          <w:szCs w:val="28"/>
          <w:lang w:val="uk-UA"/>
        </w:rPr>
        <w:t>Встановлення</w:t>
      </w:r>
      <w:r w:rsidR="00CF3238" w:rsidRPr="00CF3238">
        <w:rPr>
          <w:sz w:val="28"/>
          <w:szCs w:val="28"/>
        </w:rPr>
        <w:t xml:space="preserve"> </w:t>
      </w:r>
      <w:r w:rsidR="00495EB1" w:rsidRPr="00CF3238">
        <w:rPr>
          <w:i/>
          <w:sz w:val="28"/>
          <w:szCs w:val="28"/>
        </w:rPr>
        <w:t>IntelliJ IDEA</w:t>
      </w:r>
      <w:r w:rsidR="00495EB1">
        <w:rPr>
          <w:i/>
          <w:sz w:val="28"/>
          <w:szCs w:val="28"/>
          <w:lang w:val="uk-UA"/>
        </w:rPr>
        <w:t xml:space="preserve"> (</w:t>
      </w:r>
      <w:r w:rsidR="00495EB1">
        <w:rPr>
          <w:i/>
          <w:sz w:val="28"/>
          <w:szCs w:val="28"/>
          <w:lang w:val="en-US"/>
        </w:rPr>
        <w:t>Community Edition</w:t>
      </w:r>
      <w:r w:rsidR="00495EB1">
        <w:rPr>
          <w:i/>
          <w:sz w:val="28"/>
          <w:szCs w:val="28"/>
          <w:lang w:val="uk-UA"/>
        </w:rPr>
        <w:t>)</w:t>
      </w:r>
      <w:r w:rsidR="00495EB1">
        <w:rPr>
          <w:i/>
          <w:sz w:val="28"/>
          <w:szCs w:val="28"/>
          <w:lang w:val="en-US"/>
        </w:rPr>
        <w:t xml:space="preserve"> </w:t>
      </w:r>
      <w:r w:rsidR="00CF3238" w:rsidRPr="00CF3238">
        <w:rPr>
          <w:sz w:val="28"/>
          <w:szCs w:val="28"/>
        </w:rPr>
        <w:t>виконується стандартним чином з інсталяційн</w:t>
      </w:r>
      <w:r w:rsidR="00CF3238">
        <w:rPr>
          <w:sz w:val="28"/>
          <w:szCs w:val="28"/>
          <w:lang w:val="uk-UA"/>
        </w:rPr>
        <w:t>ого</w:t>
      </w:r>
      <w:r w:rsidR="00CF3238" w:rsidRPr="00CF3238">
        <w:rPr>
          <w:sz w:val="28"/>
          <w:szCs w:val="28"/>
        </w:rPr>
        <w:t xml:space="preserve"> файл</w:t>
      </w:r>
      <w:r w:rsidR="00CF3238">
        <w:rPr>
          <w:sz w:val="28"/>
          <w:szCs w:val="28"/>
          <w:lang w:val="uk-UA"/>
        </w:rPr>
        <w:t>у</w:t>
      </w:r>
      <w:r w:rsidR="00CF3238" w:rsidRPr="00CF3238">
        <w:rPr>
          <w:sz w:val="28"/>
          <w:szCs w:val="28"/>
        </w:rPr>
        <w:t>.</w:t>
      </w:r>
    </w:p>
    <w:p w14:paraId="407FC7C9" w14:textId="2961DAFB" w:rsidR="00AA5F6E" w:rsidRPr="00C2426F" w:rsidRDefault="008E37DB">
      <w:pPr>
        <w:pStyle w:val="aff4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Створимо </w:t>
      </w:r>
      <w:r w:rsidR="00DF1943">
        <w:rPr>
          <w:sz w:val="28"/>
          <w:szCs w:val="28"/>
        </w:rPr>
        <w:t>застосунок</w:t>
      </w:r>
      <w:r w:rsidRPr="00C2426F">
        <w:rPr>
          <w:sz w:val="28"/>
          <w:szCs w:val="28"/>
        </w:rPr>
        <w:t xml:space="preserve"> </w:t>
      </w:r>
      <w:r w:rsidRPr="00DD581A">
        <w:rPr>
          <w:rFonts w:ascii="Arial" w:hAnsi="Arial" w:cs="Arial"/>
        </w:rPr>
        <w:t>HelloWorld</w:t>
      </w:r>
      <w:r w:rsidRPr="00C2426F">
        <w:rPr>
          <w:sz w:val="28"/>
          <w:szCs w:val="28"/>
        </w:rPr>
        <w:t>, розглянут</w:t>
      </w:r>
      <w:r w:rsidR="00DD581A">
        <w:rPr>
          <w:sz w:val="28"/>
          <w:szCs w:val="28"/>
          <w:lang w:val="uk-UA"/>
        </w:rPr>
        <w:t>ий</w:t>
      </w:r>
      <w:r w:rsidRPr="00C2426F">
        <w:rPr>
          <w:sz w:val="28"/>
          <w:szCs w:val="28"/>
        </w:rPr>
        <w:t xml:space="preserve"> нами раніше, але вже використовуючи </w:t>
      </w:r>
      <w:r w:rsidR="00B34DFD" w:rsidRPr="00CF3238">
        <w:rPr>
          <w:i/>
          <w:sz w:val="28"/>
          <w:szCs w:val="28"/>
        </w:rPr>
        <w:t>IntelliJ IDEA</w:t>
      </w:r>
      <w:r w:rsidR="00B34DFD">
        <w:rPr>
          <w:i/>
          <w:sz w:val="28"/>
          <w:szCs w:val="28"/>
          <w:lang w:val="uk-UA"/>
        </w:rPr>
        <w:t xml:space="preserve"> (</w:t>
      </w:r>
      <w:r w:rsidR="00B34DFD">
        <w:rPr>
          <w:i/>
          <w:sz w:val="28"/>
          <w:szCs w:val="28"/>
          <w:lang w:val="en-US"/>
        </w:rPr>
        <w:t>Community Edition</w:t>
      </w:r>
      <w:r w:rsidR="00B34DFD">
        <w:rPr>
          <w:i/>
          <w:sz w:val="28"/>
          <w:szCs w:val="28"/>
          <w:lang w:val="uk-UA"/>
        </w:rPr>
        <w:t>)</w:t>
      </w:r>
      <w:r w:rsidRPr="00C2426F">
        <w:rPr>
          <w:sz w:val="28"/>
          <w:szCs w:val="28"/>
        </w:rPr>
        <w:t xml:space="preserve">. Для створення </w:t>
      </w:r>
      <w:r w:rsidR="00DF1943">
        <w:rPr>
          <w:sz w:val="28"/>
          <w:szCs w:val="28"/>
        </w:rPr>
        <w:t>проєкт</w:t>
      </w:r>
      <w:r w:rsidRPr="00C2426F">
        <w:rPr>
          <w:sz w:val="28"/>
          <w:szCs w:val="28"/>
        </w:rPr>
        <w:t>у в IDE виконайте наступні дії</w:t>
      </w:r>
      <w:r w:rsidR="00DE7731" w:rsidRPr="00C2426F">
        <w:rPr>
          <w:sz w:val="28"/>
          <w:szCs w:val="28"/>
        </w:rPr>
        <w:t>:</w:t>
      </w:r>
    </w:p>
    <w:p w14:paraId="01203BB2" w14:textId="0EC362FC" w:rsidR="00AA5F6E" w:rsidRPr="00C2426F" w:rsidRDefault="00AA5F6E" w:rsidP="00D52A2B">
      <w:pPr>
        <w:numPr>
          <w:ilvl w:val="0"/>
          <w:numId w:val="4"/>
        </w:numPr>
        <w:tabs>
          <w:tab w:val="left" w:pos="426"/>
        </w:tabs>
        <w:ind w:left="426" w:hanging="426"/>
        <w:jc w:val="both"/>
      </w:pPr>
      <w:r w:rsidRPr="00C2426F">
        <w:t xml:space="preserve">Запустіть </w:t>
      </w:r>
      <w:r w:rsidR="001B0019" w:rsidRPr="00CF3238">
        <w:rPr>
          <w:i/>
          <w:szCs w:val="28"/>
        </w:rPr>
        <w:t>IntelliJ IDEA</w:t>
      </w:r>
      <w:r w:rsidR="001B0019">
        <w:rPr>
          <w:i/>
          <w:szCs w:val="28"/>
          <w:lang w:val="uk-UA"/>
        </w:rPr>
        <w:t xml:space="preserve"> (</w:t>
      </w:r>
      <w:r w:rsidR="001B0019">
        <w:rPr>
          <w:i/>
          <w:szCs w:val="28"/>
          <w:lang w:val="en-US"/>
        </w:rPr>
        <w:t>Community Edition</w:t>
      </w:r>
      <w:r w:rsidR="001B0019">
        <w:rPr>
          <w:i/>
          <w:szCs w:val="28"/>
          <w:lang w:val="uk-UA"/>
        </w:rPr>
        <w:t>)</w:t>
      </w:r>
      <w:r w:rsidRPr="00C2426F">
        <w:t>.</w:t>
      </w:r>
    </w:p>
    <w:p w14:paraId="4C9ECEB1" w14:textId="777444EF" w:rsidR="00AA5F6E" w:rsidRPr="00C2426F" w:rsidRDefault="00AA5F6E" w:rsidP="00D52A2B">
      <w:pPr>
        <w:numPr>
          <w:ilvl w:val="0"/>
          <w:numId w:val="4"/>
        </w:numPr>
        <w:tabs>
          <w:tab w:val="left" w:pos="426"/>
        </w:tabs>
        <w:ind w:left="426" w:hanging="426"/>
        <w:jc w:val="both"/>
      </w:pPr>
      <w:r w:rsidRPr="00C2426F">
        <w:t xml:space="preserve">У </w:t>
      </w:r>
      <w:r w:rsidR="001B0019">
        <w:rPr>
          <w:lang w:val="uk-UA"/>
        </w:rPr>
        <w:t>вікні, що відкриється</w:t>
      </w:r>
      <w:r w:rsidR="00F56C0B">
        <w:rPr>
          <w:lang w:val="uk-UA"/>
        </w:rPr>
        <w:t>,</w:t>
      </w:r>
      <w:r w:rsidR="001B0019">
        <w:rPr>
          <w:lang w:val="uk-UA"/>
        </w:rPr>
        <w:t xml:space="preserve"> оберіть </w:t>
      </w:r>
      <w:r w:rsidR="001B0019">
        <w:rPr>
          <w:i/>
          <w:lang w:val="en-US"/>
        </w:rPr>
        <w:t xml:space="preserve">New Project </w:t>
      </w:r>
      <w:r w:rsidR="001B0019" w:rsidRPr="00C2426F">
        <w:rPr>
          <w:szCs w:val="28"/>
        </w:rPr>
        <w:t>(</w:t>
      </w:r>
      <w:r w:rsidR="001B0019" w:rsidRPr="007516AA">
        <w:rPr>
          <w:szCs w:val="28"/>
        </w:rPr>
        <w:fldChar w:fldCharType="begin"/>
      </w:r>
      <w:r w:rsidR="001B0019" w:rsidRPr="007516AA">
        <w:rPr>
          <w:szCs w:val="28"/>
        </w:rPr>
        <w:instrText xml:space="preserve"> REF _Ref252695207 \h  \* MERGEFORMAT </w:instrText>
      </w:r>
      <w:r w:rsidR="001B0019" w:rsidRPr="007516AA">
        <w:rPr>
          <w:szCs w:val="28"/>
        </w:rPr>
      </w:r>
      <w:r w:rsidR="001B0019" w:rsidRPr="007516AA">
        <w:rPr>
          <w:szCs w:val="28"/>
        </w:rPr>
        <w:fldChar w:fldCharType="separate"/>
      </w:r>
      <w:r w:rsidR="00B15E30" w:rsidRPr="00B15E30">
        <w:rPr>
          <w:szCs w:val="28"/>
          <w:lang w:val="uk-UA"/>
        </w:rPr>
        <w:t>Рис</w:t>
      </w:r>
      <w:r w:rsidR="00B15E30" w:rsidRPr="00B15E30">
        <w:rPr>
          <w:szCs w:val="28"/>
        </w:rPr>
        <w:t xml:space="preserve">. </w:t>
      </w:r>
      <w:r w:rsidR="00B15E30" w:rsidRPr="00B15E30">
        <w:rPr>
          <w:noProof/>
          <w:szCs w:val="28"/>
        </w:rPr>
        <w:t>5</w:t>
      </w:r>
      <w:r w:rsidR="001B0019" w:rsidRPr="007516AA">
        <w:rPr>
          <w:szCs w:val="28"/>
        </w:rPr>
        <w:fldChar w:fldCharType="end"/>
      </w:r>
      <w:r w:rsidR="001B0019" w:rsidRPr="00C2426F">
        <w:rPr>
          <w:szCs w:val="28"/>
        </w:rPr>
        <w:t>)</w:t>
      </w:r>
      <w:r w:rsidR="00F56C0B">
        <w:rPr>
          <w:lang w:val="uk-UA"/>
        </w:rPr>
        <w:t>.</w:t>
      </w:r>
      <w:r w:rsidRPr="00C2426F">
        <w:t xml:space="preserve"> </w:t>
      </w:r>
    </w:p>
    <w:p w14:paraId="439DE869" w14:textId="77777777" w:rsidR="008E37DB" w:rsidRPr="00C2426F" w:rsidRDefault="0078292E">
      <w:pPr>
        <w:tabs>
          <w:tab w:val="left" w:pos="567"/>
        </w:tabs>
        <w:spacing w:before="120"/>
        <w:jc w:val="center"/>
        <w:rPr>
          <w:i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2D7D1576" wp14:editId="6E310643">
            <wp:extent cx="4722495" cy="2991234"/>
            <wp:effectExtent l="19050" t="19050" r="2095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9912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E9D598" w14:textId="7429AB75" w:rsidR="008E37DB" w:rsidRDefault="00DD581A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7" w:name="_Ref252695207"/>
      <w:r>
        <w:rPr>
          <w:b w:val="0"/>
          <w:i/>
          <w:sz w:val="28"/>
          <w:szCs w:val="28"/>
          <w:lang w:val="uk-UA"/>
        </w:rPr>
        <w:t>Рис</w:t>
      </w:r>
      <w:r w:rsidR="008E37DB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8E37DB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5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7"/>
      <w:r w:rsidR="008E37DB" w:rsidRPr="00C2426F">
        <w:rPr>
          <w:b w:val="0"/>
          <w:i/>
          <w:sz w:val="28"/>
          <w:szCs w:val="28"/>
        </w:rPr>
        <w:t xml:space="preserve">. Створення </w:t>
      </w:r>
      <w:r w:rsidR="00DF1943">
        <w:rPr>
          <w:b w:val="0"/>
          <w:i/>
          <w:sz w:val="28"/>
          <w:szCs w:val="28"/>
        </w:rPr>
        <w:t>проєкт</w:t>
      </w:r>
      <w:r w:rsidR="008E37DB" w:rsidRPr="00C2426F">
        <w:rPr>
          <w:b w:val="0"/>
          <w:i/>
          <w:sz w:val="28"/>
          <w:szCs w:val="28"/>
        </w:rPr>
        <w:t>у програми Java</w:t>
      </w:r>
    </w:p>
    <w:p w14:paraId="11650A1A" w14:textId="68F0F43A" w:rsidR="00F56C0B" w:rsidRDefault="00F56C0B" w:rsidP="00F56C0B">
      <w:pPr>
        <w:numPr>
          <w:ilvl w:val="0"/>
          <w:numId w:val="4"/>
        </w:numPr>
        <w:tabs>
          <w:tab w:val="left" w:pos="426"/>
        </w:tabs>
        <w:ind w:left="426" w:hanging="426"/>
        <w:jc w:val="both"/>
      </w:pPr>
      <w:r>
        <w:rPr>
          <w:lang w:val="uk-UA"/>
        </w:rPr>
        <w:t xml:space="preserve">Відкриється вікно </w:t>
      </w:r>
      <w:r w:rsidRPr="00C2426F">
        <w:t xml:space="preserve">створення </w:t>
      </w:r>
      <w:r>
        <w:t>проєкт</w:t>
      </w:r>
      <w:r w:rsidRPr="00C2426F">
        <w:t>у</w:t>
      </w:r>
      <w:r>
        <w:rPr>
          <w:lang w:val="uk-UA"/>
        </w:rPr>
        <w:t>, у якому оберіть зліва</w:t>
      </w:r>
      <w:r w:rsidRPr="00C2426F">
        <w:t xml:space="preserve"> </w:t>
      </w:r>
      <w:r>
        <w:rPr>
          <w:lang w:val="uk-UA"/>
        </w:rPr>
        <w:t xml:space="preserve">мову програмування </w:t>
      </w:r>
      <w:r>
        <w:rPr>
          <w:lang w:val="en-US"/>
        </w:rPr>
        <w:t xml:space="preserve">Java, </w:t>
      </w:r>
      <w:r>
        <w:rPr>
          <w:lang w:val="uk-UA"/>
        </w:rPr>
        <w:t xml:space="preserve">у полі </w:t>
      </w:r>
      <w:r w:rsidRPr="00F56C0B">
        <w:rPr>
          <w:i/>
          <w:lang w:val="en-US"/>
        </w:rPr>
        <w:t>Name:</w:t>
      </w:r>
      <w:r>
        <w:rPr>
          <w:lang w:val="en-US"/>
        </w:rPr>
        <w:t xml:space="preserve"> </w:t>
      </w:r>
      <w:r>
        <w:rPr>
          <w:lang w:val="uk-UA"/>
        </w:rPr>
        <w:t xml:space="preserve">вкажіть назву проєкту </w:t>
      </w:r>
      <w:r w:rsidRPr="00C2426F">
        <w:rPr>
          <w:rStyle w:val="HTML1"/>
          <w:rFonts w:ascii="Arial" w:hAnsi="Arial" w:cs="Arial"/>
          <w:sz w:val="22"/>
          <w:szCs w:val="22"/>
        </w:rPr>
        <w:t>HelloWorldApp</w:t>
      </w:r>
      <w:r>
        <w:rPr>
          <w:rStyle w:val="HTML1"/>
          <w:rFonts w:ascii="Arial" w:hAnsi="Arial" w:cs="Arial"/>
          <w:sz w:val="22"/>
          <w:szCs w:val="22"/>
          <w:lang w:val="en-US"/>
        </w:rPr>
        <w:t>,</w:t>
      </w:r>
      <w:r>
        <w:rPr>
          <w:lang w:val="uk-UA"/>
        </w:rPr>
        <w:t xml:space="preserve"> у полі </w:t>
      </w:r>
      <w:r w:rsidRPr="00F56C0B">
        <w:rPr>
          <w:i/>
          <w:lang w:val="en-US"/>
        </w:rPr>
        <w:t>Location:</w:t>
      </w:r>
      <w:r>
        <w:rPr>
          <w:lang w:val="en-US"/>
        </w:rPr>
        <w:t xml:space="preserve"> </w:t>
      </w:r>
      <w:r>
        <w:rPr>
          <w:lang w:val="uk-UA"/>
        </w:rPr>
        <w:t xml:space="preserve">вкажіть каталог для збереження проєкту (проєкт буде збережений у цьому каталозі у підкаталозі </w:t>
      </w:r>
      <w:r w:rsidRPr="00C2426F">
        <w:rPr>
          <w:rStyle w:val="HTML1"/>
          <w:rFonts w:ascii="Arial" w:hAnsi="Arial" w:cs="Arial"/>
          <w:sz w:val="22"/>
          <w:szCs w:val="22"/>
        </w:rPr>
        <w:t>HelloWorldApp</w:t>
      </w:r>
      <w:r>
        <w:rPr>
          <w:rStyle w:val="HTML1"/>
          <w:rFonts w:ascii="Arial" w:hAnsi="Arial" w:cs="Arial"/>
          <w:sz w:val="22"/>
          <w:szCs w:val="22"/>
          <w:lang w:val="uk-UA"/>
        </w:rPr>
        <w:t>,</w:t>
      </w:r>
      <w:r>
        <w:rPr>
          <w:lang w:val="uk-UA"/>
        </w:rPr>
        <w:t xml:space="preserve"> переконайтеся, що у розділі </w:t>
      </w:r>
      <w:r w:rsidRPr="00F56C0B">
        <w:rPr>
          <w:i/>
          <w:lang w:val="en-US"/>
        </w:rPr>
        <w:t xml:space="preserve">Build </w:t>
      </w:r>
      <w:r>
        <w:rPr>
          <w:i/>
          <w:lang w:val="en-US"/>
        </w:rPr>
        <w:t>s</w:t>
      </w:r>
      <w:r w:rsidRPr="00F56C0B">
        <w:rPr>
          <w:i/>
          <w:lang w:val="en-US"/>
        </w:rPr>
        <w:t>ystem:</w:t>
      </w:r>
      <w:r>
        <w:rPr>
          <w:lang w:val="en-US"/>
        </w:rPr>
        <w:t xml:space="preserve"> </w:t>
      </w:r>
      <w:r>
        <w:rPr>
          <w:lang w:val="uk-UA"/>
        </w:rPr>
        <w:t xml:space="preserve">обрано </w:t>
      </w:r>
      <w:r>
        <w:rPr>
          <w:lang w:val="en-US"/>
        </w:rPr>
        <w:t xml:space="preserve">IntelliJ, </w:t>
      </w:r>
      <w:r>
        <w:rPr>
          <w:lang w:val="uk-UA"/>
        </w:rPr>
        <w:t xml:space="preserve">а у полі </w:t>
      </w:r>
      <w:r>
        <w:rPr>
          <w:lang w:val="en-US"/>
        </w:rPr>
        <w:t xml:space="preserve">JDK: </w:t>
      </w:r>
      <w:r>
        <w:rPr>
          <w:lang w:val="uk-UA"/>
        </w:rPr>
        <w:t xml:space="preserve">вказаний </w:t>
      </w:r>
      <w:r>
        <w:rPr>
          <w:lang w:val="en-US"/>
        </w:rPr>
        <w:t xml:space="preserve">JDK </w:t>
      </w:r>
      <w:r>
        <w:rPr>
          <w:lang w:val="uk-UA"/>
        </w:rPr>
        <w:t xml:space="preserve">з номером версії, інстальований у Вашій операційній системі. </w:t>
      </w:r>
      <w:r w:rsidRPr="00C2426F">
        <w:t xml:space="preserve">Потім натисніть кнопку </w:t>
      </w:r>
      <w:r>
        <w:rPr>
          <w:i/>
          <w:lang w:val="en-US"/>
        </w:rPr>
        <w:t xml:space="preserve">Create </w:t>
      </w:r>
      <w:r w:rsidRPr="00C2426F">
        <w:t>(</w:t>
      </w:r>
      <w:r w:rsidRPr="007516AA">
        <w:fldChar w:fldCharType="begin"/>
      </w:r>
      <w:r w:rsidRPr="007516AA">
        <w:instrText xml:space="preserve"> REF _Ref487699864 \h  \* MERGEFORMAT </w:instrText>
      </w:r>
      <w:r w:rsidRPr="007516AA">
        <w:fldChar w:fldCharType="separate"/>
      </w:r>
      <w:r w:rsidR="00B15E30" w:rsidRPr="00B15E30">
        <w:rPr>
          <w:szCs w:val="28"/>
          <w:lang w:val="uk-UA"/>
        </w:rPr>
        <w:t>Рис</w:t>
      </w:r>
      <w:r w:rsidR="00B15E30" w:rsidRPr="00B15E30">
        <w:rPr>
          <w:szCs w:val="28"/>
        </w:rPr>
        <w:t xml:space="preserve">. </w:t>
      </w:r>
      <w:r w:rsidR="00B15E30" w:rsidRPr="00B15E30">
        <w:rPr>
          <w:noProof/>
          <w:szCs w:val="28"/>
        </w:rPr>
        <w:t>6</w:t>
      </w:r>
      <w:r w:rsidRPr="007516AA">
        <w:fldChar w:fldCharType="end"/>
      </w:r>
      <w:r w:rsidRPr="00C2426F">
        <w:t>).</w:t>
      </w:r>
    </w:p>
    <w:p w14:paraId="74B3ECB3" w14:textId="77777777" w:rsidR="00AA5F6E" w:rsidRPr="00C2426F" w:rsidRDefault="0078292E" w:rsidP="00AA5F6E">
      <w:pPr>
        <w:tabs>
          <w:tab w:val="left" w:pos="567"/>
        </w:tabs>
        <w:spacing w:before="120"/>
        <w:jc w:val="center"/>
        <w:rPr>
          <w:i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4DE7C31" wp14:editId="67B2372E">
            <wp:extent cx="4059586" cy="3485084"/>
            <wp:effectExtent l="19050" t="19050" r="1714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86" cy="34850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8C8FFB" w14:textId="32B79D0E" w:rsidR="00AA5F6E" w:rsidRDefault="00DD581A" w:rsidP="00AA5F6E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8" w:name="_Ref487699864"/>
      <w:r>
        <w:rPr>
          <w:b w:val="0"/>
          <w:i/>
          <w:sz w:val="28"/>
          <w:szCs w:val="28"/>
          <w:lang w:val="uk-UA"/>
        </w:rPr>
        <w:t>Рис</w:t>
      </w:r>
      <w:r w:rsidR="00AA5F6E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AA5F6E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6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8"/>
      <w:r w:rsidR="00AA5F6E" w:rsidRPr="00C2426F">
        <w:rPr>
          <w:b w:val="0"/>
          <w:i/>
          <w:sz w:val="28"/>
          <w:szCs w:val="28"/>
        </w:rPr>
        <w:t xml:space="preserve">. Створення </w:t>
      </w:r>
      <w:r w:rsidR="00DF1943">
        <w:rPr>
          <w:b w:val="0"/>
          <w:i/>
          <w:sz w:val="28"/>
          <w:szCs w:val="28"/>
        </w:rPr>
        <w:t>проєкт</w:t>
      </w:r>
      <w:r w:rsidR="00AA5F6E" w:rsidRPr="00C2426F">
        <w:rPr>
          <w:b w:val="0"/>
          <w:i/>
          <w:sz w:val="28"/>
          <w:szCs w:val="28"/>
        </w:rPr>
        <w:t>у програми Java</w:t>
      </w:r>
    </w:p>
    <w:p w14:paraId="19005792" w14:textId="65FFAC0E" w:rsidR="00810490" w:rsidRPr="00C2426F" w:rsidRDefault="00810490" w:rsidP="00810490">
      <w:pPr>
        <w:pStyle w:val="aff4"/>
        <w:ind w:firstLine="426"/>
        <w:jc w:val="both"/>
        <w:rPr>
          <w:szCs w:val="28"/>
        </w:rPr>
      </w:pPr>
      <w:r>
        <w:rPr>
          <w:sz w:val="28"/>
          <w:szCs w:val="28"/>
        </w:rPr>
        <w:t>Проєкт</w:t>
      </w:r>
      <w:r w:rsidRPr="00C2426F">
        <w:rPr>
          <w:sz w:val="28"/>
          <w:szCs w:val="28"/>
        </w:rPr>
        <w:t xml:space="preserve"> буде створений і відкритий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IDE. На екрані повинні бути представлені наступні елементи</w:t>
      </w:r>
      <w:r w:rsidR="00F4521F">
        <w:rPr>
          <w:sz w:val="28"/>
          <w:szCs w:val="28"/>
          <w:lang w:val="uk-UA"/>
        </w:rPr>
        <w:t xml:space="preserve"> (</w:t>
      </w:r>
      <w:r w:rsidR="00F4521F" w:rsidRPr="00F4521F">
        <w:rPr>
          <w:sz w:val="28"/>
          <w:szCs w:val="28"/>
          <w:lang w:val="uk-UA"/>
        </w:rPr>
        <w:fldChar w:fldCharType="begin"/>
      </w:r>
      <w:r w:rsidR="00F4521F" w:rsidRPr="00F4521F">
        <w:rPr>
          <w:sz w:val="28"/>
          <w:szCs w:val="28"/>
          <w:lang w:val="uk-UA"/>
        </w:rPr>
        <w:instrText xml:space="preserve"> REF _Ref487371248 \h  \* MERGEFORMAT </w:instrText>
      </w:r>
      <w:r w:rsidR="00F4521F" w:rsidRPr="00F4521F">
        <w:rPr>
          <w:sz w:val="28"/>
          <w:szCs w:val="28"/>
          <w:lang w:val="uk-UA"/>
        </w:rPr>
      </w:r>
      <w:r w:rsidR="00F4521F" w:rsidRPr="00F4521F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7</w:t>
      </w:r>
      <w:r w:rsidR="00F4521F" w:rsidRPr="00F4521F">
        <w:rPr>
          <w:sz w:val="28"/>
          <w:szCs w:val="28"/>
          <w:lang w:val="uk-UA"/>
        </w:rPr>
        <w:fldChar w:fldCharType="end"/>
      </w:r>
      <w:r w:rsidR="00F4521F">
        <w:rPr>
          <w:sz w:val="28"/>
          <w:szCs w:val="28"/>
          <w:lang w:val="uk-UA"/>
        </w:rPr>
        <w:t>)</w:t>
      </w:r>
      <w:r w:rsidRPr="00C2426F">
        <w:rPr>
          <w:sz w:val="28"/>
          <w:szCs w:val="28"/>
        </w:rPr>
        <w:t>:</w:t>
      </w:r>
    </w:p>
    <w:p w14:paraId="3D2C42EC" w14:textId="2D5E2D8F" w:rsidR="00810490" w:rsidRPr="00C2426F" w:rsidRDefault="00810490" w:rsidP="00810490">
      <w:pPr>
        <w:numPr>
          <w:ilvl w:val="1"/>
          <w:numId w:val="11"/>
        </w:numPr>
        <w:tabs>
          <w:tab w:val="left" w:pos="851"/>
        </w:tabs>
        <w:ind w:left="851" w:hanging="425"/>
        <w:jc w:val="both"/>
        <w:rPr>
          <w:szCs w:val="28"/>
        </w:rPr>
      </w:pPr>
      <w:r>
        <w:rPr>
          <w:szCs w:val="28"/>
          <w:lang w:val="uk-UA"/>
        </w:rPr>
        <w:t>зліва</w:t>
      </w:r>
      <w:r>
        <w:rPr>
          <w:szCs w:val="28"/>
          <w:lang w:val="en-US"/>
        </w:rPr>
        <w:t xml:space="preserve"> – </w:t>
      </w:r>
      <w:r w:rsidRPr="00C2426F">
        <w:rPr>
          <w:szCs w:val="28"/>
        </w:rPr>
        <w:t xml:space="preserve">вікно </w:t>
      </w:r>
      <w:r>
        <w:rPr>
          <w:i/>
          <w:szCs w:val="28"/>
          <w:lang w:val="en-US"/>
        </w:rPr>
        <w:t>Project</w:t>
      </w:r>
      <w:r w:rsidRPr="00C2426F">
        <w:rPr>
          <w:szCs w:val="28"/>
        </w:rPr>
        <w:t xml:space="preserve">, яке містить дерево елементів </w:t>
      </w:r>
      <w:r>
        <w:rPr>
          <w:szCs w:val="28"/>
        </w:rPr>
        <w:t>проєкт</w:t>
      </w:r>
      <w:r w:rsidRPr="00C2426F">
        <w:rPr>
          <w:szCs w:val="28"/>
        </w:rPr>
        <w:t xml:space="preserve">у, в тому числі </w:t>
      </w:r>
      <w:r w:rsidR="00AF4CF6">
        <w:rPr>
          <w:szCs w:val="28"/>
          <w:lang w:val="uk-UA"/>
        </w:rPr>
        <w:t xml:space="preserve">каталог </w:t>
      </w:r>
      <w:r w:rsidR="00AF4CF6" w:rsidRPr="00AF4CF6">
        <w:rPr>
          <w:i/>
          <w:szCs w:val="28"/>
          <w:lang w:val="en-US"/>
        </w:rPr>
        <w:t>src</w:t>
      </w:r>
      <w:r w:rsidR="00AF4CF6">
        <w:rPr>
          <w:szCs w:val="28"/>
          <w:lang w:val="en-US"/>
        </w:rPr>
        <w:t xml:space="preserve"> </w:t>
      </w:r>
      <w:r w:rsidR="00AF4CF6">
        <w:rPr>
          <w:szCs w:val="28"/>
          <w:lang w:val="uk-UA"/>
        </w:rPr>
        <w:t xml:space="preserve">для файлів з </w:t>
      </w:r>
      <w:r w:rsidRPr="00C2426F">
        <w:rPr>
          <w:szCs w:val="28"/>
        </w:rPr>
        <w:t>вихідн</w:t>
      </w:r>
      <w:r w:rsidR="00AF4CF6">
        <w:rPr>
          <w:szCs w:val="28"/>
          <w:lang w:val="uk-UA"/>
        </w:rPr>
        <w:t>им</w:t>
      </w:r>
      <w:r w:rsidRPr="00C2426F">
        <w:rPr>
          <w:szCs w:val="28"/>
        </w:rPr>
        <w:t xml:space="preserve"> </w:t>
      </w:r>
      <w:r w:rsidR="00AF4CF6">
        <w:rPr>
          <w:szCs w:val="28"/>
          <w:lang w:val="uk-UA"/>
        </w:rPr>
        <w:t>кодом</w:t>
      </w:r>
      <w:r w:rsidRPr="00C2426F">
        <w:rPr>
          <w:szCs w:val="28"/>
        </w:rPr>
        <w:t xml:space="preserve">, </w:t>
      </w:r>
      <w:r w:rsidR="00AF4CF6">
        <w:rPr>
          <w:szCs w:val="28"/>
          <w:lang w:val="uk-UA"/>
        </w:rPr>
        <w:t xml:space="preserve">зовнішні </w:t>
      </w:r>
      <w:r w:rsidRPr="00C2426F">
        <w:rPr>
          <w:szCs w:val="28"/>
        </w:rPr>
        <w:t>бібліотеки</w:t>
      </w:r>
      <w:r w:rsidR="00AF4CF6">
        <w:rPr>
          <w:szCs w:val="28"/>
          <w:lang w:val="uk-UA"/>
        </w:rPr>
        <w:t xml:space="preserve"> – підключені програмні засоби зазначеного при створенні проєкту </w:t>
      </w:r>
      <w:r w:rsidR="00AF4CF6">
        <w:rPr>
          <w:szCs w:val="28"/>
          <w:lang w:val="en-US"/>
        </w:rPr>
        <w:t>JDK</w:t>
      </w:r>
      <w:r w:rsidRPr="00C2426F">
        <w:rPr>
          <w:szCs w:val="28"/>
        </w:rPr>
        <w:t xml:space="preserve">, </w:t>
      </w:r>
      <w:r w:rsidR="00AF4CF6">
        <w:rPr>
          <w:szCs w:val="28"/>
          <w:lang w:val="uk-UA"/>
        </w:rPr>
        <w:t>тощо</w:t>
      </w:r>
      <w:r>
        <w:rPr>
          <w:szCs w:val="28"/>
        </w:rPr>
        <w:t>;</w:t>
      </w:r>
    </w:p>
    <w:p w14:paraId="66102B21" w14:textId="1738480A" w:rsidR="00810490" w:rsidRPr="008927F4" w:rsidRDefault="00810490" w:rsidP="00810490">
      <w:pPr>
        <w:numPr>
          <w:ilvl w:val="1"/>
          <w:numId w:val="5"/>
        </w:numPr>
        <w:tabs>
          <w:tab w:val="left" w:pos="851"/>
        </w:tabs>
        <w:ind w:left="851" w:hanging="425"/>
        <w:rPr>
          <w:szCs w:val="28"/>
        </w:rPr>
      </w:pPr>
      <w:r>
        <w:rPr>
          <w:szCs w:val="28"/>
          <w:lang w:val="uk-UA"/>
        </w:rPr>
        <w:t xml:space="preserve">велике </w:t>
      </w:r>
      <w:r w:rsidRPr="00C2426F">
        <w:rPr>
          <w:szCs w:val="28"/>
        </w:rPr>
        <w:t>вікно редактора вихідного коду</w:t>
      </w:r>
      <w:r>
        <w:rPr>
          <w:szCs w:val="28"/>
          <w:lang w:val="uk-UA"/>
        </w:rPr>
        <w:t>.</w:t>
      </w:r>
    </w:p>
    <w:p w14:paraId="3D2A6DB2" w14:textId="471F990F" w:rsidR="00810490" w:rsidRDefault="00810490" w:rsidP="00810490">
      <w:pPr>
        <w:tabs>
          <w:tab w:val="left" w:pos="851"/>
        </w:tabs>
        <w:ind w:left="426"/>
        <w:jc w:val="both"/>
        <w:rPr>
          <w:szCs w:val="28"/>
          <w:lang w:val="uk-UA"/>
        </w:rPr>
      </w:pPr>
      <w:r>
        <w:rPr>
          <w:szCs w:val="28"/>
          <w:lang w:val="uk-UA"/>
        </w:rPr>
        <w:t>У процесі роботи з проєктом будуть відкриватися та закриватися інші вікна, про них буде проінформовано пізніше.</w:t>
      </w:r>
    </w:p>
    <w:p w14:paraId="5063837D" w14:textId="70C28F92" w:rsidR="004F6141" w:rsidRPr="00D354D6" w:rsidRDefault="004F6141" w:rsidP="004F6141">
      <w:pPr>
        <w:pStyle w:val="aff4"/>
        <w:ind w:firstLine="426"/>
        <w:jc w:val="both"/>
        <w:rPr>
          <w:sz w:val="28"/>
          <w:szCs w:val="28"/>
          <w:lang w:val="en-US"/>
        </w:rPr>
      </w:pPr>
      <w:r w:rsidRPr="00C2426F">
        <w:rPr>
          <w:sz w:val="28"/>
          <w:szCs w:val="28"/>
        </w:rPr>
        <w:t xml:space="preserve">Оскільки </w:t>
      </w:r>
      <w:r>
        <w:rPr>
          <w:sz w:val="28"/>
          <w:szCs w:val="28"/>
          <w:lang w:val="uk-UA"/>
        </w:rPr>
        <w:t xml:space="preserve">не рекомендується розміщувати файли з вихідним кодом безпосередньо у каталозі </w:t>
      </w:r>
      <w:r>
        <w:rPr>
          <w:sz w:val="28"/>
          <w:szCs w:val="28"/>
          <w:lang w:val="en-US"/>
        </w:rPr>
        <w:t xml:space="preserve">src, </w:t>
      </w:r>
      <w:r>
        <w:rPr>
          <w:sz w:val="28"/>
          <w:szCs w:val="28"/>
          <w:lang w:val="uk-UA"/>
        </w:rPr>
        <w:t xml:space="preserve">а рекомендується створювати для них пакети, створимо пакет з назвою </w:t>
      </w:r>
      <w:proofErr w:type="gramStart"/>
      <w:r w:rsidRPr="00D354D6">
        <w:rPr>
          <w:rStyle w:val="HTML1"/>
          <w:rFonts w:ascii="Arial" w:hAnsi="Arial" w:cs="Arial"/>
          <w:sz w:val="22"/>
          <w:szCs w:val="22"/>
        </w:rPr>
        <w:t>ua.edu.znu.helloworldapp</w:t>
      </w:r>
      <w:proofErr w:type="gramEnd"/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en-US"/>
        </w:rPr>
        <w:t xml:space="preserve">Java </w:t>
      </w:r>
      <w:r>
        <w:rPr>
          <w:sz w:val="28"/>
          <w:szCs w:val="28"/>
          <w:lang w:val="uk-UA"/>
        </w:rPr>
        <w:t xml:space="preserve">рекомендується як суфікс пакету зазначати </w:t>
      </w:r>
      <w:r>
        <w:rPr>
          <w:sz w:val="28"/>
          <w:szCs w:val="28"/>
          <w:lang w:val="en-US"/>
        </w:rPr>
        <w:t xml:space="preserve">URL </w:t>
      </w:r>
      <w:r>
        <w:rPr>
          <w:sz w:val="28"/>
          <w:szCs w:val="28"/>
          <w:lang w:val="uk-UA"/>
        </w:rPr>
        <w:t>компанії, що відповідає за проєкт)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uk-UA"/>
        </w:rPr>
        <w:t xml:space="preserve">Для створення проєкту необхідно клікнути по каталогу </w:t>
      </w:r>
      <w:r w:rsidRPr="00D354D6">
        <w:rPr>
          <w:i/>
          <w:sz w:val="28"/>
          <w:szCs w:val="28"/>
          <w:lang w:val="en-US"/>
        </w:rPr>
        <w:t>src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правою кнопкою миші та обрати з контекстного меню команду </w:t>
      </w:r>
      <w:r w:rsidRPr="00D354D6">
        <w:rPr>
          <w:i/>
          <w:sz w:val="28"/>
          <w:szCs w:val="28"/>
          <w:lang w:val="en-US"/>
        </w:rPr>
        <w:t>New–Package</w:t>
      </w:r>
      <w:r>
        <w:rPr>
          <w:sz w:val="28"/>
          <w:szCs w:val="28"/>
          <w:lang w:val="en-US"/>
        </w:rPr>
        <w:t xml:space="preserve"> (</w:t>
      </w:r>
      <w:r w:rsidRPr="00D354D6">
        <w:rPr>
          <w:sz w:val="28"/>
          <w:szCs w:val="28"/>
          <w:lang w:val="en-US"/>
        </w:rPr>
        <w:fldChar w:fldCharType="begin"/>
      </w:r>
      <w:r w:rsidRPr="00D354D6">
        <w:rPr>
          <w:sz w:val="28"/>
          <w:szCs w:val="28"/>
          <w:lang w:val="en-US"/>
        </w:rPr>
        <w:instrText xml:space="preserve"> REF _Ref187138155 \h  \* MERGEFORMAT </w:instrText>
      </w:r>
      <w:r w:rsidRPr="00D354D6">
        <w:rPr>
          <w:sz w:val="28"/>
          <w:szCs w:val="28"/>
          <w:lang w:val="en-US"/>
        </w:rPr>
      </w:r>
      <w:r w:rsidRPr="00D354D6">
        <w:rPr>
          <w:sz w:val="28"/>
          <w:szCs w:val="28"/>
          <w:lang w:val="en-US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8</w:t>
      </w:r>
      <w:r w:rsidRPr="00D354D6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en-US"/>
        </w:rPr>
        <w:t xml:space="preserve">). </w:t>
      </w:r>
    </w:p>
    <w:p w14:paraId="7B43C55D" w14:textId="77777777" w:rsidR="004F6141" w:rsidRPr="008D1571" w:rsidRDefault="004F6141" w:rsidP="004F6141">
      <w:pPr>
        <w:pStyle w:val="aff4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вікні, що відкриється, введемо назву пакету </w:t>
      </w:r>
      <w:r w:rsidRPr="00D354D6">
        <w:rPr>
          <w:rStyle w:val="HTML1"/>
          <w:rFonts w:ascii="Arial" w:hAnsi="Arial" w:cs="Arial"/>
          <w:sz w:val="22"/>
          <w:szCs w:val="22"/>
        </w:rPr>
        <w:t>ua.edu.znu.helloworldapp</w:t>
      </w:r>
      <w:r>
        <w:rPr>
          <w:sz w:val="28"/>
          <w:szCs w:val="28"/>
          <w:lang w:val="uk-UA"/>
        </w:rPr>
        <w:t xml:space="preserve"> та натиснемо клавішу</w:t>
      </w:r>
      <w:r>
        <w:rPr>
          <w:sz w:val="28"/>
          <w:szCs w:val="28"/>
          <w:lang w:val="en-US"/>
        </w:rPr>
        <w:t xml:space="preserve"> </w:t>
      </w:r>
      <w:r w:rsidRPr="00D354D6">
        <w:rPr>
          <w:i/>
          <w:sz w:val="28"/>
          <w:szCs w:val="28"/>
          <w:lang w:val="en-US"/>
        </w:rPr>
        <w:t>Enter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  <w:lang w:val="uk-UA"/>
        </w:rPr>
        <w:t xml:space="preserve"> В результаті у каталозі </w:t>
      </w:r>
      <w:r w:rsidRPr="008D1571">
        <w:rPr>
          <w:i/>
          <w:sz w:val="28"/>
          <w:szCs w:val="28"/>
          <w:lang w:val="en-US"/>
        </w:rPr>
        <w:t>src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буде створений пакет </w:t>
      </w:r>
      <w:r w:rsidRPr="00D354D6">
        <w:rPr>
          <w:rStyle w:val="HTML1"/>
          <w:rFonts w:ascii="Arial" w:hAnsi="Arial" w:cs="Arial"/>
          <w:sz w:val="22"/>
          <w:szCs w:val="22"/>
        </w:rPr>
        <w:t>ua.edu.znu.helloworldapp</w:t>
      </w:r>
      <w:r>
        <w:rPr>
          <w:sz w:val="28"/>
          <w:szCs w:val="28"/>
          <w:lang w:val="uk-UA"/>
        </w:rPr>
        <w:t xml:space="preserve"> (насправді у файловій системі у каталозі </w:t>
      </w:r>
      <w:r w:rsidRPr="008D1571">
        <w:rPr>
          <w:i/>
          <w:sz w:val="28"/>
          <w:szCs w:val="28"/>
          <w:lang w:val="en-US"/>
        </w:rPr>
        <w:t>src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буде створений ланцюжок підкаталогів </w:t>
      </w:r>
      <w:r w:rsidRPr="008D1571">
        <w:rPr>
          <w:i/>
          <w:sz w:val="28"/>
          <w:szCs w:val="28"/>
          <w:lang w:val="en-US"/>
        </w:rPr>
        <w:t>ua-edu-znu-helloworldapp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uk-UA"/>
        </w:rPr>
        <w:t>про призначення пакетів буде рзповідатися на лекції).</w:t>
      </w:r>
    </w:p>
    <w:p w14:paraId="223FAC91" w14:textId="77777777" w:rsidR="004F6141" w:rsidRPr="00810490" w:rsidRDefault="004F6141" w:rsidP="00810490">
      <w:pPr>
        <w:tabs>
          <w:tab w:val="left" w:pos="851"/>
        </w:tabs>
        <w:ind w:left="426"/>
        <w:jc w:val="both"/>
        <w:rPr>
          <w:lang w:val="uk-UA"/>
        </w:rPr>
      </w:pPr>
    </w:p>
    <w:p w14:paraId="6C7C5AE2" w14:textId="77777777" w:rsidR="008E37DB" w:rsidRPr="00C2426F" w:rsidRDefault="0078292E" w:rsidP="00DE7731">
      <w:pPr>
        <w:pStyle w:val="align-center"/>
        <w:spacing w:before="120" w:after="120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547F8EE" wp14:editId="5F4A05E7">
            <wp:extent cx="5675152" cy="3002051"/>
            <wp:effectExtent l="19050" t="19050" r="20955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7" cy="30056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B793F9" w14:textId="48B7450F" w:rsidR="008E37DB" w:rsidRDefault="00DD581A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9" w:name="_Ref487371248"/>
      <w:r>
        <w:rPr>
          <w:b w:val="0"/>
          <w:i/>
          <w:sz w:val="28"/>
          <w:szCs w:val="28"/>
          <w:lang w:val="uk-UA"/>
        </w:rPr>
        <w:t>Рис</w:t>
      </w:r>
      <w:r w:rsidR="008E37DB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8E37DB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7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9"/>
      <w:r w:rsidR="008E37DB" w:rsidRPr="00C2426F">
        <w:rPr>
          <w:b w:val="0"/>
          <w:i/>
          <w:sz w:val="28"/>
          <w:szCs w:val="28"/>
        </w:rPr>
        <w:t xml:space="preserve">. </w:t>
      </w:r>
      <w:r w:rsidR="00D354D6">
        <w:rPr>
          <w:b w:val="0"/>
          <w:i/>
          <w:sz w:val="28"/>
          <w:szCs w:val="28"/>
          <w:lang w:val="uk-UA"/>
        </w:rPr>
        <w:t>Вікно</w:t>
      </w:r>
      <w:r w:rsidR="008E37DB" w:rsidRPr="00C2426F">
        <w:rPr>
          <w:b w:val="0"/>
          <w:i/>
          <w:sz w:val="28"/>
          <w:szCs w:val="28"/>
        </w:rPr>
        <w:t xml:space="preserve"> </w:t>
      </w:r>
      <w:r w:rsidR="00DF1943">
        <w:rPr>
          <w:b w:val="0"/>
          <w:i/>
          <w:sz w:val="28"/>
          <w:szCs w:val="28"/>
        </w:rPr>
        <w:t>проєкт</w:t>
      </w:r>
      <w:r w:rsidR="008E37DB" w:rsidRPr="00C2426F">
        <w:rPr>
          <w:b w:val="0"/>
          <w:i/>
          <w:sz w:val="28"/>
          <w:szCs w:val="28"/>
        </w:rPr>
        <w:t xml:space="preserve">у </w:t>
      </w:r>
      <w:r w:rsidR="00810490">
        <w:rPr>
          <w:b w:val="0"/>
          <w:i/>
          <w:sz w:val="28"/>
          <w:szCs w:val="28"/>
          <w:lang w:val="uk-UA"/>
        </w:rPr>
        <w:t>в</w:t>
      </w:r>
      <w:r w:rsidR="008E37DB" w:rsidRPr="00C2426F">
        <w:rPr>
          <w:b w:val="0"/>
          <w:i/>
          <w:sz w:val="28"/>
          <w:szCs w:val="28"/>
        </w:rPr>
        <w:t xml:space="preserve"> IDE</w:t>
      </w:r>
    </w:p>
    <w:p w14:paraId="416FABC4" w14:textId="28E60805" w:rsidR="00D354D6" w:rsidRDefault="00D354D6" w:rsidP="00D354D6">
      <w:pPr>
        <w:pStyle w:val="align-center"/>
        <w:spacing w:before="120" w:after="120"/>
        <w:jc w:val="center"/>
        <w:rPr>
          <w:noProof/>
          <w:lang w:val="uk-UA" w:eastAsia="uk-UA"/>
        </w:rPr>
      </w:pPr>
      <w:r w:rsidRPr="00D354D6">
        <w:rPr>
          <w:noProof/>
          <w:lang w:val="uk-UA" w:eastAsia="uk-UA"/>
        </w:rPr>
        <w:drawing>
          <wp:inline distT="0" distB="0" distL="0" distR="0" wp14:anchorId="25501152" wp14:editId="2DAC615D">
            <wp:extent cx="3762462" cy="2039473"/>
            <wp:effectExtent l="19050" t="19050" r="9525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78" cy="2048317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443EBD" w14:textId="0B17C428" w:rsidR="00D354D6" w:rsidRPr="00C2426F" w:rsidRDefault="00D354D6" w:rsidP="00D354D6">
      <w:pPr>
        <w:pStyle w:val="19"/>
        <w:spacing w:before="120" w:after="120"/>
        <w:jc w:val="center"/>
        <w:rPr>
          <w:sz w:val="28"/>
          <w:szCs w:val="28"/>
        </w:rPr>
      </w:pPr>
      <w:bookmarkStart w:id="10" w:name="_Ref187138155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8</w:t>
      </w:r>
      <w:r w:rsidRPr="00C2426F">
        <w:rPr>
          <w:b w:val="0"/>
          <w:i/>
          <w:sz w:val="28"/>
          <w:szCs w:val="28"/>
        </w:rPr>
        <w:fldChar w:fldCharType="end"/>
      </w:r>
      <w:bookmarkEnd w:id="10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Створення пакету для файлів з вихідним кодом</w:t>
      </w:r>
    </w:p>
    <w:p w14:paraId="0EEC1598" w14:textId="7E8879CB" w:rsidR="00A40423" w:rsidRDefault="00A40423" w:rsidP="00AA5F6E">
      <w:pPr>
        <w:pStyle w:val="aff4"/>
        <w:ind w:firstLine="426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Тепер можна створювати файл з вихідним кодом. У </w:t>
      </w:r>
      <w:r>
        <w:rPr>
          <w:sz w:val="28"/>
          <w:szCs w:val="28"/>
          <w:lang w:val="en-US"/>
        </w:rPr>
        <w:t xml:space="preserve">Java </w:t>
      </w:r>
      <w:r>
        <w:rPr>
          <w:sz w:val="28"/>
          <w:szCs w:val="28"/>
          <w:lang w:val="uk-UA"/>
        </w:rPr>
        <w:t xml:space="preserve">це файл з кодом класу, назвемо його </w:t>
      </w:r>
      <w:r w:rsidRPr="00A40423">
        <w:rPr>
          <w:rStyle w:val="HTML1"/>
          <w:rFonts w:ascii="Arial" w:hAnsi="Arial" w:cs="Arial"/>
          <w:sz w:val="22"/>
          <w:szCs w:val="22"/>
        </w:rPr>
        <w:t>HelloWorld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uk-UA"/>
        </w:rPr>
        <w:t xml:space="preserve">вимоги до найменувань класу були зазначені вище). Для створення класу </w:t>
      </w:r>
      <w:r>
        <w:rPr>
          <w:sz w:val="28"/>
          <w:szCs w:val="28"/>
          <w:lang w:val="en-US"/>
        </w:rPr>
        <w:t xml:space="preserve">Java </w:t>
      </w:r>
      <w:r>
        <w:rPr>
          <w:sz w:val="28"/>
          <w:szCs w:val="28"/>
          <w:lang w:val="uk-UA"/>
        </w:rPr>
        <w:t xml:space="preserve">необхідно клікнути правою кнокою миші на пакеті, у якому ми хочемо створити клас, та обрати з контекстного меню команду </w:t>
      </w:r>
      <w:r w:rsidRPr="00D354D6">
        <w:rPr>
          <w:i/>
          <w:sz w:val="28"/>
          <w:szCs w:val="28"/>
          <w:lang w:val="en-US"/>
        </w:rPr>
        <w:t>New–</w:t>
      </w:r>
      <w:r>
        <w:rPr>
          <w:i/>
          <w:sz w:val="28"/>
          <w:szCs w:val="28"/>
          <w:lang w:val="en-US"/>
        </w:rPr>
        <w:t xml:space="preserve">Java Class </w:t>
      </w:r>
      <w:r w:rsidRPr="00A40423">
        <w:rPr>
          <w:sz w:val="28"/>
          <w:szCs w:val="28"/>
          <w:lang w:val="en-US"/>
        </w:rPr>
        <w:t>(</w:t>
      </w:r>
      <w:r w:rsidR="006046D5" w:rsidRPr="006046D5">
        <w:rPr>
          <w:sz w:val="28"/>
          <w:szCs w:val="28"/>
          <w:lang w:val="en-US"/>
        </w:rPr>
        <w:fldChar w:fldCharType="begin"/>
      </w:r>
      <w:r w:rsidR="006046D5" w:rsidRPr="006046D5">
        <w:rPr>
          <w:sz w:val="28"/>
          <w:szCs w:val="28"/>
          <w:lang w:val="en-US"/>
        </w:rPr>
        <w:instrText xml:space="preserve"> REF _Ref187138780 \h  \* MERGEFORMAT </w:instrText>
      </w:r>
      <w:r w:rsidR="006046D5" w:rsidRPr="006046D5">
        <w:rPr>
          <w:sz w:val="28"/>
          <w:szCs w:val="28"/>
          <w:lang w:val="en-US"/>
        </w:rPr>
      </w:r>
      <w:r w:rsidR="006046D5" w:rsidRPr="006046D5">
        <w:rPr>
          <w:sz w:val="28"/>
          <w:szCs w:val="28"/>
          <w:lang w:val="en-US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9</w:t>
      </w:r>
      <w:r w:rsidR="006046D5" w:rsidRPr="006046D5">
        <w:rPr>
          <w:sz w:val="28"/>
          <w:szCs w:val="28"/>
          <w:lang w:val="en-US"/>
        </w:rPr>
        <w:fldChar w:fldCharType="end"/>
      </w:r>
      <w:r w:rsidR="00157B61">
        <w:rPr>
          <w:sz w:val="28"/>
          <w:szCs w:val="28"/>
          <w:lang w:val="uk-UA"/>
        </w:rPr>
        <w:t>а</w:t>
      </w:r>
      <w:r w:rsidRPr="00A4042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.</w:t>
      </w:r>
      <w:r w:rsidR="00157B61">
        <w:rPr>
          <w:sz w:val="28"/>
          <w:szCs w:val="28"/>
          <w:lang w:val="uk-UA"/>
        </w:rPr>
        <w:t xml:space="preserve"> У вікні, що відкриється, введемо назву класу </w:t>
      </w:r>
      <w:r w:rsidR="00157B61">
        <w:rPr>
          <w:rStyle w:val="HTML1"/>
          <w:rFonts w:ascii="Arial" w:hAnsi="Arial" w:cs="Arial"/>
          <w:sz w:val="22"/>
          <w:szCs w:val="22"/>
          <w:lang w:val="en-US"/>
        </w:rPr>
        <w:t>HelloWorld</w:t>
      </w:r>
      <w:r w:rsidR="00157B61">
        <w:rPr>
          <w:sz w:val="28"/>
          <w:szCs w:val="28"/>
          <w:lang w:val="uk-UA"/>
        </w:rPr>
        <w:t xml:space="preserve"> та натиснемо клавішу</w:t>
      </w:r>
      <w:r w:rsidR="00157B61">
        <w:rPr>
          <w:sz w:val="28"/>
          <w:szCs w:val="28"/>
          <w:lang w:val="en-US"/>
        </w:rPr>
        <w:t xml:space="preserve"> </w:t>
      </w:r>
      <w:r w:rsidR="00157B61" w:rsidRPr="00D354D6">
        <w:rPr>
          <w:i/>
          <w:sz w:val="28"/>
          <w:szCs w:val="28"/>
          <w:lang w:val="en-US"/>
        </w:rPr>
        <w:t>Enter</w:t>
      </w:r>
      <w:r w:rsidR="00157B61">
        <w:rPr>
          <w:sz w:val="28"/>
          <w:szCs w:val="28"/>
          <w:lang w:val="uk-UA"/>
        </w:rPr>
        <w:t xml:space="preserve"> (оскільки цією командою можливо створювати різні програмні структури, переконайтеся, що у цьому вікні видилений рядок</w:t>
      </w:r>
      <w:r w:rsidR="00157B61">
        <w:rPr>
          <w:sz w:val="28"/>
          <w:szCs w:val="28"/>
          <w:lang w:val="en-US"/>
        </w:rPr>
        <w:t xml:space="preserve"> </w:t>
      </w:r>
      <w:r w:rsidR="00157B61" w:rsidRPr="00157B61">
        <w:rPr>
          <w:i/>
          <w:sz w:val="28"/>
          <w:szCs w:val="28"/>
          <w:lang w:val="en-US"/>
        </w:rPr>
        <w:t>Class</w:t>
      </w:r>
      <w:r w:rsidR="00157B61">
        <w:rPr>
          <w:sz w:val="28"/>
          <w:szCs w:val="28"/>
          <w:lang w:val="uk-UA"/>
        </w:rPr>
        <w:t>)</w:t>
      </w:r>
      <w:r w:rsidR="004F6141">
        <w:rPr>
          <w:sz w:val="28"/>
          <w:szCs w:val="28"/>
          <w:lang w:val="en-US"/>
        </w:rPr>
        <w:t>.</w:t>
      </w:r>
    </w:p>
    <w:p w14:paraId="0F9CFB31" w14:textId="3545A4DE" w:rsidR="004F6141" w:rsidRPr="004F6141" w:rsidRDefault="004F6141" w:rsidP="00AA5F6E">
      <w:pPr>
        <w:pStyle w:val="aff4"/>
        <w:ind w:firstLine="426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В результаті у пакеті </w:t>
      </w:r>
      <w:r w:rsidRPr="00D354D6">
        <w:rPr>
          <w:rStyle w:val="HTML1"/>
          <w:rFonts w:ascii="Arial" w:hAnsi="Arial" w:cs="Arial"/>
          <w:sz w:val="22"/>
          <w:szCs w:val="22"/>
        </w:rPr>
        <w:t>ua.edu.znu.helloworldapp</w:t>
      </w:r>
      <w:r>
        <w:rPr>
          <w:rStyle w:val="HTML1"/>
          <w:rFonts w:ascii="Arial" w:hAnsi="Arial" w:cs="Arial"/>
          <w:sz w:val="22"/>
          <w:szCs w:val="22"/>
          <w:lang w:val="uk-UA"/>
        </w:rPr>
        <w:t xml:space="preserve"> </w:t>
      </w:r>
      <w:r w:rsidRPr="00B001A7">
        <w:rPr>
          <w:sz w:val="28"/>
          <w:szCs w:val="28"/>
        </w:rPr>
        <w:t>бу</w:t>
      </w:r>
      <w:r>
        <w:rPr>
          <w:sz w:val="28"/>
          <w:szCs w:val="28"/>
          <w:lang w:val="uk-UA"/>
        </w:rPr>
        <w:t xml:space="preserve">де створений файл вихідного коду класу </w:t>
      </w:r>
      <w:r>
        <w:rPr>
          <w:rStyle w:val="HTML1"/>
          <w:rFonts w:ascii="Arial" w:hAnsi="Arial" w:cs="Arial"/>
          <w:sz w:val="22"/>
          <w:szCs w:val="22"/>
          <w:lang w:val="en-US"/>
        </w:rPr>
        <w:t>HelloWorld</w:t>
      </w:r>
      <w:r>
        <w:rPr>
          <w:sz w:val="28"/>
          <w:szCs w:val="28"/>
          <w:lang w:val="uk-UA"/>
        </w:rPr>
        <w:t xml:space="preserve"> з початковим кодом-"заготовкою", який буде відкрито у вікні редактора вихідного коду (</w:t>
      </w:r>
      <w:r w:rsidRPr="00FC62AE">
        <w:rPr>
          <w:sz w:val="28"/>
          <w:szCs w:val="28"/>
          <w:lang w:val="uk-UA"/>
        </w:rPr>
        <w:fldChar w:fldCharType="begin"/>
      </w:r>
      <w:r w:rsidRPr="00FC62AE">
        <w:rPr>
          <w:sz w:val="28"/>
          <w:szCs w:val="28"/>
          <w:lang w:val="uk-UA"/>
        </w:rPr>
        <w:instrText xml:space="preserve"> REF _Ref187139410 \h  \* MERGEFORMAT </w:instrText>
      </w:r>
      <w:r w:rsidRPr="00FC62AE">
        <w:rPr>
          <w:sz w:val="28"/>
          <w:szCs w:val="28"/>
          <w:lang w:val="uk-UA"/>
        </w:rPr>
      </w:r>
      <w:r w:rsidRPr="00FC62AE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>.</w:t>
      </w:r>
      <w:r w:rsidR="00B15E30" w:rsidRPr="00B15E30">
        <w:rPr>
          <w:sz w:val="28"/>
          <w:szCs w:val="28"/>
          <w:lang w:val="uk-UA"/>
        </w:rPr>
        <w:t xml:space="preserve"> </w:t>
      </w:r>
      <w:r w:rsidR="00B15E30" w:rsidRPr="00B15E30">
        <w:rPr>
          <w:noProof/>
          <w:sz w:val="28"/>
          <w:szCs w:val="28"/>
        </w:rPr>
        <w:t>10</w:t>
      </w:r>
      <w:r w:rsidRPr="00FC62AE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).</w:t>
      </w:r>
    </w:p>
    <w:p w14:paraId="0F362687" w14:textId="42799ED4" w:rsidR="00157B61" w:rsidRDefault="00A40423" w:rsidP="00A40423">
      <w:pPr>
        <w:pStyle w:val="align-center"/>
        <w:spacing w:before="120" w:after="120"/>
        <w:jc w:val="center"/>
        <w:rPr>
          <w:noProof/>
          <w:lang w:val="en-US" w:eastAsia="uk-UA"/>
        </w:rPr>
      </w:pPr>
      <w:r w:rsidRPr="00A40423">
        <w:rPr>
          <w:noProof/>
          <w:lang w:val="uk-UA" w:eastAsia="uk-UA"/>
        </w:rPr>
        <w:lastRenderedPageBreak/>
        <w:drawing>
          <wp:inline distT="0" distB="0" distL="0" distR="0" wp14:anchorId="27B03616" wp14:editId="654886AF">
            <wp:extent cx="5068165" cy="2009164"/>
            <wp:effectExtent l="19050" t="19050" r="1841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63" cy="201701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CF090D" w14:textId="25F9D36F" w:rsidR="00157B61" w:rsidRDefault="00157B61" w:rsidP="00A40423">
      <w:pPr>
        <w:pStyle w:val="align-center"/>
        <w:spacing w:before="120" w:after="120"/>
        <w:jc w:val="center"/>
        <w:rPr>
          <w:noProof/>
          <w:lang w:val="en-US" w:eastAsia="uk-UA"/>
        </w:rPr>
      </w:pPr>
      <w:r>
        <w:rPr>
          <w:noProof/>
          <w:lang w:val="uk-UA" w:eastAsia="uk-UA"/>
        </w:rPr>
        <w:t>а</w:t>
      </w:r>
      <w:r>
        <w:rPr>
          <w:noProof/>
          <w:lang w:val="en-US" w:eastAsia="uk-UA"/>
        </w:rPr>
        <w:t>)</w:t>
      </w:r>
    </w:p>
    <w:p w14:paraId="6A829C22" w14:textId="7823C510" w:rsidR="00A40423" w:rsidRPr="00157B61" w:rsidRDefault="00157B61" w:rsidP="00A40423">
      <w:pPr>
        <w:pStyle w:val="align-center"/>
        <w:spacing w:before="120" w:after="120"/>
        <w:jc w:val="center"/>
        <w:rPr>
          <w:noProof/>
          <w:lang w:val="uk-UA" w:eastAsia="uk-UA"/>
        </w:rPr>
      </w:pPr>
      <w:r>
        <w:rPr>
          <w:noProof/>
          <w:lang w:val="en-US" w:eastAsia="uk-UA"/>
        </w:rPr>
        <w:drawing>
          <wp:inline distT="0" distB="0" distL="0" distR="0" wp14:anchorId="452EC9F2" wp14:editId="47C4AA56">
            <wp:extent cx="2418525" cy="1589713"/>
            <wp:effectExtent l="19050" t="19050" r="20320" b="10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92" cy="161355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br/>
      </w:r>
      <w:r>
        <w:rPr>
          <w:noProof/>
          <w:lang w:val="uk-UA" w:eastAsia="uk-UA"/>
        </w:rPr>
        <w:t>б)</w:t>
      </w:r>
    </w:p>
    <w:p w14:paraId="517DEE16" w14:textId="60E18B64" w:rsidR="00A40423" w:rsidRPr="00A40423" w:rsidRDefault="00A40423" w:rsidP="00A40423">
      <w:pPr>
        <w:pStyle w:val="19"/>
        <w:spacing w:before="120" w:after="120"/>
        <w:jc w:val="center"/>
        <w:rPr>
          <w:sz w:val="28"/>
          <w:szCs w:val="28"/>
          <w:lang w:val="uk-UA"/>
        </w:rPr>
      </w:pPr>
      <w:bookmarkStart w:id="11" w:name="_Ref187138780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9</w:t>
      </w:r>
      <w:r w:rsidRPr="00C2426F">
        <w:rPr>
          <w:b w:val="0"/>
          <w:i/>
          <w:sz w:val="28"/>
          <w:szCs w:val="28"/>
        </w:rPr>
        <w:fldChar w:fldCharType="end"/>
      </w:r>
      <w:bookmarkEnd w:id="11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 xml:space="preserve">Створення файлу з вихідним кодом для </w:t>
      </w:r>
      <w:r>
        <w:rPr>
          <w:b w:val="0"/>
          <w:i/>
          <w:sz w:val="28"/>
          <w:szCs w:val="28"/>
          <w:lang w:val="en-US"/>
        </w:rPr>
        <w:t xml:space="preserve">Java </w:t>
      </w:r>
      <w:r>
        <w:rPr>
          <w:b w:val="0"/>
          <w:i/>
          <w:sz w:val="28"/>
          <w:szCs w:val="28"/>
          <w:lang w:val="uk-UA"/>
        </w:rPr>
        <w:t>класу</w:t>
      </w:r>
    </w:p>
    <w:p w14:paraId="37AF57A9" w14:textId="32958C34" w:rsidR="00B001A7" w:rsidRPr="00FC62AE" w:rsidRDefault="00FC62AE" w:rsidP="00FC62AE">
      <w:pPr>
        <w:pStyle w:val="align-center"/>
        <w:spacing w:before="120" w:after="120"/>
        <w:jc w:val="center"/>
        <w:rPr>
          <w:noProof/>
          <w:lang w:val="uk-UA" w:eastAsia="uk-UA"/>
        </w:rPr>
      </w:pPr>
      <w:r w:rsidRPr="00FC62AE">
        <w:rPr>
          <w:noProof/>
          <w:lang w:val="uk-UA" w:eastAsia="uk-UA"/>
        </w:rPr>
        <w:drawing>
          <wp:inline distT="0" distB="0" distL="0" distR="0" wp14:anchorId="032E3745" wp14:editId="382A473A">
            <wp:extent cx="6115685" cy="2290445"/>
            <wp:effectExtent l="19050" t="19050" r="18415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9044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7706BD" w14:textId="78C37E53" w:rsidR="00FC62AE" w:rsidRPr="00A40423" w:rsidRDefault="00FC62AE" w:rsidP="00FC62AE">
      <w:pPr>
        <w:pStyle w:val="19"/>
        <w:spacing w:before="120" w:after="120"/>
        <w:jc w:val="center"/>
        <w:rPr>
          <w:sz w:val="28"/>
          <w:szCs w:val="28"/>
          <w:lang w:val="uk-UA"/>
        </w:rPr>
      </w:pPr>
      <w:bookmarkStart w:id="12" w:name="_Ref187139410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10</w:t>
      </w:r>
      <w:r w:rsidRPr="00C2426F">
        <w:rPr>
          <w:b w:val="0"/>
          <w:i/>
          <w:sz w:val="28"/>
          <w:szCs w:val="28"/>
        </w:rPr>
        <w:fldChar w:fldCharType="end"/>
      </w:r>
      <w:bookmarkEnd w:id="12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 xml:space="preserve">Заготовка вихідного коду </w:t>
      </w:r>
      <w:r>
        <w:rPr>
          <w:b w:val="0"/>
          <w:i/>
          <w:sz w:val="28"/>
          <w:szCs w:val="28"/>
          <w:lang w:val="en-US"/>
        </w:rPr>
        <w:t xml:space="preserve">Java </w:t>
      </w:r>
      <w:r>
        <w:rPr>
          <w:b w:val="0"/>
          <w:i/>
          <w:sz w:val="28"/>
          <w:szCs w:val="28"/>
          <w:lang w:val="uk-UA"/>
        </w:rPr>
        <w:t>класу</w:t>
      </w:r>
    </w:p>
    <w:p w14:paraId="6D004205" w14:textId="5655D37F" w:rsidR="00FC62AE" w:rsidRDefault="00FC62AE" w:rsidP="00AA5F6E">
      <w:pPr>
        <w:pStyle w:val="aff4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Необхідно додати до коду класу метод </w:t>
      </w:r>
      <w:r w:rsidRPr="00FC62AE">
        <w:rPr>
          <w:rFonts w:ascii="Courier New" w:hAnsi="Courier New" w:cs="Courier New"/>
        </w:rPr>
        <w:t>main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uk-UA"/>
        </w:rPr>
        <w:t>з якого буде стартувати прогорама так, щоб код класу вигляда</w:t>
      </w:r>
      <w:r w:rsidR="00BC5E92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наступним чином:</w:t>
      </w:r>
    </w:p>
    <w:p w14:paraId="71ECB79D" w14:textId="77777777" w:rsidR="00FC62AE" w:rsidRPr="00FC62AE" w:rsidRDefault="00FC62AE" w:rsidP="00FC62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rFonts w:ascii="Courier New" w:hAnsi="Courier New" w:cs="Courier New"/>
          <w:color w:val="080808"/>
          <w:sz w:val="20"/>
          <w:lang w:val="uk-UA" w:eastAsia="uk-UA"/>
        </w:rPr>
      </w:pPr>
      <w:r w:rsidRPr="00FC62AE">
        <w:rPr>
          <w:rFonts w:ascii="Courier New" w:hAnsi="Courier New" w:cs="Courier New"/>
          <w:color w:val="0033B3"/>
          <w:sz w:val="20"/>
          <w:lang w:val="uk-UA" w:eastAsia="uk-UA"/>
        </w:rPr>
        <w:t xml:space="preserve">package </w:t>
      </w:r>
      <w:r w:rsidRPr="00FC62AE">
        <w:rPr>
          <w:rFonts w:ascii="Courier New" w:hAnsi="Courier New" w:cs="Courier New"/>
          <w:color w:val="000000"/>
          <w:sz w:val="20"/>
          <w:lang w:val="uk-UA" w:eastAsia="uk-UA"/>
        </w:rPr>
        <w:t>ua.edu.znu.helloworldapp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;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br/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br/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t>/**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* Проста програма на Java.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*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* @author student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* @version 1.0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*/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</w:r>
      <w:r w:rsidRPr="00FC62AE">
        <w:rPr>
          <w:rFonts w:ascii="Courier New" w:hAnsi="Courier New" w:cs="Courier New"/>
          <w:color w:val="0033B3"/>
          <w:sz w:val="20"/>
          <w:lang w:val="uk-UA" w:eastAsia="uk-UA"/>
        </w:rPr>
        <w:lastRenderedPageBreak/>
        <w:t xml:space="preserve">public class </w:t>
      </w:r>
      <w:r w:rsidRPr="00FC62AE">
        <w:rPr>
          <w:rFonts w:ascii="Courier New" w:hAnsi="Courier New" w:cs="Courier New"/>
          <w:color w:val="000000"/>
          <w:sz w:val="20"/>
          <w:lang w:val="uk-UA" w:eastAsia="uk-UA"/>
        </w:rPr>
        <w:t xml:space="preserve">HelloWorld 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{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br/>
        <w:t xml:space="preserve">    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t>/**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    * Точка входу до програми.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    *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    * @param </w:t>
      </w:r>
      <w:r w:rsidRPr="00FC62AE">
        <w:rPr>
          <w:rFonts w:ascii="Courier New" w:hAnsi="Courier New" w:cs="Courier New"/>
          <w:i/>
          <w:iCs/>
          <w:color w:val="000000"/>
          <w:sz w:val="20"/>
          <w:lang w:val="uk-UA" w:eastAsia="uk-UA"/>
        </w:rPr>
        <w:t xml:space="preserve">args 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t>аргументи командного рядка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    */</w:t>
      </w:r>
      <w:r w:rsidRPr="00FC62AE">
        <w:rPr>
          <w:rFonts w:ascii="Courier New" w:hAnsi="Courier New" w:cs="Courier New"/>
          <w:i/>
          <w:iCs/>
          <w:color w:val="8C8C8C"/>
          <w:sz w:val="20"/>
          <w:lang w:val="uk-UA" w:eastAsia="uk-UA"/>
        </w:rPr>
        <w:br/>
        <w:t xml:space="preserve">    </w:t>
      </w:r>
      <w:r w:rsidRPr="00FC62AE">
        <w:rPr>
          <w:rFonts w:ascii="Courier New" w:hAnsi="Courier New" w:cs="Courier New"/>
          <w:color w:val="0033B3"/>
          <w:sz w:val="20"/>
          <w:lang w:val="uk-UA" w:eastAsia="uk-UA"/>
        </w:rPr>
        <w:t xml:space="preserve">public static void </w:t>
      </w:r>
      <w:r w:rsidRPr="00FC62AE">
        <w:rPr>
          <w:rFonts w:ascii="Courier New" w:hAnsi="Courier New" w:cs="Courier New"/>
          <w:color w:val="00627A"/>
          <w:sz w:val="20"/>
          <w:lang w:val="uk-UA" w:eastAsia="uk-UA"/>
        </w:rPr>
        <w:t>main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(</w:t>
      </w:r>
      <w:r w:rsidRPr="00FC62AE">
        <w:rPr>
          <w:rFonts w:ascii="Courier New" w:hAnsi="Courier New" w:cs="Courier New"/>
          <w:color w:val="000000"/>
          <w:sz w:val="20"/>
          <w:lang w:val="uk-UA" w:eastAsia="uk-UA"/>
        </w:rPr>
        <w:t>String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 xml:space="preserve">[] </w:t>
      </w:r>
      <w:r w:rsidRPr="00FC62AE">
        <w:rPr>
          <w:rFonts w:ascii="Courier New" w:hAnsi="Courier New" w:cs="Courier New"/>
          <w:color w:val="000000"/>
          <w:sz w:val="20"/>
          <w:lang w:val="uk-UA" w:eastAsia="uk-UA"/>
        </w:rPr>
        <w:t>args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) {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br/>
        <w:t xml:space="preserve">        </w:t>
      </w:r>
      <w:r w:rsidRPr="00FC62AE">
        <w:rPr>
          <w:rFonts w:ascii="Courier New" w:hAnsi="Courier New" w:cs="Courier New"/>
          <w:color w:val="000000"/>
          <w:sz w:val="20"/>
          <w:lang w:val="uk-UA" w:eastAsia="uk-UA"/>
        </w:rPr>
        <w:t>System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.</w:t>
      </w:r>
      <w:r w:rsidRPr="00FC62AE">
        <w:rPr>
          <w:rFonts w:ascii="Courier New" w:hAnsi="Courier New" w:cs="Courier New"/>
          <w:i/>
          <w:iCs/>
          <w:color w:val="871094"/>
          <w:sz w:val="20"/>
          <w:lang w:val="uk-UA" w:eastAsia="uk-UA"/>
        </w:rPr>
        <w:t>out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.println(</w:t>
      </w:r>
      <w:r w:rsidRPr="00FC62AE">
        <w:rPr>
          <w:rFonts w:ascii="Courier New" w:hAnsi="Courier New" w:cs="Courier New"/>
          <w:color w:val="067D17"/>
          <w:sz w:val="20"/>
          <w:lang w:val="uk-UA" w:eastAsia="uk-UA"/>
        </w:rPr>
        <w:t>"Hello World!"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t>);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br/>
        <w:t xml:space="preserve">    }</w:t>
      </w:r>
      <w:r w:rsidRPr="00FC62AE">
        <w:rPr>
          <w:rFonts w:ascii="Courier New" w:hAnsi="Courier New" w:cs="Courier New"/>
          <w:color w:val="080808"/>
          <w:sz w:val="20"/>
          <w:lang w:val="uk-UA" w:eastAsia="uk-UA"/>
        </w:rPr>
        <w:br/>
        <w:t>}</w:t>
      </w:r>
    </w:p>
    <w:p w14:paraId="1C28F3D6" w14:textId="77777777" w:rsidR="008E37DB" w:rsidRPr="00E41817" w:rsidRDefault="008E37DB">
      <w:pPr>
        <w:pStyle w:val="aff4"/>
        <w:ind w:firstLine="426"/>
        <w:jc w:val="both"/>
        <w:rPr>
          <w:sz w:val="28"/>
          <w:szCs w:val="28"/>
          <w:lang w:val="en-US"/>
        </w:rPr>
      </w:pPr>
      <w:r w:rsidRPr="00C2426F">
        <w:rPr>
          <w:sz w:val="28"/>
          <w:szCs w:val="28"/>
        </w:rPr>
        <w:t>Зверніть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увагу</w:t>
      </w:r>
      <w:r w:rsidRPr="00E41817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що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після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введення</w:t>
      </w:r>
      <w:r w:rsidRPr="00E41817">
        <w:rPr>
          <w:sz w:val="28"/>
          <w:szCs w:val="28"/>
          <w:lang w:val="en-US"/>
        </w:rPr>
        <w:t xml:space="preserve"> </w:t>
      </w:r>
      <w:r w:rsidR="007516AA">
        <w:rPr>
          <w:sz w:val="28"/>
          <w:szCs w:val="28"/>
          <w:lang w:val="uk-UA"/>
        </w:rPr>
        <w:t>крапки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після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слова</w:t>
      </w:r>
      <w:r w:rsidRPr="00E41817">
        <w:rPr>
          <w:sz w:val="28"/>
          <w:szCs w:val="28"/>
          <w:lang w:val="en-US"/>
        </w:rPr>
        <w:t xml:space="preserve"> </w:t>
      </w:r>
      <w:r w:rsidRPr="007516AA">
        <w:rPr>
          <w:rFonts w:ascii="Courier New" w:hAnsi="Courier New" w:cs="Courier New"/>
          <w:lang w:val="en-US"/>
        </w:rPr>
        <w:t>System</w:t>
      </w:r>
      <w:r w:rsidRPr="00E41817">
        <w:rPr>
          <w:sz w:val="28"/>
          <w:szCs w:val="28"/>
          <w:lang w:val="en-US"/>
        </w:rPr>
        <w:t xml:space="preserve"> (</w:t>
      </w:r>
      <w:r w:rsidRPr="00C2426F">
        <w:rPr>
          <w:sz w:val="28"/>
          <w:szCs w:val="28"/>
        </w:rPr>
        <w:t>це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може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бути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ім</w:t>
      </w:r>
      <w:r w:rsidRPr="00E41817">
        <w:rPr>
          <w:sz w:val="28"/>
          <w:szCs w:val="28"/>
          <w:lang w:val="en-US"/>
        </w:rPr>
        <w:t>'</w:t>
      </w:r>
      <w:r w:rsidRPr="00C2426F">
        <w:rPr>
          <w:sz w:val="28"/>
          <w:szCs w:val="28"/>
        </w:rPr>
        <w:t>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класу</w:t>
      </w:r>
      <w:r w:rsidRPr="00E41817">
        <w:rPr>
          <w:sz w:val="28"/>
          <w:szCs w:val="28"/>
          <w:lang w:val="en-US"/>
        </w:rPr>
        <w:t xml:space="preserve">) </w:t>
      </w:r>
      <w:r w:rsidRPr="00C2426F">
        <w:rPr>
          <w:sz w:val="28"/>
          <w:szCs w:val="28"/>
        </w:rPr>
        <w:t>відкривається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список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переліком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членів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методів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цього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класу</w:t>
      </w:r>
      <w:r w:rsidRPr="00E41817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з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якого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можна</w:t>
      </w:r>
      <w:r w:rsidRPr="00E41817">
        <w:rPr>
          <w:sz w:val="28"/>
          <w:szCs w:val="28"/>
          <w:lang w:val="en-US"/>
        </w:rPr>
        <w:t xml:space="preserve"> </w:t>
      </w:r>
      <w:r w:rsidR="007516AA">
        <w:rPr>
          <w:sz w:val="28"/>
          <w:szCs w:val="28"/>
          <w:lang w:val="uk-UA"/>
        </w:rPr>
        <w:t>о</w:t>
      </w:r>
      <w:r w:rsidRPr="00C2426F">
        <w:rPr>
          <w:sz w:val="28"/>
          <w:szCs w:val="28"/>
        </w:rPr>
        <w:t>брати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необхідний</w:t>
      </w:r>
      <w:r w:rsidRPr="00E41817">
        <w:rPr>
          <w:sz w:val="28"/>
          <w:szCs w:val="28"/>
          <w:lang w:val="en-US"/>
        </w:rPr>
        <w:t xml:space="preserve"> (</w:t>
      </w:r>
      <w:r w:rsidRPr="00C2426F">
        <w:rPr>
          <w:sz w:val="28"/>
          <w:szCs w:val="28"/>
        </w:rPr>
        <w:t>в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даному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випадку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стандартний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потік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виведення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на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друк</w:t>
      </w:r>
      <w:r w:rsidRPr="00E41817">
        <w:rPr>
          <w:sz w:val="28"/>
          <w:szCs w:val="28"/>
          <w:lang w:val="en-US"/>
        </w:rPr>
        <w:t xml:space="preserve"> </w:t>
      </w:r>
      <w:r w:rsidRPr="006E0446">
        <w:rPr>
          <w:rFonts w:ascii="Courier New" w:hAnsi="Courier New" w:cs="Courier New"/>
          <w:lang w:val="en-US"/>
        </w:rPr>
        <w:t>out</w:t>
      </w:r>
      <w:r w:rsidRPr="00E41817">
        <w:rPr>
          <w:sz w:val="28"/>
          <w:szCs w:val="28"/>
          <w:lang w:val="en-US"/>
        </w:rPr>
        <w:t xml:space="preserve">). </w:t>
      </w:r>
      <w:r w:rsidRPr="00C2426F">
        <w:rPr>
          <w:sz w:val="28"/>
          <w:szCs w:val="28"/>
        </w:rPr>
        <w:t>Аналогічно</w:t>
      </w:r>
      <w:r w:rsidRPr="00E41817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після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введення</w:t>
      </w:r>
      <w:r w:rsidRPr="00E41817">
        <w:rPr>
          <w:sz w:val="28"/>
          <w:szCs w:val="28"/>
          <w:lang w:val="en-US"/>
        </w:rPr>
        <w:t xml:space="preserve"> </w:t>
      </w:r>
      <w:r w:rsidR="007516AA">
        <w:rPr>
          <w:sz w:val="28"/>
          <w:szCs w:val="28"/>
          <w:lang w:val="uk-UA"/>
        </w:rPr>
        <w:t>крапки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за</w:t>
      </w:r>
      <w:r w:rsidRPr="00E41817">
        <w:rPr>
          <w:sz w:val="28"/>
          <w:szCs w:val="28"/>
          <w:lang w:val="en-US"/>
        </w:rPr>
        <w:t xml:space="preserve"> </w:t>
      </w:r>
      <w:r w:rsidRPr="007516AA">
        <w:rPr>
          <w:rFonts w:ascii="Courier New" w:hAnsi="Courier New" w:cs="Courier New"/>
          <w:lang w:val="en-US"/>
        </w:rPr>
        <w:t>System.out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надається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можливість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вибору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методу</w:t>
      </w:r>
      <w:r w:rsidRPr="00E41817">
        <w:rPr>
          <w:sz w:val="28"/>
          <w:szCs w:val="28"/>
          <w:lang w:val="en-US"/>
        </w:rPr>
        <w:t xml:space="preserve"> </w:t>
      </w:r>
      <w:r w:rsidRPr="007516AA">
        <w:rPr>
          <w:rFonts w:ascii="Courier New" w:hAnsi="Courier New" w:cs="Courier New"/>
          <w:lang w:val="en-US"/>
        </w:rPr>
        <w:t>println</w:t>
      </w:r>
      <w:r w:rsidRPr="00E41817">
        <w:rPr>
          <w:sz w:val="28"/>
          <w:szCs w:val="28"/>
          <w:lang w:val="en-US"/>
        </w:rPr>
        <w:t xml:space="preserve"> (</w:t>
      </w:r>
      <w:r w:rsidRPr="00C2426F">
        <w:rPr>
          <w:sz w:val="28"/>
          <w:szCs w:val="28"/>
        </w:rPr>
        <w:t>зверніть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увагу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на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існування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великої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кількості</w:t>
      </w:r>
      <w:r w:rsidRPr="00E41817">
        <w:rPr>
          <w:sz w:val="28"/>
          <w:szCs w:val="28"/>
          <w:lang w:val="en-US"/>
        </w:rPr>
        <w:t xml:space="preserve">) </w:t>
      </w:r>
      <w:r w:rsidRPr="00C2426F">
        <w:rPr>
          <w:sz w:val="28"/>
          <w:szCs w:val="28"/>
        </w:rPr>
        <w:t>методів</w:t>
      </w:r>
      <w:r w:rsidRPr="00E41817">
        <w:rPr>
          <w:sz w:val="28"/>
          <w:szCs w:val="28"/>
          <w:lang w:val="en-US"/>
        </w:rPr>
        <w:t xml:space="preserve"> </w:t>
      </w:r>
      <w:r w:rsidRPr="007516AA">
        <w:rPr>
          <w:rFonts w:ascii="Courier New" w:hAnsi="Courier New" w:cs="Courier New"/>
          <w:lang w:val="en-US"/>
        </w:rPr>
        <w:t>println</w:t>
      </w:r>
      <w:r w:rsidRPr="00E41817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що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відрізняються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типами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аргументів</w:t>
      </w:r>
      <w:r w:rsidRPr="00E41817">
        <w:rPr>
          <w:sz w:val="28"/>
          <w:szCs w:val="28"/>
          <w:lang w:val="en-US"/>
        </w:rPr>
        <w:t xml:space="preserve"> - </w:t>
      </w:r>
      <w:r w:rsidRPr="00C2426F">
        <w:rPr>
          <w:sz w:val="28"/>
          <w:szCs w:val="28"/>
        </w:rPr>
        <w:t>нам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необхідний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метод</w:t>
      </w:r>
      <w:r w:rsidR="007516AA">
        <w:rPr>
          <w:sz w:val="28"/>
          <w:szCs w:val="28"/>
          <w:lang w:val="en-US"/>
        </w:rPr>
        <w:t xml:space="preserve"> </w:t>
      </w:r>
      <w:proofErr w:type="gramStart"/>
      <w:r w:rsidR="007516AA" w:rsidRPr="007516AA">
        <w:rPr>
          <w:rFonts w:ascii="Courier New" w:hAnsi="Courier New" w:cs="Courier New"/>
          <w:lang w:val="en-US"/>
        </w:rPr>
        <w:t>println</w:t>
      </w:r>
      <w:r w:rsidRPr="007516AA">
        <w:rPr>
          <w:rFonts w:ascii="Courier New" w:hAnsi="Courier New" w:cs="Courier New"/>
          <w:lang w:val="en-US"/>
        </w:rPr>
        <w:t>(</w:t>
      </w:r>
      <w:proofErr w:type="gramEnd"/>
      <w:r w:rsidRPr="007516AA">
        <w:rPr>
          <w:rFonts w:ascii="Courier New" w:hAnsi="Courier New" w:cs="Courier New"/>
          <w:lang w:val="en-US"/>
        </w:rPr>
        <w:t>String s)</w:t>
      </w:r>
      <w:r w:rsidRPr="00E41817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що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дозволяє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виводити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на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екран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текстов</w:t>
      </w:r>
      <w:r w:rsidR="007516AA">
        <w:rPr>
          <w:sz w:val="28"/>
          <w:szCs w:val="28"/>
          <w:lang w:val="uk-UA"/>
        </w:rPr>
        <w:t>ий</w:t>
      </w:r>
      <w:r w:rsidRPr="00E41817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рядок</w:t>
      </w:r>
      <w:r w:rsidRPr="00E41817">
        <w:rPr>
          <w:sz w:val="28"/>
          <w:szCs w:val="28"/>
          <w:lang w:val="en-US"/>
        </w:rPr>
        <w:t>.</w:t>
      </w:r>
    </w:p>
    <w:p w14:paraId="6A1F1ECC" w14:textId="77777777" w:rsidR="00AA5F6E" w:rsidRPr="00C2426F" w:rsidRDefault="0078292E" w:rsidP="00AA5F6E">
      <w:pPr>
        <w:pStyle w:val="aff4"/>
        <w:spacing w:before="120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2BAE2CE4" wp14:editId="77908920">
            <wp:extent cx="6049010" cy="2492255"/>
            <wp:effectExtent l="19050" t="19050" r="889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49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ED71F1" w14:textId="125B4036" w:rsidR="00AA5F6E" w:rsidRPr="00C2426F" w:rsidRDefault="00DD581A" w:rsidP="00AA5F6E">
      <w:pPr>
        <w:pStyle w:val="19"/>
        <w:spacing w:before="120" w:after="120"/>
        <w:jc w:val="center"/>
        <w:rPr>
          <w:sz w:val="28"/>
          <w:szCs w:val="28"/>
        </w:rPr>
      </w:pPr>
      <w:r>
        <w:rPr>
          <w:b w:val="0"/>
          <w:i/>
          <w:sz w:val="28"/>
          <w:szCs w:val="28"/>
          <w:lang w:val="uk-UA"/>
        </w:rPr>
        <w:t>Рис</w:t>
      </w:r>
      <w:r w:rsidR="00AA5F6E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AA5F6E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11</w:t>
      </w:r>
      <w:r w:rsidR="00F95007" w:rsidRPr="00C2426F">
        <w:rPr>
          <w:b w:val="0"/>
          <w:i/>
          <w:sz w:val="28"/>
          <w:szCs w:val="28"/>
        </w:rPr>
        <w:fldChar w:fldCharType="end"/>
      </w:r>
      <w:r w:rsidR="00AA5F6E" w:rsidRPr="00C2426F">
        <w:rPr>
          <w:b w:val="0"/>
          <w:i/>
          <w:sz w:val="28"/>
          <w:szCs w:val="28"/>
        </w:rPr>
        <w:t>. Автоматизація введення членів і методів класів</w:t>
      </w:r>
    </w:p>
    <w:p w14:paraId="1E3911BB" w14:textId="77777777" w:rsidR="008E37DB" w:rsidRPr="00C2426F" w:rsidRDefault="008E37DB">
      <w:pPr>
        <w:pStyle w:val="aff4"/>
        <w:ind w:firstLine="426"/>
        <w:jc w:val="both"/>
      </w:pPr>
      <w:r w:rsidRPr="00C2426F">
        <w:rPr>
          <w:sz w:val="28"/>
          <w:szCs w:val="28"/>
        </w:rPr>
        <w:t xml:space="preserve">Після вибору цього методу автоматично як його аргумент підставляється константа </w:t>
      </w:r>
      <w:r w:rsidRPr="007516AA">
        <w:rPr>
          <w:rFonts w:ascii="Courier New" w:hAnsi="Courier New" w:cs="Courier New"/>
        </w:rPr>
        <w:t>null</w:t>
      </w:r>
      <w:r w:rsidRPr="00C2426F">
        <w:rPr>
          <w:sz w:val="28"/>
          <w:szCs w:val="28"/>
        </w:rPr>
        <w:t xml:space="preserve">, яка виділяється і замінюється </w:t>
      </w:r>
      <w:r w:rsidR="007516AA" w:rsidRPr="00C2426F">
        <w:rPr>
          <w:sz w:val="28"/>
          <w:szCs w:val="28"/>
        </w:rPr>
        <w:t>те</w:t>
      </w:r>
      <w:r w:rsidR="007516AA">
        <w:rPr>
          <w:sz w:val="28"/>
          <w:szCs w:val="28"/>
          <w:lang w:val="uk-UA"/>
        </w:rPr>
        <w:t>к</w:t>
      </w:r>
      <w:r w:rsidR="007516AA" w:rsidRPr="00C2426F">
        <w:rPr>
          <w:sz w:val="28"/>
          <w:szCs w:val="28"/>
        </w:rPr>
        <w:t>стом</w:t>
      </w:r>
      <w:r w:rsidR="007516AA">
        <w:rPr>
          <w:sz w:val="28"/>
          <w:szCs w:val="28"/>
          <w:lang w:val="uk-UA"/>
        </w:rPr>
        <w:t>,</w:t>
      </w:r>
      <w:r w:rsidR="007516AA" w:rsidRPr="00C2426F">
        <w:rPr>
          <w:sz w:val="28"/>
          <w:szCs w:val="28"/>
        </w:rPr>
        <w:t xml:space="preserve"> </w:t>
      </w:r>
      <w:r w:rsidRPr="00C2426F">
        <w:rPr>
          <w:sz w:val="28"/>
          <w:szCs w:val="28"/>
        </w:rPr>
        <w:t>що вводиться Вами. Для введення рядка "</w:t>
      </w:r>
      <w:r w:rsidRPr="007516AA">
        <w:rPr>
          <w:rFonts w:ascii="Courier New" w:hAnsi="Courier New" w:cs="Courier New"/>
        </w:rPr>
        <w:t>Hello World!</w:t>
      </w:r>
      <w:r w:rsidRPr="00C2426F">
        <w:rPr>
          <w:sz w:val="28"/>
          <w:szCs w:val="28"/>
        </w:rPr>
        <w:t>" як аргумент</w:t>
      </w:r>
      <w:r w:rsidR="007516AA">
        <w:rPr>
          <w:sz w:val="28"/>
          <w:szCs w:val="28"/>
          <w:lang w:val="uk-UA"/>
        </w:rPr>
        <w:t>а</w:t>
      </w:r>
      <w:r w:rsidRPr="00C2426F">
        <w:rPr>
          <w:sz w:val="28"/>
          <w:szCs w:val="28"/>
        </w:rPr>
        <w:t xml:space="preserve"> методу </w:t>
      </w:r>
      <w:r w:rsidRPr="007516AA">
        <w:rPr>
          <w:rFonts w:ascii="Courier New" w:hAnsi="Courier New" w:cs="Courier New"/>
        </w:rPr>
        <w:t>println</w:t>
      </w:r>
      <w:r w:rsidRPr="00C2426F">
        <w:rPr>
          <w:sz w:val="28"/>
          <w:szCs w:val="28"/>
        </w:rPr>
        <w:t xml:space="preserve"> Вам необхідно ввести подвійні лапки перед рядком тесту (</w:t>
      </w:r>
      <w:r w:rsidR="007516AA" w:rsidRPr="00C2426F">
        <w:rPr>
          <w:sz w:val="28"/>
          <w:szCs w:val="28"/>
        </w:rPr>
        <w:t>подвійні лапки</w:t>
      </w:r>
      <w:r w:rsidR="007516AA">
        <w:rPr>
          <w:sz w:val="28"/>
          <w:szCs w:val="28"/>
          <w:lang w:val="uk-UA"/>
        </w:rPr>
        <w:t xml:space="preserve"> після тексту</w:t>
      </w:r>
      <w:r w:rsidRPr="00C2426F">
        <w:rPr>
          <w:sz w:val="28"/>
          <w:szCs w:val="28"/>
        </w:rPr>
        <w:t xml:space="preserve"> встанов</w:t>
      </w:r>
      <w:r w:rsidR="007516AA">
        <w:rPr>
          <w:sz w:val="28"/>
          <w:szCs w:val="28"/>
        </w:rPr>
        <w:t>лю</w:t>
      </w:r>
      <w:r w:rsidR="007516AA">
        <w:rPr>
          <w:sz w:val="28"/>
          <w:szCs w:val="28"/>
          <w:lang w:val="uk-UA"/>
        </w:rPr>
        <w:t>ю</w:t>
      </w:r>
      <w:r w:rsidRPr="00C2426F">
        <w:rPr>
          <w:sz w:val="28"/>
          <w:szCs w:val="28"/>
        </w:rPr>
        <w:t xml:space="preserve">ться автоматично) і ввести текст </w:t>
      </w:r>
      <w:r w:rsidRPr="007516AA">
        <w:rPr>
          <w:rFonts w:ascii="Courier New" w:hAnsi="Courier New" w:cs="Courier New"/>
        </w:rPr>
        <w:t>Hello World!</w:t>
      </w:r>
      <w:r w:rsidRPr="00C2426F">
        <w:rPr>
          <w:sz w:val="28"/>
          <w:szCs w:val="28"/>
        </w:rPr>
        <w:t xml:space="preserve"> між лапками. Зверніть увагу, що всі необхідні синтаксичні розмітки (крапка з комою після операторів, </w:t>
      </w:r>
      <w:r w:rsidR="007516AA" w:rsidRPr="00C2426F">
        <w:rPr>
          <w:sz w:val="28"/>
          <w:szCs w:val="28"/>
        </w:rPr>
        <w:t>фігурні дужки</w:t>
      </w:r>
      <w:r w:rsidR="007516AA">
        <w:rPr>
          <w:sz w:val="28"/>
          <w:szCs w:val="28"/>
          <w:lang w:val="uk-UA"/>
        </w:rPr>
        <w:t>,</w:t>
      </w:r>
      <w:r w:rsidR="007516AA" w:rsidRPr="00C2426F">
        <w:rPr>
          <w:sz w:val="28"/>
          <w:szCs w:val="28"/>
        </w:rPr>
        <w:t xml:space="preserve"> </w:t>
      </w:r>
      <w:r w:rsidRPr="00C2426F">
        <w:rPr>
          <w:sz w:val="28"/>
          <w:szCs w:val="28"/>
        </w:rPr>
        <w:t>що відкривають</w:t>
      </w:r>
      <w:r w:rsidR="007516AA">
        <w:rPr>
          <w:sz w:val="28"/>
          <w:szCs w:val="28"/>
          <w:lang w:val="uk-UA"/>
        </w:rPr>
        <w:t>ся</w:t>
      </w:r>
      <w:r w:rsidRPr="00C2426F">
        <w:rPr>
          <w:sz w:val="28"/>
          <w:szCs w:val="28"/>
        </w:rPr>
        <w:t xml:space="preserve"> та закривають</w:t>
      </w:r>
      <w:r w:rsidR="007516AA">
        <w:rPr>
          <w:sz w:val="28"/>
          <w:szCs w:val="28"/>
          <w:lang w:val="uk-UA"/>
        </w:rPr>
        <w:t>ся</w:t>
      </w:r>
      <w:r w:rsidRPr="00C2426F">
        <w:rPr>
          <w:sz w:val="28"/>
          <w:szCs w:val="28"/>
        </w:rPr>
        <w:t xml:space="preserve">, </w:t>
      </w:r>
      <w:r w:rsidR="007516AA">
        <w:rPr>
          <w:sz w:val="28"/>
          <w:szCs w:val="28"/>
        </w:rPr>
        <w:t>обрамляю</w:t>
      </w:r>
      <w:r w:rsidR="007516AA">
        <w:rPr>
          <w:sz w:val="28"/>
          <w:szCs w:val="28"/>
          <w:lang w:val="uk-UA"/>
        </w:rPr>
        <w:t>чи</w:t>
      </w:r>
      <w:r w:rsidRPr="00C2426F">
        <w:rPr>
          <w:sz w:val="28"/>
          <w:szCs w:val="28"/>
        </w:rPr>
        <w:t xml:space="preserve"> тіла методів і т.</w:t>
      </w:r>
      <w:r w:rsidR="007516AA"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.) встановлюються автоматично.</w:t>
      </w:r>
    </w:p>
    <w:p w14:paraId="7D815FBB" w14:textId="1EB6BF41" w:rsidR="008E37DB" w:rsidRPr="00C2426F" w:rsidRDefault="008E37DB">
      <w:pPr>
        <w:pStyle w:val="Style17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426F">
        <w:rPr>
          <w:rFonts w:ascii="Times New Roman" w:hAnsi="Times New Roman" w:cs="Times New Roman"/>
          <w:sz w:val="28"/>
          <w:szCs w:val="28"/>
        </w:rPr>
        <w:t xml:space="preserve">У порівнянні з кодом на </w:t>
      </w:r>
      <w:r w:rsidR="008B627B" w:rsidRPr="008B627B">
        <w:rPr>
          <w:rFonts w:ascii="Times New Roman" w:hAnsi="Times New Roman" w:cs="Times New Roman"/>
        </w:rPr>
        <w:fldChar w:fldCharType="begin"/>
      </w:r>
      <w:r w:rsidR="008B627B" w:rsidRPr="008B627B">
        <w:rPr>
          <w:rFonts w:ascii="Times New Roman" w:hAnsi="Times New Roman" w:cs="Times New Roman"/>
        </w:rPr>
        <w:instrText xml:space="preserve"> REF _Ref506230574 \h  \* MERGEFORMAT </w:instrText>
      </w:r>
      <w:r w:rsidR="008B627B" w:rsidRPr="008B627B">
        <w:rPr>
          <w:rFonts w:ascii="Times New Roman" w:hAnsi="Times New Roman" w:cs="Times New Roman"/>
        </w:rPr>
      </w:r>
      <w:r w:rsidR="008B627B" w:rsidRPr="008B627B">
        <w:rPr>
          <w:rFonts w:ascii="Times New Roman" w:hAnsi="Times New Roman" w:cs="Times New Roman"/>
        </w:rPr>
        <w:fldChar w:fldCharType="separate"/>
      </w:r>
      <w:r w:rsidR="00B15E30">
        <w:rPr>
          <w:rFonts w:ascii="Times New Roman" w:hAnsi="Times New Roman" w:cs="Times New Roman"/>
          <w:b/>
          <w:bCs/>
          <w:lang w:val="uk-UA"/>
        </w:rPr>
        <w:t>Помилка! Джерело посилання не знайдено.</w:t>
      </w:r>
      <w:r w:rsidR="008B627B" w:rsidRPr="008B627B">
        <w:rPr>
          <w:rFonts w:ascii="Times New Roman" w:hAnsi="Times New Roman" w:cs="Times New Roman"/>
        </w:rPr>
        <w:fldChar w:fldCharType="end"/>
      </w:r>
      <w:r w:rsidR="008B627B">
        <w:rPr>
          <w:lang w:val="uk-UA"/>
        </w:rPr>
        <w:t xml:space="preserve"> </w:t>
      </w:r>
      <w:r w:rsidRPr="00C2426F">
        <w:rPr>
          <w:rFonts w:ascii="Times New Roman" w:hAnsi="Times New Roman" w:cs="Times New Roman"/>
          <w:sz w:val="28"/>
          <w:szCs w:val="28"/>
        </w:rPr>
        <w:t>код в IDE забезпечений автоматично дода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Pr="00C2426F">
        <w:rPr>
          <w:rFonts w:ascii="Times New Roman" w:hAnsi="Times New Roman" w:cs="Times New Roman"/>
          <w:sz w:val="28"/>
          <w:szCs w:val="28"/>
        </w:rPr>
        <w:t xml:space="preserve"> коментарями. Коментарі в Java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прописуються</w:t>
      </w:r>
      <w:r w:rsidRPr="00C2426F">
        <w:rPr>
          <w:rFonts w:ascii="Times New Roman" w:hAnsi="Times New Roman" w:cs="Times New Roman"/>
          <w:sz w:val="28"/>
          <w:szCs w:val="28"/>
        </w:rPr>
        <w:t xml:space="preserve"> за тими самими правилами, що і коментарі в С ++: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перед </w:t>
      </w:r>
      <w:r w:rsidR="008B627B">
        <w:rPr>
          <w:rFonts w:ascii="Times New Roman" w:hAnsi="Times New Roman" w:cs="Times New Roman"/>
          <w:sz w:val="28"/>
          <w:szCs w:val="28"/>
        </w:rPr>
        <w:t>однорядков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8B627B">
        <w:rPr>
          <w:rFonts w:ascii="Times New Roman" w:hAnsi="Times New Roman" w:cs="Times New Roman"/>
          <w:sz w:val="28"/>
          <w:szCs w:val="28"/>
        </w:rPr>
        <w:t xml:space="preserve"> коментар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C2426F">
        <w:rPr>
          <w:rFonts w:ascii="Times New Roman" w:hAnsi="Times New Roman" w:cs="Times New Roman"/>
          <w:sz w:val="28"/>
          <w:szCs w:val="28"/>
        </w:rPr>
        <w:t xml:space="preserve">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вказують </w:t>
      </w:r>
      <w:r w:rsidRPr="00C2426F">
        <w:rPr>
          <w:rFonts w:ascii="Times New Roman" w:hAnsi="Times New Roman" w:cs="Times New Roman"/>
          <w:sz w:val="28"/>
          <w:szCs w:val="28"/>
        </w:rPr>
        <w:t>подвійни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2426F">
        <w:rPr>
          <w:rFonts w:ascii="Times New Roman" w:hAnsi="Times New Roman" w:cs="Times New Roman"/>
          <w:sz w:val="28"/>
          <w:szCs w:val="28"/>
        </w:rPr>
        <w:t xml:space="preserve"> пря</w:t>
      </w:r>
      <w:r w:rsidR="008B627B">
        <w:rPr>
          <w:rFonts w:ascii="Times New Roman" w:hAnsi="Times New Roman" w:cs="Times New Roman"/>
          <w:sz w:val="28"/>
          <w:szCs w:val="28"/>
        </w:rPr>
        <w:t>ми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2426F">
        <w:rPr>
          <w:rFonts w:ascii="Times New Roman" w:hAnsi="Times New Roman" w:cs="Times New Roman"/>
          <w:sz w:val="28"/>
          <w:szCs w:val="28"/>
        </w:rPr>
        <w:t xml:space="preserve"> сле</w:t>
      </w:r>
      <w:r w:rsidR="008B627B">
        <w:rPr>
          <w:rFonts w:ascii="Times New Roman" w:hAnsi="Times New Roman" w:cs="Times New Roman"/>
          <w:sz w:val="28"/>
          <w:szCs w:val="28"/>
        </w:rPr>
        <w:t>ш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627B" w:rsidRPr="008B627B">
        <w:rPr>
          <w:rFonts w:ascii="Times New Roman" w:hAnsi="Times New Roman" w:cs="Times New Roman"/>
          <w:sz w:val="28"/>
          <w:szCs w:val="28"/>
        </w:rPr>
        <w:t>//</w:t>
      </w:r>
      <w:r w:rsidRPr="00C2426F">
        <w:rPr>
          <w:rFonts w:ascii="Times New Roman" w:hAnsi="Times New Roman" w:cs="Times New Roman"/>
          <w:sz w:val="28"/>
          <w:szCs w:val="28"/>
        </w:rPr>
        <w:t xml:space="preserve">, </w:t>
      </w:r>
      <w:r w:rsidR="00343873">
        <w:rPr>
          <w:rFonts w:ascii="Times New Roman" w:hAnsi="Times New Roman" w:cs="Times New Roman"/>
          <w:sz w:val="28"/>
          <w:szCs w:val="28"/>
        </w:rPr>
        <w:t>багаторядко</w:t>
      </w:r>
      <w:r w:rsidR="00343873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C2426F">
        <w:rPr>
          <w:rFonts w:ascii="Times New Roman" w:hAnsi="Times New Roman" w:cs="Times New Roman"/>
          <w:sz w:val="28"/>
          <w:szCs w:val="28"/>
        </w:rPr>
        <w:t xml:space="preserve"> обрамляют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C2426F">
        <w:rPr>
          <w:rFonts w:ascii="Times New Roman" w:hAnsi="Times New Roman" w:cs="Times New Roman"/>
          <w:sz w:val="28"/>
          <w:szCs w:val="28"/>
        </w:rPr>
        <w:t>ся символами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</w:rPr>
        <w:t>/*</w:t>
      </w:r>
      <w:r w:rsidRPr="00C2426F">
        <w:rPr>
          <w:rFonts w:ascii="Times New Roman" w:hAnsi="Times New Roman" w:cs="Times New Roman"/>
          <w:sz w:val="28"/>
          <w:szCs w:val="28"/>
        </w:rPr>
        <w:t xml:space="preserve"> і </w:t>
      </w:r>
      <w:r w:rsidR="008B627B">
        <w:rPr>
          <w:rFonts w:ascii="Courier New" w:hAnsi="Courier New" w:cs="Courier New"/>
        </w:rPr>
        <w:t>*</w:t>
      </w:r>
      <w:r w:rsidRPr="00C2426F">
        <w:rPr>
          <w:rFonts w:ascii="Courier New" w:hAnsi="Courier New" w:cs="Courier New"/>
        </w:rPr>
        <w:t>/</w:t>
      </w:r>
      <w:r w:rsidRPr="00C2426F">
        <w:rPr>
          <w:rFonts w:ascii="Times New Roman" w:hAnsi="Times New Roman" w:cs="Times New Roman"/>
          <w:sz w:val="28"/>
          <w:szCs w:val="28"/>
        </w:rPr>
        <w:t xml:space="preserve">.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2426F">
        <w:rPr>
          <w:rFonts w:ascii="Times New Roman" w:hAnsi="Times New Roman" w:cs="Times New Roman"/>
          <w:sz w:val="28"/>
          <w:szCs w:val="28"/>
        </w:rPr>
        <w:t>брамлення символами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627B">
        <w:rPr>
          <w:rFonts w:ascii="Courier New" w:hAnsi="Courier New" w:cs="Courier New"/>
        </w:rPr>
        <w:t>/</w:t>
      </w:r>
      <w:r w:rsidRPr="00C2426F">
        <w:rPr>
          <w:rFonts w:ascii="Courier New" w:hAnsi="Courier New" w:cs="Courier New"/>
        </w:rPr>
        <w:t>**</w:t>
      </w:r>
      <w:r w:rsidRPr="00C2426F">
        <w:rPr>
          <w:rFonts w:ascii="Times New Roman" w:hAnsi="Times New Roman" w:cs="Times New Roman"/>
          <w:sz w:val="28"/>
          <w:szCs w:val="28"/>
        </w:rPr>
        <w:t xml:space="preserve"> і </w:t>
      </w:r>
      <w:r w:rsidR="008B627B">
        <w:rPr>
          <w:rFonts w:ascii="Courier New" w:hAnsi="Courier New" w:cs="Courier New"/>
        </w:rPr>
        <w:t>*</w:t>
      </w:r>
      <w:r w:rsidRPr="00C2426F">
        <w:rPr>
          <w:rFonts w:ascii="Courier New" w:hAnsi="Courier New" w:cs="Courier New"/>
        </w:rPr>
        <w:t>/</w:t>
      </w:r>
      <w:r w:rsidR="008B627B">
        <w:rPr>
          <w:rFonts w:ascii="Courier New" w:hAnsi="Courier New" w:cs="Courier New"/>
          <w:lang w:val="uk-UA"/>
        </w:rPr>
        <w:t xml:space="preserve"> </w:t>
      </w:r>
      <w:r w:rsidRPr="00C2426F">
        <w:rPr>
          <w:rFonts w:ascii="Times New Roman" w:hAnsi="Times New Roman" w:cs="Times New Roman"/>
          <w:sz w:val="28"/>
          <w:szCs w:val="28"/>
        </w:rPr>
        <w:t>дозволяє виносити коментарі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, що розташовані між ними,</w:t>
      </w:r>
      <w:r w:rsidRPr="00C2426F">
        <w:rPr>
          <w:rFonts w:ascii="Times New Roman" w:hAnsi="Times New Roman" w:cs="Times New Roman"/>
          <w:sz w:val="28"/>
          <w:szCs w:val="28"/>
        </w:rPr>
        <w:t xml:space="preserve"> в </w:t>
      </w:r>
      <w:r w:rsidR="008B627B" w:rsidRPr="00C2426F">
        <w:rPr>
          <w:rFonts w:ascii="Times New Roman" w:hAnsi="Times New Roman" w:cs="Times New Roman"/>
          <w:sz w:val="28"/>
          <w:szCs w:val="28"/>
        </w:rPr>
        <w:t>документацію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, яка може генеруватись </w:t>
      </w:r>
      <w:r w:rsidRPr="00C2426F">
        <w:rPr>
          <w:rFonts w:ascii="Times New Roman" w:hAnsi="Times New Roman" w:cs="Times New Roman"/>
          <w:sz w:val="28"/>
          <w:szCs w:val="28"/>
        </w:rPr>
        <w:lastRenderedPageBreak/>
        <w:t xml:space="preserve">автоматично (буде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показано</w:t>
      </w:r>
      <w:r w:rsidRPr="00C2426F">
        <w:rPr>
          <w:rFonts w:ascii="Times New Roman" w:hAnsi="Times New Roman" w:cs="Times New Roman"/>
          <w:sz w:val="28"/>
          <w:szCs w:val="28"/>
        </w:rPr>
        <w:t xml:space="preserve">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далі</w:t>
      </w:r>
      <w:r w:rsidRPr="00C2426F">
        <w:rPr>
          <w:rFonts w:ascii="Times New Roman" w:hAnsi="Times New Roman" w:cs="Times New Roman"/>
          <w:sz w:val="28"/>
          <w:szCs w:val="28"/>
        </w:rPr>
        <w:t>). Додайте документовані коментарі</w:t>
      </w:r>
      <w:r w:rsidR="00FC62AE">
        <w:rPr>
          <w:rFonts w:ascii="Times New Roman" w:hAnsi="Times New Roman" w:cs="Times New Roman"/>
          <w:sz w:val="28"/>
          <w:szCs w:val="28"/>
          <w:lang w:val="uk-UA"/>
        </w:rPr>
        <w:t xml:space="preserve"> аналогічно наведеному вище прикладу</w:t>
      </w:r>
      <w:r w:rsidR="00AF6E19" w:rsidRPr="00C2426F">
        <w:rPr>
          <w:rFonts w:ascii="Times New Roman" w:hAnsi="Times New Roman" w:cs="Times New Roman"/>
          <w:sz w:val="28"/>
          <w:szCs w:val="28"/>
        </w:rPr>
        <w:t xml:space="preserve">. Для їх створення наберіть </w:t>
      </w:r>
      <w:proofErr w:type="gramStart"/>
      <w:r w:rsidR="00AF6E19" w:rsidRPr="00C2426F">
        <w:rPr>
          <w:rFonts w:ascii="Times New Roman" w:hAnsi="Times New Roman" w:cs="Times New Roman"/>
          <w:sz w:val="28"/>
          <w:szCs w:val="28"/>
        </w:rPr>
        <w:t>в рядку</w:t>
      </w:r>
      <w:proofErr w:type="gramEnd"/>
      <w:r w:rsidR="00AF6E19" w:rsidRPr="00C2426F">
        <w:rPr>
          <w:rFonts w:ascii="Times New Roman" w:hAnsi="Times New Roman" w:cs="Times New Roman"/>
          <w:sz w:val="28"/>
          <w:szCs w:val="28"/>
        </w:rPr>
        <w:t xml:space="preserve"> перед методом символи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627B">
        <w:rPr>
          <w:rFonts w:ascii="Courier New" w:hAnsi="Courier New" w:cs="Courier New"/>
        </w:rPr>
        <w:t>/</w:t>
      </w:r>
      <w:r w:rsidR="00AF6E19" w:rsidRPr="00C2426F">
        <w:rPr>
          <w:rFonts w:ascii="Courier New" w:hAnsi="Courier New" w:cs="Courier New"/>
        </w:rPr>
        <w:t>**</w:t>
      </w:r>
      <w:r w:rsidR="00AF6E19" w:rsidRPr="00C2426F">
        <w:rPr>
          <w:rFonts w:ascii="Times New Roman" w:hAnsi="Times New Roman" w:cs="Times New Roman"/>
          <w:sz w:val="28"/>
          <w:szCs w:val="28"/>
        </w:rPr>
        <w:t xml:space="preserve">і натисніть </w:t>
      </w:r>
      <w:r w:rsidR="00AF6E19" w:rsidRPr="008B627B">
        <w:rPr>
          <w:rFonts w:ascii="Times New Roman" w:hAnsi="Times New Roman" w:cs="Times New Roman"/>
          <w:i/>
          <w:sz w:val="28"/>
          <w:szCs w:val="28"/>
        </w:rPr>
        <w:t>Enter</w:t>
      </w:r>
      <w:r w:rsidR="00AF6E19" w:rsidRPr="00C2426F">
        <w:rPr>
          <w:rFonts w:ascii="Times New Roman" w:hAnsi="Times New Roman" w:cs="Times New Roman"/>
          <w:sz w:val="28"/>
          <w:szCs w:val="28"/>
        </w:rPr>
        <w:t>. Для додавання тега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E19" w:rsidRPr="00C2426F">
        <w:rPr>
          <w:rFonts w:ascii="Courier New" w:hAnsi="Courier New" w:cs="Courier New"/>
        </w:rPr>
        <w:t>@version</w:t>
      </w:r>
      <w:r w:rsidR="00AF6E19" w:rsidRPr="00C2426F">
        <w:rPr>
          <w:rFonts w:ascii="Times New Roman" w:hAnsi="Times New Roman" w:cs="Times New Roman"/>
          <w:sz w:val="28"/>
          <w:szCs w:val="28"/>
        </w:rPr>
        <w:t xml:space="preserve"> всередині коментаря наберіть символ </w:t>
      </w:r>
      <w:r w:rsidR="00AF6E19" w:rsidRPr="00C2426F">
        <w:rPr>
          <w:rFonts w:ascii="Courier New" w:hAnsi="Courier New" w:cs="Courier New"/>
        </w:rPr>
        <w:t>@</w:t>
      </w:r>
      <w:r w:rsidR="00AF6E19" w:rsidRPr="00C2426F">
        <w:rPr>
          <w:rFonts w:ascii="Times New Roman" w:hAnsi="Times New Roman" w:cs="Times New Roman"/>
          <w:sz w:val="28"/>
          <w:szCs w:val="28"/>
        </w:rPr>
        <w:t xml:space="preserve"> і виберіть необхідний тег зі списку.</w:t>
      </w:r>
    </w:p>
    <w:p w14:paraId="67428B02" w14:textId="3CCFA8CA" w:rsidR="008E37DB" w:rsidRPr="00C2426F" w:rsidRDefault="008E37DB">
      <w:pPr>
        <w:pStyle w:val="HTML4"/>
        <w:ind w:firstLine="426"/>
        <w:jc w:val="both"/>
        <w:rPr>
          <w:sz w:val="28"/>
          <w:szCs w:val="28"/>
        </w:rPr>
      </w:pPr>
      <w:r w:rsidRPr="00C2426F">
        <w:rPr>
          <w:rFonts w:ascii="Times New Roman" w:hAnsi="Times New Roman" w:cs="Times New Roman"/>
          <w:sz w:val="28"/>
          <w:szCs w:val="28"/>
        </w:rPr>
        <w:t xml:space="preserve">Крім цього, </w:t>
      </w:r>
      <w:r w:rsidR="00FB17C9">
        <w:rPr>
          <w:rFonts w:ascii="Times New Roman" w:hAnsi="Times New Roman" w:cs="Times New Roman"/>
          <w:sz w:val="28"/>
          <w:szCs w:val="28"/>
          <w:lang w:val="uk-UA"/>
        </w:rPr>
        <w:t xml:space="preserve">при створенні класу до його файлу вихідного коду </w:t>
      </w:r>
      <w:r w:rsidRPr="00C2426F">
        <w:rPr>
          <w:rFonts w:ascii="Times New Roman" w:hAnsi="Times New Roman" w:cs="Times New Roman"/>
          <w:sz w:val="28"/>
          <w:szCs w:val="28"/>
        </w:rPr>
        <w:t xml:space="preserve">автоматично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додається</w:t>
      </w:r>
      <w:r w:rsidRPr="00C2426F">
        <w:rPr>
          <w:rFonts w:ascii="Times New Roman" w:hAnsi="Times New Roman" w:cs="Times New Roman"/>
          <w:sz w:val="28"/>
          <w:szCs w:val="28"/>
        </w:rPr>
        <w:t xml:space="preserve"> оператор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426F">
        <w:rPr>
          <w:sz w:val="24"/>
          <w:szCs w:val="24"/>
        </w:rPr>
        <w:t>package</w:t>
      </w:r>
      <w:r w:rsidRPr="008B627B">
        <w:rPr>
          <w:rFonts w:ascii="Times New Roman" w:hAnsi="Times New Roman" w:cs="Times New Roman"/>
          <w:sz w:val="28"/>
          <w:szCs w:val="28"/>
        </w:rPr>
        <w:t>,</w:t>
      </w:r>
      <w:r w:rsidRPr="00C2426F">
        <w:rPr>
          <w:rFonts w:ascii="Times New Roman" w:hAnsi="Times New Roman" w:cs="Times New Roman"/>
          <w:sz w:val="28"/>
          <w:szCs w:val="28"/>
        </w:rPr>
        <w:t xml:space="preserve"> 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C2426F">
        <w:rPr>
          <w:rFonts w:ascii="Times New Roman" w:hAnsi="Times New Roman" w:cs="Times New Roman"/>
          <w:sz w:val="28"/>
          <w:szCs w:val="28"/>
        </w:rPr>
        <w:t>вказує</w:t>
      </w:r>
      <w:r w:rsidR="008B62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2426F">
        <w:rPr>
          <w:rFonts w:ascii="Times New Roman" w:hAnsi="Times New Roman" w:cs="Times New Roman"/>
          <w:sz w:val="28"/>
          <w:szCs w:val="28"/>
        </w:rPr>
        <w:t xml:space="preserve"> що клас буде розміщений в пакеті з ім'ям </w:t>
      </w:r>
      <w:proofErr w:type="gramStart"/>
      <w:r w:rsidR="001870F2" w:rsidRPr="001870F2">
        <w:rPr>
          <w:sz w:val="24"/>
          <w:szCs w:val="24"/>
        </w:rPr>
        <w:t>ua.edu.znu.helloworldapp</w:t>
      </w:r>
      <w:proofErr w:type="gramEnd"/>
      <w:r w:rsidRPr="00C2426F">
        <w:rPr>
          <w:rFonts w:ascii="Times New Roman" w:hAnsi="Times New Roman" w:cs="Times New Roman"/>
          <w:sz w:val="28"/>
          <w:szCs w:val="28"/>
        </w:rPr>
        <w:t>.</w:t>
      </w:r>
    </w:p>
    <w:p w14:paraId="7EDBB226" w14:textId="07036F01" w:rsidR="008E37DB" w:rsidRDefault="008E37DB">
      <w:pPr>
        <w:pStyle w:val="aff4"/>
        <w:ind w:firstLine="426"/>
        <w:jc w:val="both"/>
        <w:rPr>
          <w:sz w:val="28"/>
          <w:szCs w:val="28"/>
        </w:rPr>
      </w:pPr>
      <w:proofErr w:type="gramStart"/>
      <w:r w:rsidRPr="00C2426F">
        <w:rPr>
          <w:sz w:val="28"/>
          <w:szCs w:val="28"/>
        </w:rPr>
        <w:t>Для запуску</w:t>
      </w:r>
      <w:proofErr w:type="gramEnd"/>
      <w:r w:rsidRPr="00C2426F">
        <w:rPr>
          <w:sz w:val="28"/>
          <w:szCs w:val="28"/>
        </w:rPr>
        <w:t xml:space="preserve"> програми необхідно </w:t>
      </w:r>
      <w:r w:rsidR="007C3E02">
        <w:rPr>
          <w:sz w:val="28"/>
          <w:szCs w:val="28"/>
          <w:lang w:val="uk-UA"/>
        </w:rPr>
        <w:t xml:space="preserve">клікнути по зеленому трикутнику </w:t>
      </w:r>
      <w:r w:rsidR="007C3E02">
        <w:rPr>
          <w:noProof/>
          <w:sz w:val="28"/>
          <w:szCs w:val="28"/>
          <w:lang w:val="uk-UA"/>
        </w:rPr>
        <w:drawing>
          <wp:inline distT="0" distB="0" distL="0" distR="0" wp14:anchorId="41E4D3D9" wp14:editId="32E1A7B2">
            <wp:extent cx="2298584" cy="323509"/>
            <wp:effectExtent l="19050" t="19050" r="26035" b="196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72" cy="32595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27288E">
        <w:rPr>
          <w:sz w:val="28"/>
          <w:szCs w:val="28"/>
          <w:lang w:val="uk-UA"/>
        </w:rPr>
        <w:t xml:space="preserve"> </w:t>
      </w:r>
      <w:r w:rsidR="007C3E02">
        <w:rPr>
          <w:sz w:val="28"/>
          <w:szCs w:val="28"/>
          <w:lang w:val="uk-UA"/>
        </w:rPr>
        <w:t xml:space="preserve">у </w:t>
      </w:r>
      <w:r w:rsidR="00126324">
        <w:rPr>
          <w:sz w:val="28"/>
          <w:szCs w:val="28"/>
          <w:lang w:val="uk-UA"/>
        </w:rPr>
        <w:t xml:space="preserve">верхній частині </w:t>
      </w:r>
      <w:r w:rsidR="007C3E02">
        <w:rPr>
          <w:sz w:val="28"/>
          <w:szCs w:val="28"/>
          <w:lang w:val="uk-UA"/>
        </w:rPr>
        <w:t xml:space="preserve">вікна </w:t>
      </w:r>
      <w:r w:rsidR="007C3E02">
        <w:rPr>
          <w:sz w:val="28"/>
          <w:szCs w:val="28"/>
          <w:lang w:val="en-US"/>
        </w:rPr>
        <w:t>IDE.</w:t>
      </w:r>
      <w:r w:rsidR="00650712" w:rsidRPr="00C2426F">
        <w:rPr>
          <w:sz w:val="28"/>
          <w:szCs w:val="28"/>
        </w:rPr>
        <w:t xml:space="preserve"> У вікні </w:t>
      </w:r>
      <w:r w:rsidR="00126324">
        <w:rPr>
          <w:i/>
          <w:sz w:val="28"/>
          <w:szCs w:val="28"/>
          <w:lang w:val="en-US"/>
        </w:rPr>
        <w:t>Run</w:t>
      </w:r>
      <w:r w:rsidR="008B627B" w:rsidRPr="00C2426F">
        <w:rPr>
          <w:sz w:val="28"/>
          <w:szCs w:val="28"/>
        </w:rPr>
        <w:t xml:space="preserve"> </w:t>
      </w:r>
      <w:r w:rsidR="00126324">
        <w:rPr>
          <w:sz w:val="28"/>
          <w:szCs w:val="28"/>
          <w:lang w:val="uk-UA"/>
        </w:rPr>
        <w:t xml:space="preserve">у нижній частині </w:t>
      </w:r>
      <w:r w:rsidR="00126324">
        <w:rPr>
          <w:sz w:val="28"/>
          <w:szCs w:val="28"/>
          <w:lang w:val="en-US"/>
        </w:rPr>
        <w:t xml:space="preserve">IDE </w:t>
      </w:r>
      <w:r w:rsidR="00650712" w:rsidRPr="00C2426F">
        <w:rPr>
          <w:sz w:val="28"/>
          <w:szCs w:val="28"/>
        </w:rPr>
        <w:t>буде відображений результат роботи програми</w:t>
      </w:r>
      <w:r w:rsidR="00126324">
        <w:rPr>
          <w:sz w:val="28"/>
          <w:szCs w:val="28"/>
          <w:lang w:val="en-US"/>
        </w:rPr>
        <w:t xml:space="preserve"> </w:t>
      </w:r>
      <w:r w:rsidR="00126324" w:rsidRPr="00C2426F">
        <w:rPr>
          <w:sz w:val="28"/>
          <w:szCs w:val="28"/>
        </w:rPr>
        <w:t>(</w:t>
      </w:r>
      <w:r w:rsidR="00126324">
        <w:fldChar w:fldCharType="begin"/>
      </w:r>
      <w:r w:rsidR="00126324">
        <w:instrText xml:space="preserve"> REF _Ref253045711 \h  \* MERGEFORMAT </w:instrText>
      </w:r>
      <w:r w:rsidR="00126324">
        <w:fldChar w:fldCharType="separate"/>
      </w:r>
      <w:r w:rsidR="00B15E30" w:rsidRPr="00B15E30">
        <w:rPr>
          <w:sz w:val="28"/>
          <w:szCs w:val="28"/>
        </w:rPr>
        <w:t>Рис. 12</w:t>
      </w:r>
      <w:r w:rsidR="00126324">
        <w:fldChar w:fldCharType="end"/>
      </w:r>
      <w:r w:rsidR="00126324" w:rsidRPr="00C2426F">
        <w:rPr>
          <w:sz w:val="28"/>
          <w:szCs w:val="28"/>
        </w:rPr>
        <w:t>)</w:t>
      </w:r>
      <w:r w:rsidR="00650712" w:rsidRPr="00C2426F">
        <w:rPr>
          <w:sz w:val="28"/>
          <w:szCs w:val="28"/>
        </w:rPr>
        <w:t xml:space="preserve">. </w:t>
      </w:r>
    </w:p>
    <w:p w14:paraId="193089AB" w14:textId="4DE41456" w:rsidR="00126324" w:rsidRPr="00126324" w:rsidRDefault="00126324" w:rsidP="00126324">
      <w:pPr>
        <w:pStyle w:val="aff4"/>
        <w:spacing w:before="120"/>
        <w:jc w:val="center"/>
        <w:rPr>
          <w:noProof/>
          <w:lang w:val="uk-UA" w:eastAsia="uk-UA"/>
        </w:rPr>
      </w:pPr>
      <w:r w:rsidRPr="00126324">
        <w:rPr>
          <w:noProof/>
          <w:lang w:val="uk-UA" w:eastAsia="uk-UA"/>
        </w:rPr>
        <w:drawing>
          <wp:inline distT="0" distB="0" distL="0" distR="0" wp14:anchorId="210B25D9" wp14:editId="0E25AE71">
            <wp:extent cx="6082030" cy="2906035"/>
            <wp:effectExtent l="19050" t="19050" r="13970" b="279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290603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22D571" w14:textId="6C3762AF" w:rsidR="00126324" w:rsidRPr="00C2426F" w:rsidRDefault="00126324" w:rsidP="00126324">
      <w:pPr>
        <w:pStyle w:val="19"/>
        <w:spacing w:before="120" w:after="120"/>
        <w:jc w:val="center"/>
        <w:rPr>
          <w:sz w:val="28"/>
          <w:szCs w:val="28"/>
        </w:rPr>
      </w:pPr>
      <w:bookmarkStart w:id="13" w:name="_Ref253045711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12</w:t>
      </w:r>
      <w:r w:rsidRPr="00C2426F">
        <w:rPr>
          <w:b w:val="0"/>
          <w:i/>
          <w:sz w:val="28"/>
          <w:szCs w:val="28"/>
        </w:rPr>
        <w:fldChar w:fldCharType="end"/>
      </w:r>
      <w:bookmarkEnd w:id="13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Виведення</w:t>
      </w:r>
      <w:r w:rsidRPr="00C2426F">
        <w:rPr>
          <w:b w:val="0"/>
          <w:i/>
          <w:sz w:val="28"/>
          <w:szCs w:val="28"/>
        </w:rPr>
        <w:t xml:space="preserve"> результату роботи програми</w:t>
      </w:r>
    </w:p>
    <w:p w14:paraId="6ACA7CF5" w14:textId="5E54F629" w:rsidR="0027288E" w:rsidRPr="00C2426F" w:rsidRDefault="0027288E" w:rsidP="0027288E">
      <w:pPr>
        <w:pStyle w:val="aff4"/>
        <w:ind w:firstLine="426"/>
        <w:jc w:val="both"/>
        <w:rPr>
          <w:szCs w:val="28"/>
        </w:rPr>
      </w:pPr>
      <w:r w:rsidRPr="00C2426F">
        <w:rPr>
          <w:sz w:val="28"/>
          <w:szCs w:val="28"/>
        </w:rPr>
        <w:t>При використанні команди</w:t>
      </w:r>
      <w:r>
        <w:rPr>
          <w:sz w:val="28"/>
          <w:szCs w:val="28"/>
          <w:lang w:val="uk-UA"/>
        </w:rPr>
        <w:t xml:space="preserve"> запуску програми</w:t>
      </w:r>
      <w:r w:rsidRPr="00C2426F">
        <w:rPr>
          <w:sz w:val="28"/>
          <w:szCs w:val="28"/>
        </w:rPr>
        <w:t xml:space="preserve"> в IDE автоматично запускається сценарій </w:t>
      </w:r>
      <w:r>
        <w:rPr>
          <w:sz w:val="28"/>
          <w:szCs w:val="28"/>
          <w:lang w:val="uk-UA"/>
        </w:rPr>
        <w:t>побудови (</w:t>
      </w:r>
      <w:r>
        <w:rPr>
          <w:sz w:val="28"/>
          <w:szCs w:val="28"/>
          <w:lang w:val="en-US"/>
        </w:rPr>
        <w:t>Build</w:t>
      </w:r>
      <w:r>
        <w:rPr>
          <w:sz w:val="28"/>
          <w:szCs w:val="28"/>
          <w:lang w:val="uk-UA"/>
        </w:rPr>
        <w:t>)</w:t>
      </w:r>
      <w:r w:rsidRPr="00C2426F">
        <w:rPr>
          <w:sz w:val="28"/>
          <w:szCs w:val="28"/>
        </w:rPr>
        <w:t>, що виконує наступні завдання:</w:t>
      </w:r>
    </w:p>
    <w:p w14:paraId="7528B87D" w14:textId="77777777" w:rsidR="0027288E" w:rsidRPr="00C2426F" w:rsidRDefault="0027288E" w:rsidP="0027288E">
      <w:pPr>
        <w:numPr>
          <w:ilvl w:val="1"/>
          <w:numId w:val="5"/>
        </w:numPr>
        <w:tabs>
          <w:tab w:val="left" w:pos="851"/>
        </w:tabs>
        <w:ind w:left="851" w:hanging="425"/>
        <w:jc w:val="both"/>
        <w:rPr>
          <w:szCs w:val="28"/>
        </w:rPr>
      </w:pPr>
      <w:r w:rsidRPr="00C2426F">
        <w:rPr>
          <w:szCs w:val="28"/>
        </w:rPr>
        <w:t>видалення попередньо скомпільован</w:t>
      </w:r>
      <w:r>
        <w:rPr>
          <w:szCs w:val="28"/>
          <w:lang w:val="uk-UA"/>
        </w:rPr>
        <w:t>их</w:t>
      </w:r>
      <w:r w:rsidRPr="00C2426F">
        <w:rPr>
          <w:szCs w:val="28"/>
        </w:rPr>
        <w:t xml:space="preserve"> файлів і інших результатів</w:t>
      </w:r>
      <w:r>
        <w:rPr>
          <w:szCs w:val="28"/>
          <w:lang w:val="uk-UA"/>
        </w:rPr>
        <w:t xml:space="preserve"> попередньої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>побудови проєкту</w:t>
      </w:r>
      <w:r w:rsidRPr="00C2426F">
        <w:rPr>
          <w:szCs w:val="28"/>
        </w:rPr>
        <w:t>;</w:t>
      </w:r>
    </w:p>
    <w:p w14:paraId="363A8C6C" w14:textId="73D6454A" w:rsidR="0027288E" w:rsidRPr="00C2426F" w:rsidRDefault="0027288E" w:rsidP="0027288E">
      <w:pPr>
        <w:numPr>
          <w:ilvl w:val="1"/>
          <w:numId w:val="5"/>
        </w:numPr>
        <w:tabs>
          <w:tab w:val="left" w:pos="851"/>
        </w:tabs>
        <w:ind w:left="851" w:hanging="425"/>
        <w:jc w:val="both"/>
      </w:pPr>
      <w:r w:rsidRPr="00C2426F">
        <w:rPr>
          <w:szCs w:val="28"/>
        </w:rPr>
        <w:t xml:space="preserve">компіляція програми та розташування скомпільованих класів </w:t>
      </w:r>
      <w:r>
        <w:rPr>
          <w:szCs w:val="28"/>
          <w:lang w:val="uk-UA"/>
        </w:rPr>
        <w:t>у</w:t>
      </w:r>
      <w:r w:rsidRPr="00C2426F">
        <w:rPr>
          <w:szCs w:val="28"/>
        </w:rPr>
        <w:t xml:space="preserve"> підкаталозі </w:t>
      </w:r>
      <w:r>
        <w:rPr>
          <w:rFonts w:ascii="Arial" w:hAnsi="Arial" w:cs="Arial"/>
          <w:sz w:val="24"/>
          <w:szCs w:val="24"/>
          <w:lang w:val="en-US"/>
        </w:rPr>
        <w:t>out</w:t>
      </w:r>
      <w:r w:rsidRPr="00C2426F">
        <w:rPr>
          <w:rFonts w:ascii="Arial" w:hAnsi="Arial" w:cs="Arial"/>
          <w:sz w:val="24"/>
          <w:szCs w:val="24"/>
        </w:rPr>
        <w:t>\</w:t>
      </w:r>
      <w:r>
        <w:rPr>
          <w:rFonts w:ascii="Arial" w:hAnsi="Arial" w:cs="Arial"/>
          <w:sz w:val="24"/>
          <w:szCs w:val="24"/>
          <w:lang w:val="en-US"/>
        </w:rPr>
        <w:t>production\</w:t>
      </w:r>
      <w:r>
        <w:rPr>
          <w:rFonts w:ascii="Arial" w:hAnsi="Arial" w:cs="Arial"/>
          <w:sz w:val="24"/>
          <w:szCs w:val="24"/>
          <w:lang w:val="uk-UA"/>
        </w:rPr>
        <w:t>назва_проєкту</w:t>
      </w:r>
      <w:r>
        <w:rPr>
          <w:szCs w:val="28"/>
          <w:lang w:val="uk-UA"/>
        </w:rPr>
        <w:t>.</w:t>
      </w:r>
    </w:p>
    <w:p w14:paraId="018B8684" w14:textId="5595447A" w:rsidR="0027288E" w:rsidRPr="00045518" w:rsidRDefault="0027288E" w:rsidP="0027288E">
      <w:pPr>
        <w:pStyle w:val="aff4"/>
        <w:ind w:firstLine="426"/>
        <w:jc w:val="both"/>
        <w:rPr>
          <w:sz w:val="28"/>
          <w:szCs w:val="28"/>
          <w:lang w:val="uk-UA"/>
        </w:rPr>
      </w:pPr>
      <w:proofErr w:type="gramStart"/>
      <w:r w:rsidRPr="00C2426F">
        <w:rPr>
          <w:sz w:val="28"/>
          <w:szCs w:val="28"/>
        </w:rPr>
        <w:t>Для перегляду</w:t>
      </w:r>
      <w:proofErr w:type="gramEnd"/>
      <w:r w:rsidRPr="00C2426F">
        <w:rPr>
          <w:sz w:val="28"/>
          <w:szCs w:val="28"/>
        </w:rPr>
        <w:t xml:space="preserve"> результатів процесу </w:t>
      </w:r>
      <w:r>
        <w:rPr>
          <w:sz w:val="28"/>
          <w:szCs w:val="28"/>
          <w:lang w:val="uk-UA"/>
        </w:rPr>
        <w:t>побудови</w:t>
      </w:r>
      <w:r w:rsidRPr="00C2426F">
        <w:rPr>
          <w:sz w:val="28"/>
          <w:szCs w:val="28"/>
        </w:rPr>
        <w:t xml:space="preserve"> можна розгорнути </w:t>
      </w:r>
      <w:r>
        <w:rPr>
          <w:sz w:val="28"/>
          <w:szCs w:val="28"/>
          <w:lang w:val="uk-UA"/>
        </w:rPr>
        <w:t>каталог</w:t>
      </w:r>
      <w:r w:rsidRPr="00C2426F">
        <w:rPr>
          <w:sz w:val="28"/>
          <w:szCs w:val="28"/>
        </w:rPr>
        <w:t xml:space="preserve"> </w:t>
      </w:r>
      <w:r>
        <w:rPr>
          <w:rFonts w:ascii="Arial" w:hAnsi="Arial" w:cs="Arial"/>
          <w:lang w:val="en-US"/>
        </w:rPr>
        <w:t>out</w:t>
      </w:r>
      <w:r w:rsidRPr="00C2426F">
        <w:rPr>
          <w:rFonts w:ascii="Arial" w:hAnsi="Arial" w:cs="Arial"/>
        </w:rPr>
        <w:t>\</w:t>
      </w:r>
      <w:r>
        <w:rPr>
          <w:rFonts w:ascii="Arial" w:hAnsi="Arial" w:cs="Arial"/>
          <w:lang w:val="en-US"/>
        </w:rPr>
        <w:t>production\</w:t>
      </w:r>
      <w:r>
        <w:rPr>
          <w:rFonts w:ascii="Arial" w:hAnsi="Arial" w:cs="Arial"/>
          <w:lang w:val="uk-UA"/>
        </w:rPr>
        <w:t>назва_проєкту</w:t>
      </w:r>
      <w:r>
        <w:rPr>
          <w:rFonts w:ascii="Arial" w:hAnsi="Arial" w:cs="Arial"/>
          <w:sz w:val="22"/>
          <w:szCs w:val="22"/>
          <w:lang w:val="uk-UA"/>
        </w:rPr>
        <w:t xml:space="preserve"> </w:t>
      </w:r>
      <w:r w:rsidRPr="00C2426F">
        <w:rPr>
          <w:sz w:val="28"/>
          <w:szCs w:val="28"/>
        </w:rPr>
        <w:t>(</w:t>
      </w:r>
      <w:r>
        <w:fldChar w:fldCharType="begin"/>
      </w:r>
      <w:r>
        <w:instrText xml:space="preserve"> REF _Ref487371542 \h  \* MERGEFORMAT </w:instrText>
      </w:r>
      <w:r>
        <w:fldChar w:fldCharType="separate"/>
      </w:r>
      <w:r w:rsidR="00B15E30" w:rsidRPr="00B15E30">
        <w:rPr>
          <w:sz w:val="28"/>
          <w:szCs w:val="28"/>
        </w:rPr>
        <w:t>Рис. 13</w:t>
      </w:r>
      <w:r>
        <w:fldChar w:fldCharType="end"/>
      </w:r>
      <w:r w:rsidRPr="00C2426F">
        <w:rPr>
          <w:sz w:val="28"/>
          <w:szCs w:val="28"/>
        </w:rPr>
        <w:t xml:space="preserve">). </w:t>
      </w:r>
      <w:r>
        <w:rPr>
          <w:sz w:val="28"/>
          <w:szCs w:val="28"/>
          <w:lang w:val="uk-UA"/>
        </w:rPr>
        <w:t xml:space="preserve">Якщо двічі клікнути по файлу </w:t>
      </w:r>
      <w:r w:rsidRPr="0027288E">
        <w:rPr>
          <w:rFonts w:ascii="Arial" w:hAnsi="Arial" w:cs="Arial"/>
          <w:lang w:val="uk-UA"/>
        </w:rPr>
        <w:t xml:space="preserve">out/production/HelloWorldApp/ua/edu/znu/helloworldapp/HelloWorld </w:t>
      </w:r>
      <w:r w:rsidRPr="0027288E">
        <w:rPr>
          <w:sz w:val="28"/>
          <w:szCs w:val="28"/>
          <w:lang w:val="uk-UA"/>
        </w:rPr>
        <w:t>(</w:t>
      </w:r>
      <w:r w:rsidR="00045518">
        <w:rPr>
          <w:sz w:val="28"/>
          <w:szCs w:val="28"/>
          <w:lang w:val="uk-UA"/>
        </w:rPr>
        <w:t xml:space="preserve">насправді цей файл містить байт-код і має розширення </w:t>
      </w:r>
      <w:r w:rsidR="00045518" w:rsidRPr="00045518">
        <w:rPr>
          <w:rFonts w:ascii="Arial" w:hAnsi="Arial" w:cs="Arial"/>
          <w:lang w:val="uk-UA"/>
        </w:rPr>
        <w:t>.class</w:t>
      </w:r>
      <w:r w:rsidRPr="0027288E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буде виконана</w:t>
      </w:r>
      <w:r w:rsidR="00045518">
        <w:rPr>
          <w:sz w:val="28"/>
          <w:szCs w:val="28"/>
          <w:lang w:val="en-US"/>
        </w:rPr>
        <w:t xml:space="preserve"> </w:t>
      </w:r>
      <w:r w:rsidR="00045518">
        <w:rPr>
          <w:sz w:val="28"/>
          <w:szCs w:val="28"/>
          <w:lang w:val="uk-UA"/>
        </w:rPr>
        <w:t xml:space="preserve">декомпіляція вихідного коду із байт-коду і ми побачимо такий код. Зверніть увагу, що він містить конструктор класу, який ми не прописували – це особливість роботи </w:t>
      </w:r>
      <w:r w:rsidR="00045518">
        <w:rPr>
          <w:sz w:val="28"/>
          <w:szCs w:val="28"/>
          <w:lang w:val="en-US"/>
        </w:rPr>
        <w:t xml:space="preserve">Java </w:t>
      </w:r>
      <w:r w:rsidR="00045518">
        <w:rPr>
          <w:sz w:val="28"/>
          <w:szCs w:val="28"/>
          <w:lang w:val="uk-UA"/>
        </w:rPr>
        <w:t>з класами – про це буде проінформовано у змістовому модулі, присвяченому роботі з класами та вивченню основ об'єктно-орієнтованого програмування.</w:t>
      </w:r>
    </w:p>
    <w:p w14:paraId="53A90A89" w14:textId="77777777" w:rsidR="0027288E" w:rsidRPr="00C2426F" w:rsidRDefault="0027288E" w:rsidP="0027288E">
      <w:pPr>
        <w:pStyle w:val="aff4"/>
        <w:spacing w:before="120" w:after="120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C2FD011" wp14:editId="403EDDDF">
            <wp:extent cx="5928804" cy="3577794"/>
            <wp:effectExtent l="19050" t="19050" r="15240" b="2286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04" cy="3577794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05FFB7" w14:textId="11B7C820" w:rsidR="0027288E" w:rsidRPr="00C2426F" w:rsidRDefault="0027288E" w:rsidP="0027288E">
      <w:pPr>
        <w:pStyle w:val="19"/>
        <w:spacing w:before="120" w:after="120"/>
        <w:jc w:val="center"/>
        <w:rPr>
          <w:sz w:val="28"/>
          <w:szCs w:val="28"/>
        </w:rPr>
      </w:pPr>
      <w:bookmarkStart w:id="14" w:name="_Ref487371542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13</w:t>
      </w:r>
      <w:r w:rsidRPr="00C2426F">
        <w:rPr>
          <w:b w:val="0"/>
          <w:i/>
          <w:sz w:val="28"/>
          <w:szCs w:val="28"/>
        </w:rPr>
        <w:fldChar w:fldCharType="end"/>
      </w:r>
      <w:bookmarkEnd w:id="14"/>
      <w:r w:rsidRPr="00C2426F">
        <w:rPr>
          <w:b w:val="0"/>
          <w:i/>
          <w:sz w:val="28"/>
          <w:szCs w:val="28"/>
        </w:rPr>
        <w:t xml:space="preserve">. Файлова структура </w:t>
      </w:r>
      <w:r>
        <w:rPr>
          <w:b w:val="0"/>
          <w:i/>
          <w:sz w:val="28"/>
          <w:szCs w:val="28"/>
        </w:rPr>
        <w:t>проєкт</w:t>
      </w:r>
      <w:r w:rsidRPr="00C2426F">
        <w:rPr>
          <w:b w:val="0"/>
          <w:i/>
          <w:sz w:val="28"/>
          <w:szCs w:val="28"/>
        </w:rPr>
        <w:t>у після складання</w:t>
      </w:r>
    </w:p>
    <w:p w14:paraId="4D4E679F" w14:textId="61F07750" w:rsidR="008927F4" w:rsidRPr="00C2426F" w:rsidRDefault="008927F4" w:rsidP="008927F4">
      <w:pPr>
        <w:pStyle w:val="aff4"/>
        <w:ind w:firstLine="425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У разі помилок, що виникли при компіляції, </w:t>
      </w:r>
      <w:r w:rsidR="0027288E">
        <w:rPr>
          <w:sz w:val="28"/>
          <w:szCs w:val="28"/>
          <w:lang w:val="uk-UA"/>
        </w:rPr>
        <w:t xml:space="preserve">відповідна частина коду виділяється червоним шрифтом. </w:t>
      </w:r>
      <w:r w:rsidR="0027288E" w:rsidRPr="00C2426F">
        <w:rPr>
          <w:sz w:val="28"/>
          <w:szCs w:val="28"/>
        </w:rPr>
        <w:t xml:space="preserve">При наведенні на </w:t>
      </w:r>
      <w:r w:rsidR="0027288E">
        <w:rPr>
          <w:sz w:val="28"/>
          <w:szCs w:val="28"/>
          <w:lang w:val="uk-UA"/>
        </w:rPr>
        <w:t>нього</w:t>
      </w:r>
      <w:r w:rsidR="0027288E" w:rsidRPr="00C2426F">
        <w:rPr>
          <w:sz w:val="28"/>
          <w:szCs w:val="28"/>
        </w:rPr>
        <w:t xml:space="preserve"> покажчика миші відображається опис причини помилки.</w:t>
      </w:r>
      <w:r w:rsidRPr="00C2426F">
        <w:rPr>
          <w:sz w:val="28"/>
          <w:szCs w:val="28"/>
        </w:rPr>
        <w:t xml:space="preserve"> (</w:t>
      </w:r>
      <w:r>
        <w:fldChar w:fldCharType="begin"/>
      </w:r>
      <w:r>
        <w:instrText xml:space="preserve"> REF _Ref487700271 \h  \* MERGEFORMAT </w:instrText>
      </w:r>
      <w:r>
        <w:fldChar w:fldCharType="separate"/>
      </w:r>
      <w:r w:rsidR="00B15E30" w:rsidRPr="00B15E30">
        <w:rPr>
          <w:sz w:val="28"/>
          <w:szCs w:val="28"/>
        </w:rPr>
        <w:t>Рис. 14</w:t>
      </w:r>
      <w:r>
        <w:fldChar w:fldCharType="end"/>
      </w:r>
      <w:r w:rsidRPr="00C2426F">
        <w:rPr>
          <w:sz w:val="28"/>
          <w:szCs w:val="28"/>
        </w:rPr>
        <w:t>).</w:t>
      </w:r>
    </w:p>
    <w:p w14:paraId="6900CC17" w14:textId="77777777" w:rsidR="008E37DB" w:rsidRPr="00C2426F" w:rsidRDefault="0078292E">
      <w:pPr>
        <w:pStyle w:val="aff4"/>
        <w:jc w:val="center"/>
        <w:rPr>
          <w:i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640EF3C" wp14:editId="5054B1AA">
            <wp:extent cx="5980293" cy="3138173"/>
            <wp:effectExtent l="19050" t="19050" r="20955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93" cy="313817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A28245" w14:textId="6FE4A5E4" w:rsidR="008E37DB" w:rsidRPr="00C2426F" w:rsidRDefault="00DD581A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15" w:name="_Ref487700271"/>
      <w:r>
        <w:rPr>
          <w:b w:val="0"/>
          <w:i/>
          <w:sz w:val="28"/>
          <w:szCs w:val="28"/>
          <w:lang w:val="uk-UA"/>
        </w:rPr>
        <w:t>Рис</w:t>
      </w:r>
      <w:r w:rsidR="008E37DB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8E37DB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14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15"/>
      <w:r w:rsidR="008E37DB" w:rsidRPr="00C2426F">
        <w:rPr>
          <w:b w:val="0"/>
          <w:i/>
          <w:sz w:val="28"/>
          <w:szCs w:val="28"/>
        </w:rPr>
        <w:t xml:space="preserve">. Маркування помилок </w:t>
      </w:r>
      <w:r w:rsidR="00702A51">
        <w:rPr>
          <w:b w:val="0"/>
          <w:i/>
          <w:sz w:val="28"/>
          <w:szCs w:val="28"/>
          <w:lang w:val="uk-UA"/>
        </w:rPr>
        <w:t>у</w:t>
      </w:r>
      <w:r w:rsidR="008E37DB" w:rsidRPr="00C2426F">
        <w:rPr>
          <w:b w:val="0"/>
          <w:i/>
          <w:sz w:val="28"/>
          <w:szCs w:val="28"/>
        </w:rPr>
        <w:t xml:space="preserve"> програм</w:t>
      </w:r>
      <w:r w:rsidR="00702A51">
        <w:rPr>
          <w:b w:val="0"/>
          <w:i/>
          <w:sz w:val="28"/>
          <w:szCs w:val="28"/>
          <w:lang w:val="uk-UA"/>
        </w:rPr>
        <w:t>і</w:t>
      </w:r>
      <w:r w:rsidR="008E37DB" w:rsidRPr="00C2426F">
        <w:rPr>
          <w:b w:val="0"/>
          <w:i/>
          <w:sz w:val="28"/>
          <w:szCs w:val="28"/>
        </w:rPr>
        <w:t xml:space="preserve"> в редакторі вихідного коду</w:t>
      </w:r>
    </w:p>
    <w:p w14:paraId="6DDFF883" w14:textId="7132BA26" w:rsidR="005E5A65" w:rsidRPr="007F76A7" w:rsidRDefault="00EA493F" w:rsidP="005E2014">
      <w:pPr>
        <w:pStyle w:val="aff4"/>
        <w:ind w:firstLine="426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Оскільки проєкти </w:t>
      </w:r>
      <w:r>
        <w:rPr>
          <w:sz w:val="28"/>
          <w:szCs w:val="28"/>
          <w:lang w:val="en-US"/>
        </w:rPr>
        <w:t xml:space="preserve">Java </w:t>
      </w:r>
      <w:r>
        <w:rPr>
          <w:sz w:val="28"/>
          <w:szCs w:val="28"/>
          <w:lang w:val="uk-UA"/>
        </w:rPr>
        <w:t xml:space="preserve">можуть мати багато класів, відсортованих за різними пакетами, зручним способом розповсюдження та запуску програм є використання архівного файлу, у якому містяться усі скомпільовані класи. Він має розширення </w:t>
      </w:r>
      <w:r w:rsidRPr="00EA493F">
        <w:rPr>
          <w:rFonts w:ascii="Arial" w:hAnsi="Arial" w:cs="Arial"/>
          <w:lang w:val="uk-UA"/>
        </w:rPr>
        <w:t>.jar</w:t>
      </w:r>
      <w:r>
        <w:rPr>
          <w:sz w:val="28"/>
          <w:szCs w:val="28"/>
          <w:lang w:val="en-US"/>
        </w:rPr>
        <w:t xml:space="preserve"> (Java ARchive).</w:t>
      </w:r>
      <w:r w:rsidR="007F76A7">
        <w:rPr>
          <w:sz w:val="28"/>
          <w:szCs w:val="28"/>
          <w:lang w:val="en-US"/>
        </w:rPr>
        <w:t xml:space="preserve"> </w:t>
      </w:r>
      <w:r w:rsidR="007F76A7">
        <w:rPr>
          <w:sz w:val="28"/>
          <w:szCs w:val="28"/>
          <w:lang w:val="uk-UA"/>
        </w:rPr>
        <w:t xml:space="preserve">Для створення архіву в </w:t>
      </w:r>
      <w:r w:rsidR="007F76A7">
        <w:rPr>
          <w:sz w:val="28"/>
          <w:szCs w:val="28"/>
          <w:lang w:val="en-US"/>
        </w:rPr>
        <w:t xml:space="preserve">IntelliJ IDEA </w:t>
      </w:r>
      <w:r w:rsidR="007F76A7">
        <w:rPr>
          <w:sz w:val="28"/>
          <w:szCs w:val="28"/>
          <w:lang w:val="uk-UA"/>
        </w:rPr>
        <w:t xml:space="preserve">виконайте </w:t>
      </w:r>
      <w:r w:rsidR="007F76A7">
        <w:rPr>
          <w:sz w:val="28"/>
          <w:szCs w:val="28"/>
          <w:lang w:val="uk-UA"/>
        </w:rPr>
        <w:lastRenderedPageBreak/>
        <w:t>команду</w:t>
      </w:r>
      <w:r w:rsidR="007F76A7">
        <w:rPr>
          <w:sz w:val="28"/>
          <w:szCs w:val="28"/>
          <w:lang w:val="en-US"/>
        </w:rPr>
        <w:t xml:space="preserve"> </w:t>
      </w:r>
      <w:r w:rsidR="007F76A7" w:rsidRPr="007F76A7">
        <w:rPr>
          <w:i/>
          <w:sz w:val="28"/>
          <w:szCs w:val="28"/>
          <w:lang w:val="en-US"/>
        </w:rPr>
        <w:t>File</w:t>
      </w:r>
      <w:r w:rsidR="007F76A7">
        <w:rPr>
          <w:i/>
          <w:sz w:val="28"/>
          <w:szCs w:val="28"/>
          <w:lang w:val="uk-UA"/>
        </w:rPr>
        <w:t>–</w:t>
      </w:r>
      <w:r w:rsidR="007F76A7" w:rsidRPr="007F76A7">
        <w:rPr>
          <w:i/>
          <w:sz w:val="28"/>
          <w:szCs w:val="28"/>
          <w:lang w:val="en-US"/>
        </w:rPr>
        <w:t>Project Structure</w:t>
      </w:r>
      <w:r w:rsidR="007F76A7">
        <w:rPr>
          <w:i/>
          <w:sz w:val="28"/>
          <w:szCs w:val="28"/>
          <w:lang w:val="uk-UA"/>
        </w:rPr>
        <w:t xml:space="preserve">. </w:t>
      </w:r>
      <w:r w:rsidR="007F76A7">
        <w:rPr>
          <w:sz w:val="28"/>
          <w:szCs w:val="28"/>
          <w:lang w:val="uk-UA"/>
        </w:rPr>
        <w:t xml:space="preserve">У вікні </w:t>
      </w:r>
      <w:r w:rsidR="007F76A7" w:rsidRPr="007F76A7">
        <w:rPr>
          <w:i/>
          <w:sz w:val="28"/>
          <w:szCs w:val="28"/>
          <w:lang w:val="en-US"/>
        </w:rPr>
        <w:t>Project Structure</w:t>
      </w:r>
      <w:r w:rsidR="007F76A7">
        <w:rPr>
          <w:sz w:val="28"/>
          <w:szCs w:val="28"/>
          <w:lang w:val="uk-UA"/>
        </w:rPr>
        <w:t xml:space="preserve"> оберіть зліва розділ </w:t>
      </w:r>
      <w:r w:rsidR="007F76A7" w:rsidRPr="007F76A7">
        <w:rPr>
          <w:i/>
          <w:sz w:val="28"/>
          <w:szCs w:val="28"/>
          <w:lang w:val="en-US"/>
        </w:rPr>
        <w:t>Artifacts</w:t>
      </w:r>
      <w:r w:rsidR="007F76A7">
        <w:rPr>
          <w:sz w:val="28"/>
          <w:szCs w:val="28"/>
          <w:lang w:val="en-US"/>
        </w:rPr>
        <w:t xml:space="preserve"> </w:t>
      </w:r>
      <w:r w:rsidR="007F76A7">
        <w:rPr>
          <w:sz w:val="28"/>
          <w:szCs w:val="28"/>
          <w:lang w:val="uk-UA"/>
        </w:rPr>
        <w:t xml:space="preserve">та клікніть по кнопці </w:t>
      </w:r>
      <w:r w:rsidR="007F76A7">
        <w:rPr>
          <w:noProof/>
        </w:rPr>
        <w:drawing>
          <wp:inline distT="0" distB="0" distL="0" distR="0" wp14:anchorId="06DE31DB" wp14:editId="43F32203">
            <wp:extent cx="206954" cy="160964"/>
            <wp:effectExtent l="19050" t="19050" r="22225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051" cy="173484"/>
                    </a:xfrm>
                    <a:prstGeom prst="rect">
                      <a:avLst/>
                    </a:prstGeom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F76A7">
        <w:rPr>
          <w:sz w:val="28"/>
          <w:szCs w:val="28"/>
          <w:lang w:val="uk-UA"/>
        </w:rPr>
        <w:t xml:space="preserve"> у верхній частині вікна та у вікні </w:t>
      </w:r>
      <w:r w:rsidR="007F76A7" w:rsidRPr="007F76A7">
        <w:rPr>
          <w:i/>
          <w:sz w:val="28"/>
          <w:szCs w:val="28"/>
          <w:lang w:val="en-US"/>
        </w:rPr>
        <w:t>Add</w:t>
      </w:r>
      <w:r w:rsidR="007F76A7">
        <w:rPr>
          <w:sz w:val="28"/>
          <w:szCs w:val="28"/>
          <w:lang w:val="en-US"/>
        </w:rPr>
        <w:t xml:space="preserve"> </w:t>
      </w:r>
      <w:r w:rsidR="007F76A7">
        <w:rPr>
          <w:sz w:val="28"/>
          <w:szCs w:val="28"/>
          <w:lang w:val="uk-UA"/>
        </w:rPr>
        <w:t xml:space="preserve">оберіть </w:t>
      </w:r>
      <w:r w:rsidR="007F76A7" w:rsidRPr="007F76A7">
        <w:rPr>
          <w:i/>
          <w:sz w:val="28"/>
          <w:szCs w:val="28"/>
          <w:lang w:val="en-US"/>
        </w:rPr>
        <w:t>JAR–From modules with dependencies...</w:t>
      </w:r>
      <w:r w:rsidR="007F76A7">
        <w:rPr>
          <w:sz w:val="28"/>
          <w:szCs w:val="28"/>
          <w:lang w:val="en-US"/>
        </w:rPr>
        <w:t xml:space="preserve"> </w:t>
      </w:r>
      <w:r w:rsidR="00DA2012">
        <w:rPr>
          <w:sz w:val="28"/>
          <w:szCs w:val="28"/>
          <w:lang w:val="en-US"/>
        </w:rPr>
        <w:t>(</w:t>
      </w:r>
      <w:r w:rsidR="00DA2012" w:rsidRPr="00DA2012">
        <w:rPr>
          <w:sz w:val="28"/>
          <w:szCs w:val="28"/>
          <w:lang w:val="en-US"/>
        </w:rPr>
        <w:fldChar w:fldCharType="begin"/>
      </w:r>
      <w:r w:rsidR="00DA2012" w:rsidRPr="00DA2012">
        <w:rPr>
          <w:sz w:val="28"/>
          <w:szCs w:val="28"/>
          <w:lang w:val="en-US"/>
        </w:rPr>
        <w:instrText xml:space="preserve"> REF _Ref187228686 \h  \* MERGEFORMAT </w:instrText>
      </w:r>
      <w:r w:rsidR="00DA2012" w:rsidRPr="00DA2012">
        <w:rPr>
          <w:sz w:val="28"/>
          <w:szCs w:val="28"/>
          <w:lang w:val="en-US"/>
        </w:rPr>
      </w:r>
      <w:r w:rsidR="00DA2012" w:rsidRPr="00DA2012">
        <w:rPr>
          <w:sz w:val="28"/>
          <w:szCs w:val="28"/>
          <w:lang w:val="en-US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15</w:t>
      </w:r>
      <w:r w:rsidR="00DA2012" w:rsidRPr="00DA2012">
        <w:rPr>
          <w:sz w:val="28"/>
          <w:szCs w:val="28"/>
          <w:lang w:val="en-US"/>
        </w:rPr>
        <w:fldChar w:fldCharType="end"/>
      </w:r>
      <w:r w:rsidR="00DA2012">
        <w:rPr>
          <w:sz w:val="28"/>
          <w:szCs w:val="28"/>
          <w:lang w:val="en-US"/>
        </w:rPr>
        <w:t>).</w:t>
      </w:r>
    </w:p>
    <w:p w14:paraId="143E7B99" w14:textId="4A12996D" w:rsidR="007F76A7" w:rsidRDefault="007F76A7" w:rsidP="005B45E2">
      <w:pPr>
        <w:pStyle w:val="aff4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E38A40F" wp14:editId="039ED783">
            <wp:extent cx="6094730" cy="3237925"/>
            <wp:effectExtent l="19050" t="19050" r="20320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23792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CE20F5" w14:textId="2912C8C8" w:rsidR="005B45E2" w:rsidRPr="00DA2012" w:rsidRDefault="005B45E2" w:rsidP="005B45E2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bookmarkStart w:id="16" w:name="_Ref187228686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15</w:t>
      </w:r>
      <w:r w:rsidRPr="00C2426F">
        <w:rPr>
          <w:b w:val="0"/>
          <w:i/>
          <w:sz w:val="28"/>
          <w:szCs w:val="28"/>
        </w:rPr>
        <w:fldChar w:fldCharType="end"/>
      </w:r>
      <w:bookmarkEnd w:id="16"/>
      <w:r w:rsidRPr="00C2426F">
        <w:rPr>
          <w:b w:val="0"/>
          <w:i/>
          <w:sz w:val="28"/>
          <w:szCs w:val="28"/>
        </w:rPr>
        <w:t xml:space="preserve">. </w:t>
      </w:r>
      <w:r w:rsidR="00DA2012">
        <w:rPr>
          <w:b w:val="0"/>
          <w:i/>
          <w:sz w:val="28"/>
          <w:szCs w:val="28"/>
          <w:lang w:val="uk-UA"/>
        </w:rPr>
        <w:t>Створення архівного файлу - крок 1</w:t>
      </w:r>
    </w:p>
    <w:p w14:paraId="541DE70D" w14:textId="15C555AB" w:rsidR="00DA2012" w:rsidRPr="00DA2012" w:rsidRDefault="00DA2012" w:rsidP="005E2014">
      <w:pPr>
        <w:pStyle w:val="aff4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вікні </w:t>
      </w:r>
      <w:r w:rsidRPr="00591672">
        <w:rPr>
          <w:i/>
          <w:sz w:val="28"/>
          <w:szCs w:val="28"/>
          <w:lang w:val="en-US"/>
        </w:rPr>
        <w:t>Create JAR from Modules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uk-UA"/>
        </w:rPr>
        <w:t xml:space="preserve">що відкриється, у поле </w:t>
      </w:r>
      <w:r w:rsidRPr="00591672">
        <w:rPr>
          <w:i/>
          <w:sz w:val="28"/>
          <w:szCs w:val="28"/>
          <w:lang w:val="en-US"/>
        </w:rPr>
        <w:t>Main Class: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оберіть за допомогою кнопки </w:t>
      </w:r>
      <w:r>
        <w:rPr>
          <w:noProof/>
        </w:rPr>
        <w:drawing>
          <wp:inline distT="0" distB="0" distL="0" distR="0" wp14:anchorId="243D45DF" wp14:editId="6C42A1E6">
            <wp:extent cx="250884" cy="201691"/>
            <wp:effectExtent l="19050" t="19050" r="15875" b="273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243" cy="208411"/>
                    </a:xfrm>
                    <a:prstGeom prst="rect">
                      <a:avLst/>
                    </a:prstGeom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повне ім'я класу з програмою</w:t>
      </w:r>
      <w:r w:rsidR="004740BD">
        <w:rPr>
          <w:sz w:val="28"/>
          <w:szCs w:val="28"/>
          <w:lang w:val="uk-UA"/>
        </w:rPr>
        <w:t xml:space="preserve"> (що складається з назви пакету та назви класу)</w:t>
      </w:r>
      <w:r>
        <w:rPr>
          <w:sz w:val="28"/>
          <w:szCs w:val="28"/>
          <w:lang w:val="uk-UA"/>
        </w:rPr>
        <w:t xml:space="preserve"> т</w:t>
      </w:r>
      <w:r w:rsidR="00B501E1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натисніть кнопку </w:t>
      </w:r>
      <w:r w:rsidRPr="00591672">
        <w:rPr>
          <w:i/>
          <w:sz w:val="28"/>
          <w:szCs w:val="28"/>
          <w:lang w:val="en-US"/>
        </w:rPr>
        <w:t>OK</w:t>
      </w:r>
      <w:r>
        <w:rPr>
          <w:sz w:val="28"/>
          <w:szCs w:val="28"/>
          <w:lang w:val="uk-UA"/>
        </w:rPr>
        <w:t xml:space="preserve"> (</w:t>
      </w:r>
      <w:r w:rsidR="004740BD" w:rsidRPr="004740BD">
        <w:rPr>
          <w:sz w:val="28"/>
          <w:szCs w:val="28"/>
          <w:lang w:val="uk-UA"/>
        </w:rPr>
        <w:fldChar w:fldCharType="begin"/>
      </w:r>
      <w:r w:rsidR="004740BD" w:rsidRPr="004740BD">
        <w:rPr>
          <w:sz w:val="28"/>
          <w:szCs w:val="28"/>
          <w:lang w:val="uk-UA"/>
        </w:rPr>
        <w:instrText xml:space="preserve"> REF _Ref187228936 \h  \* MERGEFORMAT </w:instrText>
      </w:r>
      <w:r w:rsidR="004740BD" w:rsidRPr="004740BD">
        <w:rPr>
          <w:sz w:val="28"/>
          <w:szCs w:val="28"/>
          <w:lang w:val="uk-UA"/>
        </w:rPr>
      </w:r>
      <w:r w:rsidR="004740BD" w:rsidRPr="004740BD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16</w:t>
      </w:r>
      <w:r w:rsidR="004740BD" w:rsidRPr="004740BD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).</w:t>
      </w:r>
    </w:p>
    <w:p w14:paraId="7A51511C" w14:textId="6F741A70" w:rsidR="004740BD" w:rsidRDefault="004740BD" w:rsidP="004740BD">
      <w:pPr>
        <w:pStyle w:val="aff4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5316031" wp14:editId="33B23F78">
            <wp:extent cx="3166844" cy="2734267"/>
            <wp:effectExtent l="19050" t="19050" r="1460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94" cy="274251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046407" w14:textId="0A6F9CD0" w:rsidR="004740BD" w:rsidRPr="00DA2012" w:rsidRDefault="004740BD" w:rsidP="004740BD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bookmarkStart w:id="17" w:name="_Ref187228936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16</w:t>
      </w:r>
      <w:r w:rsidRPr="00C2426F">
        <w:rPr>
          <w:b w:val="0"/>
          <w:i/>
          <w:sz w:val="28"/>
          <w:szCs w:val="28"/>
        </w:rPr>
        <w:fldChar w:fldCharType="end"/>
      </w:r>
      <w:bookmarkEnd w:id="17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Створення архівного файлу - крок 2</w:t>
      </w:r>
    </w:p>
    <w:p w14:paraId="28581AF1" w14:textId="6EC6E1FD" w:rsidR="00403A43" w:rsidRDefault="00403A43" w:rsidP="005E2014">
      <w:pPr>
        <w:pStyle w:val="aff4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вікні </w:t>
      </w:r>
      <w:r w:rsidRPr="00403A43">
        <w:rPr>
          <w:i/>
          <w:sz w:val="28"/>
          <w:szCs w:val="28"/>
          <w:lang w:val="en-US"/>
        </w:rPr>
        <w:t>Project Structure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з'явиться створений артифакт, натисніть кнопку </w:t>
      </w:r>
      <w:r w:rsidRPr="00591672">
        <w:rPr>
          <w:i/>
          <w:sz w:val="28"/>
          <w:szCs w:val="28"/>
          <w:lang w:val="en-US"/>
        </w:rPr>
        <w:t>OK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uk-UA"/>
        </w:rPr>
        <w:t>щоб закрити це вікно.</w:t>
      </w:r>
    </w:p>
    <w:p w14:paraId="5ED8A16B" w14:textId="25BC5C8C" w:rsidR="00626E97" w:rsidRDefault="00626E97" w:rsidP="005E2014">
      <w:pPr>
        <w:pStyle w:val="aff4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Останнім кроком є побудова артифакту, яка ініціюється командою </w:t>
      </w:r>
      <w:r w:rsidRPr="00C2521A">
        <w:rPr>
          <w:i/>
          <w:sz w:val="28"/>
          <w:szCs w:val="28"/>
          <w:lang w:val="en-US"/>
        </w:rPr>
        <w:t>Build–Build Artifacts</w:t>
      </w:r>
      <w:r w:rsidR="00C2521A">
        <w:rPr>
          <w:i/>
          <w:sz w:val="28"/>
          <w:szCs w:val="28"/>
          <w:lang w:val="uk-UA"/>
        </w:rPr>
        <w:t>...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та обранням зі вспливаючого вікна </w:t>
      </w:r>
      <w:r w:rsidRPr="00C2521A">
        <w:rPr>
          <w:i/>
          <w:sz w:val="28"/>
          <w:szCs w:val="28"/>
          <w:lang w:val="en-US"/>
        </w:rPr>
        <w:t>Build Artifact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назви архівного файлу та кліку по команді </w:t>
      </w:r>
      <w:r w:rsidRPr="00C2521A">
        <w:rPr>
          <w:i/>
          <w:sz w:val="28"/>
          <w:szCs w:val="28"/>
          <w:lang w:val="en-US"/>
        </w:rPr>
        <w:t>Build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у дочірньому вікні </w:t>
      </w:r>
      <w:r w:rsidRPr="00C2521A">
        <w:rPr>
          <w:i/>
          <w:sz w:val="28"/>
          <w:szCs w:val="28"/>
          <w:lang w:val="en-US"/>
        </w:rPr>
        <w:t>Action</w:t>
      </w:r>
      <w:r>
        <w:rPr>
          <w:sz w:val="28"/>
          <w:szCs w:val="28"/>
          <w:lang w:val="uk-UA"/>
        </w:rPr>
        <w:t xml:space="preserve"> (</w:t>
      </w:r>
      <w:r w:rsidR="00C2521A" w:rsidRPr="00C2521A">
        <w:rPr>
          <w:sz w:val="28"/>
          <w:szCs w:val="28"/>
          <w:lang w:val="uk-UA"/>
        </w:rPr>
        <w:fldChar w:fldCharType="begin"/>
      </w:r>
      <w:r w:rsidR="00C2521A" w:rsidRPr="00C2521A">
        <w:rPr>
          <w:sz w:val="28"/>
          <w:szCs w:val="28"/>
          <w:lang w:val="uk-UA"/>
        </w:rPr>
        <w:instrText xml:space="preserve"> REF _Ref187229262 \h  \* MERGEFORMAT </w:instrText>
      </w:r>
      <w:r w:rsidR="00C2521A" w:rsidRPr="00C2521A">
        <w:rPr>
          <w:sz w:val="28"/>
          <w:szCs w:val="28"/>
          <w:lang w:val="uk-UA"/>
        </w:rPr>
      </w:r>
      <w:r w:rsidR="00C2521A" w:rsidRPr="00C2521A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17</w:t>
      </w:r>
      <w:r w:rsidR="00C2521A" w:rsidRPr="00C2521A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).</w:t>
      </w:r>
    </w:p>
    <w:p w14:paraId="2127AA8D" w14:textId="576D1EA7" w:rsidR="00C2521A" w:rsidRDefault="00C2521A" w:rsidP="00C2521A">
      <w:pPr>
        <w:pStyle w:val="aff4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C6CD712" wp14:editId="3F850EAF">
            <wp:extent cx="2378278" cy="1451869"/>
            <wp:effectExtent l="19050" t="19050" r="22225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75" cy="146804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404C07" w14:textId="7744C724" w:rsidR="00C2521A" w:rsidRPr="00DA2012" w:rsidRDefault="00C2521A" w:rsidP="00C2521A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bookmarkStart w:id="18" w:name="_Ref187229262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17</w:t>
      </w:r>
      <w:r w:rsidRPr="00C2426F">
        <w:rPr>
          <w:b w:val="0"/>
          <w:i/>
          <w:sz w:val="28"/>
          <w:szCs w:val="28"/>
        </w:rPr>
        <w:fldChar w:fldCharType="end"/>
      </w:r>
      <w:bookmarkEnd w:id="18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Створення архівного файлу - крок 3</w:t>
      </w:r>
    </w:p>
    <w:p w14:paraId="18B49A2A" w14:textId="0192B808" w:rsidR="001024C7" w:rsidRPr="00591672" w:rsidRDefault="00591672" w:rsidP="005E2014">
      <w:pPr>
        <w:pStyle w:val="aff4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Результатом виконання команди буде створення у каталозі </w:t>
      </w:r>
      <w:r w:rsidRPr="008E1A66">
        <w:rPr>
          <w:rFonts w:ascii="Arial" w:hAnsi="Arial" w:cs="Arial"/>
          <w:lang w:val="uk-UA"/>
        </w:rPr>
        <w:t>out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проєкту підкаталогу </w:t>
      </w:r>
      <w:r w:rsidRPr="008E1A66">
        <w:rPr>
          <w:rFonts w:ascii="Arial" w:hAnsi="Arial" w:cs="Arial"/>
          <w:lang w:val="uk-UA"/>
        </w:rPr>
        <w:t>artifacts/HelloWorldApp_jar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та в ньому архівного файлу </w:t>
      </w:r>
      <w:r w:rsidRPr="008E1A66">
        <w:rPr>
          <w:rFonts w:ascii="Arial" w:hAnsi="Arial" w:cs="Arial"/>
          <w:lang w:val="uk-UA"/>
        </w:rPr>
        <w:t>HelloWorldApp.jar</w:t>
      </w:r>
      <w:r w:rsidR="008F2462">
        <w:rPr>
          <w:rFonts w:ascii="Arial" w:hAnsi="Arial" w:cs="Arial"/>
          <w:lang w:val="uk-UA"/>
        </w:rPr>
        <w:t xml:space="preserve"> (</w:t>
      </w:r>
      <w:r w:rsidR="008F2462" w:rsidRPr="008F2462">
        <w:rPr>
          <w:rFonts w:ascii="Arial" w:hAnsi="Arial" w:cs="Arial"/>
          <w:lang w:val="uk-UA"/>
        </w:rPr>
        <w:fldChar w:fldCharType="begin"/>
      </w:r>
      <w:r w:rsidR="008F2462" w:rsidRPr="008F2462">
        <w:rPr>
          <w:rFonts w:ascii="Arial" w:hAnsi="Arial" w:cs="Arial"/>
          <w:lang w:val="uk-UA"/>
        </w:rPr>
        <w:instrText xml:space="preserve"> REF _Ref187229548 \h  \* MERGEFORMAT </w:instrText>
      </w:r>
      <w:r w:rsidR="008F2462" w:rsidRPr="008F2462">
        <w:rPr>
          <w:rFonts w:ascii="Arial" w:hAnsi="Arial" w:cs="Arial"/>
          <w:lang w:val="uk-UA"/>
        </w:rPr>
      </w:r>
      <w:r w:rsidR="008F2462" w:rsidRPr="008F2462">
        <w:rPr>
          <w:rFonts w:ascii="Arial" w:hAnsi="Arial" w:cs="Arial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>.</w:t>
      </w:r>
      <w:r w:rsidR="00B15E30" w:rsidRPr="00B15E30">
        <w:rPr>
          <w:sz w:val="28"/>
          <w:szCs w:val="28"/>
          <w:lang w:val="uk-UA"/>
        </w:rPr>
        <w:t xml:space="preserve"> </w:t>
      </w:r>
      <w:r w:rsidR="00B15E30">
        <w:rPr>
          <w:b/>
          <w:i/>
          <w:noProof/>
          <w:sz w:val="28"/>
          <w:szCs w:val="28"/>
        </w:rPr>
        <w:t>18</w:t>
      </w:r>
      <w:r w:rsidR="008F2462" w:rsidRPr="008F2462">
        <w:rPr>
          <w:rFonts w:ascii="Arial" w:hAnsi="Arial" w:cs="Arial"/>
          <w:lang w:val="uk-UA"/>
        </w:rPr>
        <w:fldChar w:fldCharType="end"/>
      </w:r>
      <w:r w:rsidR="008F2462">
        <w:rPr>
          <w:rFonts w:ascii="Arial" w:hAnsi="Arial" w:cs="Arial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14:paraId="6655F60B" w14:textId="4FEC3726" w:rsidR="001024C7" w:rsidRDefault="008E1A66" w:rsidP="008E1A66">
      <w:pPr>
        <w:pStyle w:val="aff4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084489B" wp14:editId="67356EE3">
            <wp:extent cx="4463145" cy="2617365"/>
            <wp:effectExtent l="19050" t="19050" r="13970" b="120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50" cy="262434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014193" w14:textId="68D70C19" w:rsidR="008E1A66" w:rsidRPr="00DA2012" w:rsidRDefault="008E1A66" w:rsidP="008E1A66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bookmarkStart w:id="19" w:name="_Ref187229548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18</w:t>
      </w:r>
      <w:r w:rsidRPr="00C2426F">
        <w:rPr>
          <w:b w:val="0"/>
          <w:i/>
          <w:sz w:val="28"/>
          <w:szCs w:val="28"/>
        </w:rPr>
        <w:fldChar w:fldCharType="end"/>
      </w:r>
      <w:bookmarkEnd w:id="19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Створення архівного файлу - результат</w:t>
      </w:r>
    </w:p>
    <w:p w14:paraId="62E2A1B5" w14:textId="6FB00A6C" w:rsidR="00B4304B" w:rsidRDefault="00650712" w:rsidP="00650712">
      <w:pPr>
        <w:pStyle w:val="aff4"/>
        <w:ind w:firstLine="426"/>
        <w:jc w:val="both"/>
        <w:rPr>
          <w:sz w:val="28"/>
          <w:szCs w:val="28"/>
          <w:lang w:val="uk-UA"/>
        </w:rPr>
      </w:pPr>
      <w:proofErr w:type="gramStart"/>
      <w:r w:rsidRPr="00B4304B">
        <w:rPr>
          <w:sz w:val="28"/>
          <w:szCs w:val="28"/>
        </w:rPr>
        <w:t>Для запуску</w:t>
      </w:r>
      <w:proofErr w:type="gramEnd"/>
      <w:r w:rsidRPr="00B4304B">
        <w:rPr>
          <w:sz w:val="28"/>
          <w:szCs w:val="28"/>
        </w:rPr>
        <w:t xml:space="preserve"> програми з архіву скопіюйте </w:t>
      </w:r>
      <w:r w:rsidR="00B4304B">
        <w:rPr>
          <w:sz w:val="28"/>
          <w:szCs w:val="28"/>
          <w:lang w:val="uk-UA"/>
        </w:rPr>
        <w:t xml:space="preserve">файл </w:t>
      </w:r>
      <w:bookmarkStart w:id="20" w:name="_Hlk187339997"/>
      <w:r w:rsidR="00B4304B" w:rsidRPr="008E1A66">
        <w:rPr>
          <w:rFonts w:ascii="Arial" w:hAnsi="Arial" w:cs="Arial"/>
          <w:lang w:val="uk-UA"/>
        </w:rPr>
        <w:t>HelloWorldApp.jar</w:t>
      </w:r>
      <w:r w:rsidR="00B4304B">
        <w:rPr>
          <w:sz w:val="28"/>
          <w:szCs w:val="28"/>
          <w:lang w:val="uk-UA"/>
        </w:rPr>
        <w:t xml:space="preserve"> </w:t>
      </w:r>
      <w:bookmarkEnd w:id="20"/>
      <w:r w:rsidR="00B4304B">
        <w:rPr>
          <w:sz w:val="28"/>
          <w:szCs w:val="28"/>
          <w:lang w:val="uk-UA"/>
        </w:rPr>
        <w:t xml:space="preserve">кудись на диск (імітуючи передачу програми клінтові), ми скопіюємо його у корінь диску </w:t>
      </w:r>
      <w:r w:rsidR="00B4304B" w:rsidRPr="00B4304B">
        <w:rPr>
          <w:rFonts w:ascii="Arial" w:hAnsi="Arial" w:cs="Arial"/>
          <w:lang w:val="en-US"/>
        </w:rPr>
        <w:t>D:</w:t>
      </w:r>
      <w:r w:rsidR="00B4304B" w:rsidRPr="00B4304B">
        <w:rPr>
          <w:rFonts w:ascii="Arial" w:hAnsi="Arial" w:cs="Arial"/>
          <w:lang w:val="uk-UA"/>
        </w:rPr>
        <w:t>\</w:t>
      </w:r>
      <w:r w:rsidR="00B4304B">
        <w:rPr>
          <w:sz w:val="28"/>
          <w:szCs w:val="28"/>
          <w:lang w:val="en-US"/>
        </w:rPr>
        <w:t xml:space="preserve"> </w:t>
      </w:r>
      <w:r w:rsidR="00B4304B">
        <w:rPr>
          <w:sz w:val="28"/>
          <w:szCs w:val="28"/>
          <w:lang w:val="uk-UA"/>
        </w:rPr>
        <w:t>та запустіть його з</w:t>
      </w:r>
      <w:r w:rsidRPr="00B4304B">
        <w:rPr>
          <w:sz w:val="28"/>
          <w:szCs w:val="28"/>
        </w:rPr>
        <w:t xml:space="preserve"> команд</w:t>
      </w:r>
      <w:r w:rsidR="00B4304B">
        <w:rPr>
          <w:sz w:val="28"/>
          <w:szCs w:val="28"/>
          <w:lang w:val="uk-UA"/>
        </w:rPr>
        <w:t>ного</w:t>
      </w:r>
      <w:r w:rsidRPr="00B4304B">
        <w:rPr>
          <w:sz w:val="28"/>
          <w:szCs w:val="28"/>
        </w:rPr>
        <w:t xml:space="preserve"> рядк</w:t>
      </w:r>
      <w:r w:rsidR="00B4304B">
        <w:rPr>
          <w:sz w:val="28"/>
          <w:szCs w:val="28"/>
          <w:lang w:val="uk-UA"/>
        </w:rPr>
        <w:t>у</w:t>
      </w:r>
      <w:r w:rsidRPr="00B4304B">
        <w:rPr>
          <w:sz w:val="28"/>
          <w:szCs w:val="28"/>
        </w:rPr>
        <w:t xml:space="preserve"> команд</w:t>
      </w:r>
      <w:r w:rsidR="00B4304B">
        <w:rPr>
          <w:sz w:val="28"/>
          <w:szCs w:val="28"/>
          <w:lang w:val="uk-UA"/>
        </w:rPr>
        <w:t>ою</w:t>
      </w:r>
      <w:r w:rsidR="00B4304B">
        <w:rPr>
          <w:sz w:val="28"/>
          <w:szCs w:val="28"/>
          <w:lang w:val="en-US"/>
        </w:rPr>
        <w:t xml:space="preserve"> (</w:t>
      </w:r>
      <w:r w:rsidR="00B4304B" w:rsidRPr="00B4304B">
        <w:rPr>
          <w:sz w:val="28"/>
          <w:szCs w:val="28"/>
          <w:lang w:val="en-US"/>
        </w:rPr>
        <w:fldChar w:fldCharType="begin"/>
      </w:r>
      <w:r w:rsidR="00B4304B" w:rsidRPr="00B4304B">
        <w:rPr>
          <w:sz w:val="28"/>
          <w:szCs w:val="28"/>
          <w:lang w:val="en-US"/>
        </w:rPr>
        <w:instrText xml:space="preserve"> REF _Ref187340149 \h  \* MERGEFORMAT </w:instrText>
      </w:r>
      <w:r w:rsidR="00B4304B" w:rsidRPr="00B4304B">
        <w:rPr>
          <w:sz w:val="28"/>
          <w:szCs w:val="28"/>
          <w:lang w:val="en-US"/>
        </w:rPr>
      </w:r>
      <w:r w:rsidR="00B4304B" w:rsidRPr="00B4304B">
        <w:rPr>
          <w:sz w:val="28"/>
          <w:szCs w:val="28"/>
          <w:lang w:val="en-US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19</w:t>
      </w:r>
      <w:r w:rsidR="00B4304B" w:rsidRPr="00B4304B">
        <w:rPr>
          <w:sz w:val="28"/>
          <w:szCs w:val="28"/>
          <w:lang w:val="en-US"/>
        </w:rPr>
        <w:fldChar w:fldCharType="end"/>
      </w:r>
      <w:r w:rsidR="00B4304B">
        <w:rPr>
          <w:sz w:val="28"/>
          <w:szCs w:val="28"/>
          <w:lang w:val="en-US"/>
        </w:rPr>
        <w:t>)</w:t>
      </w:r>
      <w:r w:rsidR="00B4304B">
        <w:rPr>
          <w:sz w:val="28"/>
          <w:szCs w:val="28"/>
          <w:lang w:val="uk-UA"/>
        </w:rPr>
        <w:t>:</w:t>
      </w:r>
    </w:p>
    <w:p w14:paraId="7F044D81" w14:textId="5856A84D" w:rsidR="00B4304B" w:rsidRPr="00B4304B" w:rsidRDefault="00B4304B" w:rsidP="00B4304B">
      <w:pPr>
        <w:pStyle w:val="aff4"/>
        <w:spacing w:before="120" w:after="120"/>
        <w:ind w:firstLine="425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java -jar </w:t>
      </w:r>
      <w:r w:rsidRPr="00B4304B">
        <w:rPr>
          <w:rFonts w:ascii="Courier New" w:hAnsi="Courier New" w:cs="Courier New"/>
          <w:lang w:val="en-US"/>
        </w:rPr>
        <w:t>HelloWorldApp.jar</w:t>
      </w:r>
    </w:p>
    <w:p w14:paraId="5AEAE35A" w14:textId="3D9E71E8" w:rsidR="00B4304B" w:rsidRDefault="00B4304B" w:rsidP="00B4304B">
      <w:pPr>
        <w:pStyle w:val="aff4"/>
        <w:jc w:val="center"/>
        <w:rPr>
          <w:noProof/>
          <w:sz w:val="28"/>
          <w:szCs w:val="28"/>
          <w:lang w:val="uk-UA" w:eastAsia="uk-UA"/>
        </w:rPr>
      </w:pPr>
      <w:r w:rsidRPr="00B4304B">
        <w:rPr>
          <w:noProof/>
          <w:sz w:val="28"/>
          <w:szCs w:val="28"/>
          <w:lang w:val="uk-UA" w:eastAsia="uk-UA"/>
        </w:rPr>
        <w:drawing>
          <wp:inline distT="0" distB="0" distL="0" distR="0" wp14:anchorId="6405824B" wp14:editId="17BE8E7A">
            <wp:extent cx="3305262" cy="1635158"/>
            <wp:effectExtent l="19050" t="19050" r="28575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44" cy="164019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AFF4FC" w14:textId="61AA3A41" w:rsidR="00B4304B" w:rsidRPr="00DA2012" w:rsidRDefault="00B4304B" w:rsidP="00B4304B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bookmarkStart w:id="21" w:name="_Ref187340149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19</w:t>
      </w:r>
      <w:r w:rsidRPr="00C2426F">
        <w:rPr>
          <w:b w:val="0"/>
          <w:i/>
          <w:sz w:val="28"/>
          <w:szCs w:val="28"/>
        </w:rPr>
        <w:fldChar w:fldCharType="end"/>
      </w:r>
      <w:bookmarkEnd w:id="21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Запуск програми з архіву</w:t>
      </w:r>
    </w:p>
    <w:p w14:paraId="0FA83430" w14:textId="5170DC2F" w:rsidR="007A648E" w:rsidRPr="007A648E" w:rsidRDefault="00B4304B" w:rsidP="005E2014">
      <w:pPr>
        <w:pStyle w:val="aff4"/>
        <w:ind w:firstLine="426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lastRenderedPageBreak/>
        <w:t xml:space="preserve">Якщо у файлах проєкту додані документовані коментарі (починаються з </w:t>
      </w:r>
      <w:r w:rsidRPr="007A648E">
        <w:rPr>
          <w:rFonts w:ascii="Courier New" w:hAnsi="Courier New" w:cs="Courier New"/>
          <w:sz w:val="26"/>
          <w:szCs w:val="26"/>
          <w:lang w:val="uk-UA"/>
        </w:rPr>
        <w:t>/**</w:t>
      </w:r>
      <w:r>
        <w:rPr>
          <w:sz w:val="28"/>
          <w:szCs w:val="28"/>
          <w:lang w:val="uk-UA"/>
        </w:rPr>
        <w:t xml:space="preserve"> і закінчуються на </w:t>
      </w:r>
      <w:r w:rsidRPr="007A648E">
        <w:rPr>
          <w:rFonts w:ascii="Courier New" w:hAnsi="Courier New" w:cs="Courier New"/>
          <w:sz w:val="26"/>
          <w:szCs w:val="26"/>
          <w:lang w:val="uk-UA"/>
        </w:rPr>
        <w:t>*/</w:t>
      </w:r>
      <w:r>
        <w:rPr>
          <w:sz w:val="28"/>
          <w:szCs w:val="28"/>
          <w:lang w:val="uk-UA"/>
        </w:rPr>
        <w:t xml:space="preserve">, можна згенерувати документацію проєкту у вигляді набору статичних Веб-сторінок. Для цього </w:t>
      </w:r>
      <w:r w:rsidR="007A648E">
        <w:rPr>
          <w:sz w:val="28"/>
          <w:szCs w:val="28"/>
          <w:lang w:val="uk-UA"/>
        </w:rPr>
        <w:t xml:space="preserve">необхідно створити у каталозі проєкту підкаталог </w:t>
      </w:r>
      <w:r w:rsidR="007A648E" w:rsidRPr="007A648E">
        <w:rPr>
          <w:rFonts w:ascii="Arial" w:hAnsi="Arial" w:cs="Arial"/>
          <w:lang w:val="en-US"/>
        </w:rPr>
        <w:t>javadoc</w:t>
      </w:r>
      <w:r w:rsidR="007A648E">
        <w:rPr>
          <w:sz w:val="28"/>
          <w:szCs w:val="28"/>
          <w:lang w:val="en-US"/>
        </w:rPr>
        <w:t xml:space="preserve"> </w:t>
      </w:r>
      <w:r w:rsidR="007A648E">
        <w:rPr>
          <w:sz w:val="28"/>
          <w:szCs w:val="28"/>
          <w:lang w:val="uk-UA"/>
        </w:rPr>
        <w:t xml:space="preserve">та </w:t>
      </w:r>
      <w:r>
        <w:rPr>
          <w:sz w:val="28"/>
          <w:szCs w:val="28"/>
          <w:lang w:val="uk-UA"/>
        </w:rPr>
        <w:t xml:space="preserve">з головного меню </w:t>
      </w:r>
      <w:r>
        <w:rPr>
          <w:sz w:val="28"/>
          <w:szCs w:val="28"/>
          <w:lang w:val="en-US"/>
        </w:rPr>
        <w:t xml:space="preserve">IntelliJ IDEA </w:t>
      </w:r>
      <w:r w:rsidR="007A648E">
        <w:rPr>
          <w:sz w:val="28"/>
          <w:szCs w:val="28"/>
          <w:lang w:val="uk-UA"/>
        </w:rPr>
        <w:t>виконати</w:t>
      </w:r>
      <w:r>
        <w:rPr>
          <w:sz w:val="28"/>
          <w:szCs w:val="28"/>
          <w:lang w:val="uk-UA"/>
        </w:rPr>
        <w:t xml:space="preserve"> команду</w:t>
      </w:r>
      <w:r>
        <w:rPr>
          <w:sz w:val="28"/>
          <w:szCs w:val="28"/>
          <w:lang w:val="en-US"/>
        </w:rPr>
        <w:t xml:space="preserve"> </w:t>
      </w:r>
      <w:r w:rsidRPr="00B4304B">
        <w:rPr>
          <w:i/>
          <w:sz w:val="28"/>
          <w:szCs w:val="28"/>
          <w:lang w:val="en-US"/>
        </w:rPr>
        <w:t>Tools–Generate JavaDoc...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У вікні </w:t>
      </w:r>
      <w:r w:rsidR="007A648E" w:rsidRPr="007A648E">
        <w:rPr>
          <w:i/>
          <w:sz w:val="28"/>
          <w:szCs w:val="28"/>
          <w:lang w:val="en-US"/>
        </w:rPr>
        <w:t>Generate JavaDoc</w:t>
      </w:r>
      <w:r w:rsidR="007A648E">
        <w:rPr>
          <w:sz w:val="28"/>
          <w:szCs w:val="28"/>
          <w:lang w:val="en-US"/>
        </w:rPr>
        <w:t xml:space="preserve"> </w:t>
      </w:r>
      <w:r w:rsidR="007A648E">
        <w:rPr>
          <w:sz w:val="28"/>
          <w:szCs w:val="28"/>
          <w:lang w:val="uk-UA"/>
        </w:rPr>
        <w:t xml:space="preserve">вкажіть шлях до створенного підкаталогу, поставьте додатково позначки для включення до документації тегів </w:t>
      </w:r>
      <w:r w:rsidR="007A648E" w:rsidRPr="007A648E">
        <w:rPr>
          <w:rFonts w:ascii="Courier New" w:hAnsi="Courier New" w:cs="Courier New"/>
          <w:sz w:val="26"/>
          <w:szCs w:val="26"/>
          <w:lang w:val="uk-UA"/>
        </w:rPr>
        <w:t>@author</w:t>
      </w:r>
      <w:r w:rsidR="007A648E">
        <w:rPr>
          <w:sz w:val="28"/>
          <w:szCs w:val="28"/>
          <w:lang w:val="en-US"/>
        </w:rPr>
        <w:t xml:space="preserve"> </w:t>
      </w:r>
      <w:r w:rsidR="007A648E">
        <w:rPr>
          <w:sz w:val="28"/>
          <w:szCs w:val="28"/>
          <w:lang w:val="uk-UA"/>
        </w:rPr>
        <w:t xml:space="preserve">та </w:t>
      </w:r>
      <w:r w:rsidR="007A648E" w:rsidRPr="007A648E">
        <w:rPr>
          <w:rFonts w:ascii="Courier New" w:hAnsi="Courier New" w:cs="Courier New"/>
          <w:sz w:val="26"/>
          <w:szCs w:val="26"/>
          <w:lang w:val="uk-UA"/>
        </w:rPr>
        <w:t>@version</w:t>
      </w:r>
      <w:r w:rsidR="007A648E">
        <w:rPr>
          <w:sz w:val="28"/>
          <w:szCs w:val="28"/>
          <w:lang w:val="en-US"/>
        </w:rPr>
        <w:t xml:space="preserve"> </w:t>
      </w:r>
      <w:r w:rsidR="007A648E">
        <w:rPr>
          <w:sz w:val="28"/>
          <w:szCs w:val="28"/>
          <w:lang w:val="uk-UA"/>
        </w:rPr>
        <w:t xml:space="preserve">та клікніть по кнопці </w:t>
      </w:r>
      <w:r w:rsidR="007A648E" w:rsidRPr="007A648E">
        <w:rPr>
          <w:i/>
          <w:sz w:val="28"/>
          <w:szCs w:val="28"/>
          <w:lang w:val="en-US"/>
        </w:rPr>
        <w:t>Generate</w:t>
      </w:r>
      <w:r w:rsidR="007A648E">
        <w:rPr>
          <w:sz w:val="28"/>
          <w:szCs w:val="28"/>
          <w:lang w:val="en-US"/>
        </w:rPr>
        <w:t xml:space="preserve"> ().</w:t>
      </w:r>
    </w:p>
    <w:p w14:paraId="2A68EE2C" w14:textId="130A8F95" w:rsidR="007A648E" w:rsidRPr="007A648E" w:rsidRDefault="007A648E" w:rsidP="007A648E">
      <w:pPr>
        <w:pStyle w:val="aff4"/>
        <w:jc w:val="center"/>
        <w:rPr>
          <w:noProof/>
          <w:sz w:val="28"/>
          <w:szCs w:val="28"/>
          <w:lang w:val="uk-UA" w:eastAsia="uk-UA"/>
        </w:rPr>
      </w:pPr>
      <w:r w:rsidRPr="007A648E">
        <w:rPr>
          <w:noProof/>
          <w:sz w:val="28"/>
          <w:szCs w:val="28"/>
          <w:lang w:val="uk-UA" w:eastAsia="uk-UA"/>
        </w:rPr>
        <w:drawing>
          <wp:inline distT="0" distB="0" distL="0" distR="0" wp14:anchorId="69F7DFAB" wp14:editId="425B0E2D">
            <wp:extent cx="3158455" cy="3543025"/>
            <wp:effectExtent l="19050" t="19050" r="23495" b="196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86" cy="354934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F5BDB4" w14:textId="1E3AD2E3" w:rsidR="007A648E" w:rsidRPr="00DA2012" w:rsidRDefault="007A648E" w:rsidP="007A648E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20</w:t>
      </w:r>
      <w:r w:rsidRPr="00C2426F">
        <w:rPr>
          <w:b w:val="0"/>
          <w:i/>
          <w:sz w:val="28"/>
          <w:szCs w:val="28"/>
        </w:rPr>
        <w:fldChar w:fldCharType="end"/>
      </w:r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Налащтування генерації документації проєкту</w:t>
      </w:r>
    </w:p>
    <w:p w14:paraId="3BA47B7B" w14:textId="693ADC13" w:rsidR="00650712" w:rsidRPr="00C2426F" w:rsidRDefault="00C2637B" w:rsidP="005E2014">
      <w:pPr>
        <w:pStyle w:val="aff4"/>
        <w:ind w:firstLine="426"/>
        <w:jc w:val="both"/>
      </w:pPr>
      <w:r>
        <w:rPr>
          <w:sz w:val="28"/>
          <w:szCs w:val="28"/>
          <w:lang w:val="uk-UA"/>
        </w:rPr>
        <w:t>За</w:t>
      </w:r>
      <w:r w:rsidR="00650712" w:rsidRPr="00C2426F">
        <w:rPr>
          <w:sz w:val="28"/>
          <w:szCs w:val="28"/>
        </w:rPr>
        <w:t xml:space="preserve"> допомогою інструменту</w:t>
      </w:r>
      <w:r>
        <w:rPr>
          <w:sz w:val="28"/>
          <w:szCs w:val="28"/>
          <w:lang w:val="uk-UA"/>
        </w:rPr>
        <w:t xml:space="preserve"> </w:t>
      </w:r>
      <w:r w:rsidR="00650712" w:rsidRPr="007358FE">
        <w:rPr>
          <w:rFonts w:ascii="Arial" w:hAnsi="Arial" w:cs="Arial"/>
          <w:sz w:val="22"/>
          <w:szCs w:val="22"/>
        </w:rPr>
        <w:t>javadoc.exe</w:t>
      </w:r>
      <w:r w:rsidR="00650712" w:rsidRPr="00C2426F">
        <w:rPr>
          <w:sz w:val="28"/>
          <w:szCs w:val="28"/>
        </w:rPr>
        <w:t xml:space="preserve"> </w:t>
      </w:r>
      <w:r w:rsidR="007A648E">
        <w:rPr>
          <w:sz w:val="28"/>
          <w:szCs w:val="28"/>
          <w:lang w:val="uk-UA"/>
        </w:rPr>
        <w:t>у зазначеному</w:t>
      </w:r>
      <w:r w:rsidR="00650712" w:rsidRPr="00C2426F">
        <w:rPr>
          <w:sz w:val="28"/>
          <w:szCs w:val="28"/>
        </w:rPr>
        <w:t xml:space="preserve"> підкаталозі </w:t>
      </w:r>
      <w:r w:rsidR="00DF1943">
        <w:rPr>
          <w:sz w:val="28"/>
          <w:szCs w:val="28"/>
        </w:rPr>
        <w:t>проєкт</w:t>
      </w:r>
      <w:r w:rsidR="00650712" w:rsidRPr="00C2426F">
        <w:rPr>
          <w:sz w:val="28"/>
          <w:szCs w:val="28"/>
        </w:rPr>
        <w:t>у буде згенеровано документаці</w:t>
      </w:r>
      <w:r>
        <w:rPr>
          <w:sz w:val="28"/>
          <w:szCs w:val="28"/>
          <w:lang w:val="uk-UA"/>
        </w:rPr>
        <w:t>ю</w:t>
      </w:r>
      <w:r w:rsidR="00650712" w:rsidRPr="00C2426F">
        <w:rPr>
          <w:sz w:val="28"/>
          <w:szCs w:val="28"/>
        </w:rPr>
        <w:t xml:space="preserve"> і </w:t>
      </w:r>
      <w:r>
        <w:rPr>
          <w:sz w:val="28"/>
          <w:szCs w:val="28"/>
          <w:lang w:val="uk-UA"/>
        </w:rPr>
        <w:t xml:space="preserve">вона </w:t>
      </w:r>
      <w:r w:rsidR="00650712" w:rsidRPr="00C2426F">
        <w:rPr>
          <w:sz w:val="28"/>
          <w:szCs w:val="28"/>
        </w:rPr>
        <w:t>відразу ж відкри</w:t>
      </w:r>
      <w:r>
        <w:rPr>
          <w:sz w:val="28"/>
          <w:szCs w:val="28"/>
          <w:lang w:val="uk-UA"/>
        </w:rPr>
        <w:t>ється</w:t>
      </w:r>
      <w:r w:rsidR="00650712" w:rsidRPr="00C2426F">
        <w:rPr>
          <w:sz w:val="28"/>
          <w:szCs w:val="28"/>
        </w:rPr>
        <w:t xml:space="preserve"> </w:t>
      </w:r>
      <w:r w:rsidR="007A648E">
        <w:rPr>
          <w:sz w:val="28"/>
          <w:szCs w:val="28"/>
          <w:lang w:val="uk-UA"/>
        </w:rPr>
        <w:t>у</w:t>
      </w:r>
      <w:r w:rsidR="00650712" w:rsidRPr="00C2426F">
        <w:rPr>
          <w:sz w:val="28"/>
          <w:szCs w:val="28"/>
        </w:rPr>
        <w:t xml:space="preserve"> браузері за замовчуванням</w:t>
      </w:r>
      <w:r w:rsidR="00706201">
        <w:rPr>
          <w:sz w:val="28"/>
          <w:szCs w:val="28"/>
          <w:lang w:val="uk-UA"/>
        </w:rPr>
        <w:t xml:space="preserve">. На стартовій сторінці будуть зазначені назви класів проєкту (у поточному проєкті є тільки один клас) </w:t>
      </w:r>
      <w:r w:rsidR="00706201" w:rsidRPr="00C2426F">
        <w:rPr>
          <w:sz w:val="28"/>
          <w:szCs w:val="28"/>
        </w:rPr>
        <w:t>(</w:t>
      </w:r>
      <w:r w:rsidR="00706201">
        <w:fldChar w:fldCharType="begin"/>
      </w:r>
      <w:r w:rsidR="00706201">
        <w:instrText xml:space="preserve"> REF _Ref487368488 \h  \* MERGEFORMAT </w:instrText>
      </w:r>
      <w:r w:rsidR="00706201">
        <w:fldChar w:fldCharType="separate"/>
      </w:r>
      <w:r w:rsidR="00B15E30" w:rsidRPr="00B15E30">
        <w:rPr>
          <w:sz w:val="28"/>
          <w:szCs w:val="28"/>
        </w:rPr>
        <w:t>Рис. 21</w:t>
      </w:r>
      <w:r w:rsidR="00706201">
        <w:fldChar w:fldCharType="end"/>
      </w:r>
      <w:r w:rsidR="00706201">
        <w:rPr>
          <w:lang w:val="uk-UA"/>
        </w:rPr>
        <w:t>а</w:t>
      </w:r>
      <w:r w:rsidR="00706201" w:rsidRPr="00C2426F">
        <w:rPr>
          <w:sz w:val="28"/>
          <w:szCs w:val="28"/>
        </w:rPr>
        <w:t>)</w:t>
      </w:r>
      <w:r w:rsidR="00706201">
        <w:rPr>
          <w:sz w:val="28"/>
          <w:szCs w:val="28"/>
          <w:lang w:val="uk-UA"/>
        </w:rPr>
        <w:t>, клік по назві класу відкриж сторінку з документацією членів класу</w:t>
      </w:r>
      <w:r w:rsidR="00650712" w:rsidRPr="00C2426F">
        <w:rPr>
          <w:sz w:val="28"/>
          <w:szCs w:val="28"/>
        </w:rPr>
        <w:t xml:space="preserve"> (</w:t>
      </w:r>
      <w:r w:rsidR="00223199">
        <w:fldChar w:fldCharType="begin"/>
      </w:r>
      <w:r w:rsidR="00223199">
        <w:instrText xml:space="preserve"> REF _Ref487368488 \h  \* MERGEFORMAT </w:instrText>
      </w:r>
      <w:r w:rsidR="00223199">
        <w:fldChar w:fldCharType="separate"/>
      </w:r>
      <w:r w:rsidR="00B15E30" w:rsidRPr="00B15E30">
        <w:rPr>
          <w:sz w:val="28"/>
          <w:szCs w:val="28"/>
        </w:rPr>
        <w:t>Рис. 21</w:t>
      </w:r>
      <w:r w:rsidR="00223199">
        <w:fldChar w:fldCharType="end"/>
      </w:r>
      <w:r w:rsidR="00706201">
        <w:rPr>
          <w:lang w:val="uk-UA"/>
        </w:rPr>
        <w:t>б</w:t>
      </w:r>
      <w:r w:rsidR="00650712" w:rsidRPr="00C2426F">
        <w:rPr>
          <w:sz w:val="28"/>
          <w:szCs w:val="28"/>
        </w:rPr>
        <w:t>).</w:t>
      </w:r>
    </w:p>
    <w:p w14:paraId="302202FD" w14:textId="2FC82187" w:rsidR="00852B9E" w:rsidRDefault="0078292E" w:rsidP="00343873">
      <w:pPr>
        <w:pStyle w:val="aff4"/>
        <w:spacing w:before="120" w:after="120"/>
        <w:jc w:val="center"/>
        <w:rPr>
          <w:lang w:eastAsia="ru-RU"/>
        </w:rPr>
      </w:pPr>
      <w:bookmarkStart w:id="22" w:name="build"/>
      <w:bookmarkEnd w:id="22"/>
      <w:r>
        <w:rPr>
          <w:noProof/>
          <w:lang w:val="uk-UA" w:eastAsia="uk-UA"/>
        </w:rPr>
        <w:drawing>
          <wp:inline distT="0" distB="0" distL="0" distR="0" wp14:anchorId="6512555A" wp14:editId="61B51C83">
            <wp:extent cx="3447876" cy="1872168"/>
            <wp:effectExtent l="19050" t="19050" r="19685" b="1397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21" cy="188060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BB1362" w14:textId="674A643E" w:rsidR="00706201" w:rsidRPr="00706201" w:rsidRDefault="00706201" w:rsidP="00343873">
      <w:pPr>
        <w:pStyle w:val="aff4"/>
        <w:spacing w:before="120" w:after="120"/>
        <w:jc w:val="center"/>
        <w:rPr>
          <w:lang w:val="uk-UA" w:eastAsia="ru-RU"/>
        </w:rPr>
      </w:pPr>
      <w:r>
        <w:rPr>
          <w:lang w:val="uk-UA" w:eastAsia="ru-RU"/>
        </w:rPr>
        <w:t>а)</w:t>
      </w:r>
    </w:p>
    <w:p w14:paraId="7A10A995" w14:textId="2BF47A63" w:rsidR="00706201" w:rsidRDefault="00706201" w:rsidP="00343873">
      <w:pPr>
        <w:pStyle w:val="aff4"/>
        <w:spacing w:before="120" w:after="12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9D1DF2" wp14:editId="4D460F95">
            <wp:extent cx="5595620" cy="5276850"/>
            <wp:effectExtent l="19050" t="19050" r="2413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527685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07F5F7" w14:textId="37FF9D80" w:rsidR="00706201" w:rsidRPr="00706201" w:rsidRDefault="00706201" w:rsidP="00343873">
      <w:pPr>
        <w:pStyle w:val="aff4"/>
        <w:spacing w:before="120" w:after="120"/>
        <w:jc w:val="center"/>
        <w:rPr>
          <w:lang w:val="uk-UA" w:eastAsia="ru-RU"/>
        </w:rPr>
      </w:pPr>
      <w:r>
        <w:rPr>
          <w:lang w:val="uk-UA" w:eastAsia="ru-RU"/>
        </w:rPr>
        <w:t>б)</w:t>
      </w:r>
    </w:p>
    <w:p w14:paraId="23D96D91" w14:textId="30AF28F5" w:rsidR="00852B9E" w:rsidRPr="00C2426F" w:rsidRDefault="00DD581A" w:rsidP="00852B9E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23" w:name="_Ref487368488"/>
      <w:r>
        <w:rPr>
          <w:b w:val="0"/>
          <w:i/>
          <w:sz w:val="28"/>
          <w:szCs w:val="28"/>
          <w:lang w:val="uk-UA"/>
        </w:rPr>
        <w:t>Рис</w:t>
      </w:r>
      <w:r w:rsidR="00852B9E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852B9E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21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23"/>
      <w:r w:rsidR="00852B9E" w:rsidRPr="00C2426F">
        <w:rPr>
          <w:b w:val="0"/>
          <w:i/>
          <w:sz w:val="28"/>
          <w:szCs w:val="28"/>
        </w:rPr>
        <w:t>. Документація, згенерована інструментом javadoc</w:t>
      </w:r>
    </w:p>
    <w:p w14:paraId="1445B03E" w14:textId="0DC5E589" w:rsidR="008927F4" w:rsidRPr="00315318" w:rsidRDefault="008927F4" w:rsidP="008927F4">
      <w:pPr>
        <w:pStyle w:val="aff4"/>
        <w:ind w:firstLine="426"/>
        <w:jc w:val="both"/>
        <w:rPr>
          <w:sz w:val="28"/>
          <w:szCs w:val="28"/>
          <w:lang w:val="uk-UA"/>
        </w:rPr>
      </w:pPr>
      <w:r w:rsidRPr="00C2426F">
        <w:rPr>
          <w:sz w:val="28"/>
          <w:szCs w:val="28"/>
        </w:rPr>
        <w:t xml:space="preserve">Існує можливість введення аргументів </w:t>
      </w:r>
      <w:r>
        <w:rPr>
          <w:sz w:val="28"/>
          <w:szCs w:val="28"/>
          <w:lang w:val="uk-UA"/>
        </w:rPr>
        <w:t xml:space="preserve">у </w:t>
      </w:r>
      <w:r w:rsidRPr="00C2426F">
        <w:rPr>
          <w:sz w:val="28"/>
          <w:szCs w:val="28"/>
        </w:rPr>
        <w:t>програму при її запуску</w:t>
      </w:r>
      <w:r w:rsidR="00F34534">
        <w:rPr>
          <w:sz w:val="28"/>
          <w:szCs w:val="28"/>
          <w:lang w:val="uk-UA"/>
        </w:rPr>
        <w:t xml:space="preserve"> з </w:t>
      </w:r>
      <w:r w:rsidR="00F34534">
        <w:rPr>
          <w:sz w:val="28"/>
          <w:szCs w:val="28"/>
          <w:lang w:val="en-US"/>
        </w:rPr>
        <w:t>IntelliJ IDEA</w:t>
      </w:r>
      <w:r w:rsidRPr="00C2426F">
        <w:rPr>
          <w:sz w:val="28"/>
          <w:szCs w:val="28"/>
        </w:rPr>
        <w:t>. Відповідають за цю можливість аргумен</w:t>
      </w:r>
      <w:r>
        <w:rPr>
          <w:sz w:val="28"/>
          <w:szCs w:val="28"/>
        </w:rPr>
        <w:t>ти командного рядка</w:t>
      </w:r>
      <w:r w:rsidR="00C579C8">
        <w:rPr>
          <w:sz w:val="28"/>
          <w:szCs w:val="28"/>
          <w:lang w:val="en-US"/>
        </w:rPr>
        <w:t xml:space="preserve"> </w:t>
      </w:r>
      <w:proofErr w:type="gramStart"/>
      <w:r w:rsidR="00C579C8">
        <w:rPr>
          <w:rFonts w:ascii="Courier New" w:hAnsi="Courier New" w:cs="Courier New"/>
        </w:rPr>
        <w:t>String</w:t>
      </w:r>
      <w:r w:rsidR="00C579C8" w:rsidRPr="00B74950">
        <w:rPr>
          <w:rFonts w:ascii="Courier New" w:hAnsi="Courier New" w:cs="Courier New"/>
        </w:rPr>
        <w:t>[</w:t>
      </w:r>
      <w:proofErr w:type="gramEnd"/>
      <w:r w:rsidR="00C579C8" w:rsidRPr="00B74950">
        <w:rPr>
          <w:rFonts w:ascii="Courier New" w:hAnsi="Courier New" w:cs="Courier New"/>
        </w:rPr>
        <w:t>] args</w:t>
      </w:r>
      <w:r>
        <w:rPr>
          <w:sz w:val="28"/>
          <w:szCs w:val="28"/>
        </w:rPr>
        <w:t xml:space="preserve"> методу </w:t>
      </w:r>
      <w:r w:rsidRPr="00B74950">
        <w:rPr>
          <w:rFonts w:ascii="Courier New" w:hAnsi="Courier New" w:cs="Courier New"/>
        </w:rPr>
        <w:t>main</w:t>
      </w:r>
      <w:r w:rsidRPr="00C2426F">
        <w:rPr>
          <w:sz w:val="28"/>
          <w:szCs w:val="28"/>
        </w:rPr>
        <w:t xml:space="preserve">. Рядки, що вводяться </w:t>
      </w:r>
      <w:proofErr w:type="gramStart"/>
      <w:r w:rsidRPr="00C2426F">
        <w:rPr>
          <w:sz w:val="28"/>
          <w:szCs w:val="28"/>
        </w:rPr>
        <w:t>в командному рядку</w:t>
      </w:r>
      <w:proofErr w:type="gramEnd"/>
      <w:r w:rsidRPr="00C2426F">
        <w:rPr>
          <w:sz w:val="28"/>
          <w:szCs w:val="28"/>
        </w:rPr>
        <w:t xml:space="preserve"> через пропуск при запуску програми, можуть бути оброблені всередині програми. Наведемо приклади, </w:t>
      </w:r>
      <w:r>
        <w:rPr>
          <w:sz w:val="28"/>
          <w:szCs w:val="28"/>
          <w:lang w:val="uk-UA"/>
        </w:rPr>
        <w:t>які</w:t>
      </w:r>
      <w:r w:rsidRPr="00C2426F">
        <w:rPr>
          <w:sz w:val="28"/>
          <w:szCs w:val="28"/>
        </w:rPr>
        <w:t xml:space="preserve"> пояснюють цю технологію. Нехай тепер </w:t>
      </w:r>
      <w:r w:rsidR="00C579C8">
        <w:rPr>
          <w:sz w:val="28"/>
          <w:szCs w:val="28"/>
          <w:lang w:val="uk-UA"/>
        </w:rPr>
        <w:t xml:space="preserve">наша </w:t>
      </w:r>
      <w:r w:rsidRPr="00C2426F">
        <w:rPr>
          <w:sz w:val="28"/>
          <w:szCs w:val="28"/>
        </w:rPr>
        <w:t>програма вітається не з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світом</w:t>
      </w:r>
      <w:r w:rsidRPr="00C2426F">
        <w:rPr>
          <w:sz w:val="28"/>
          <w:szCs w:val="28"/>
        </w:rPr>
        <w:t xml:space="preserve">, а з Вами, її метод </w:t>
      </w:r>
      <w:r w:rsidRPr="00B74950">
        <w:rPr>
          <w:rFonts w:ascii="Courier New" w:hAnsi="Courier New" w:cs="Courier New"/>
        </w:rPr>
        <w:t>main</w:t>
      </w:r>
      <w:r w:rsidRPr="00C2426F">
        <w:rPr>
          <w:sz w:val="28"/>
          <w:szCs w:val="28"/>
        </w:rPr>
        <w:t xml:space="preserve"> буде виглядати</w:t>
      </w:r>
      <w:r w:rsidR="00C579C8">
        <w:rPr>
          <w:sz w:val="28"/>
          <w:szCs w:val="28"/>
          <w:lang w:val="uk-UA"/>
        </w:rPr>
        <w:t xml:space="preserve"> як на </w:t>
      </w:r>
      <w:r w:rsidR="00B46D0C" w:rsidRPr="00B46D0C">
        <w:rPr>
          <w:sz w:val="28"/>
          <w:szCs w:val="28"/>
          <w:lang w:val="uk-UA"/>
        </w:rPr>
        <w:fldChar w:fldCharType="begin"/>
      </w:r>
      <w:r w:rsidR="00B46D0C" w:rsidRPr="00B46D0C">
        <w:rPr>
          <w:sz w:val="28"/>
          <w:szCs w:val="28"/>
          <w:lang w:val="uk-UA"/>
        </w:rPr>
        <w:instrText xml:space="preserve"> REF _Ref187342419 \h  \* MERGEFORMAT </w:instrText>
      </w:r>
      <w:r w:rsidR="00B46D0C" w:rsidRPr="00B46D0C">
        <w:rPr>
          <w:sz w:val="28"/>
          <w:szCs w:val="28"/>
          <w:lang w:val="uk-UA"/>
        </w:rPr>
      </w:r>
      <w:r w:rsidR="00B46D0C" w:rsidRPr="00B46D0C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22</w:t>
      </w:r>
      <w:r w:rsidR="00B46D0C" w:rsidRPr="00B46D0C">
        <w:rPr>
          <w:sz w:val="28"/>
          <w:szCs w:val="28"/>
          <w:lang w:val="uk-UA"/>
        </w:rPr>
        <w:fldChar w:fldCharType="end"/>
      </w:r>
      <w:r w:rsidR="00B46D0C">
        <w:rPr>
          <w:sz w:val="28"/>
          <w:szCs w:val="28"/>
          <w:lang w:val="uk-UA"/>
        </w:rPr>
        <w:t xml:space="preserve">а. </w:t>
      </w:r>
      <w:r w:rsidR="00315318">
        <w:rPr>
          <w:sz w:val="28"/>
          <w:szCs w:val="28"/>
          <w:lang w:val="uk-UA"/>
        </w:rPr>
        <w:t>Для з</w:t>
      </w:r>
      <w:r w:rsidR="00B46D0C">
        <w:rPr>
          <w:sz w:val="28"/>
          <w:szCs w:val="28"/>
          <w:lang w:val="uk-UA"/>
        </w:rPr>
        <w:t xml:space="preserve">адання значень параметрів </w:t>
      </w:r>
      <w:r w:rsidR="00315318">
        <w:rPr>
          <w:sz w:val="28"/>
          <w:szCs w:val="28"/>
          <w:lang w:val="uk-UA"/>
        </w:rPr>
        <w:t xml:space="preserve">необхідно виконати команду </w:t>
      </w:r>
      <w:r w:rsidR="00315318" w:rsidRPr="00315318">
        <w:rPr>
          <w:i/>
          <w:sz w:val="28"/>
          <w:szCs w:val="28"/>
          <w:lang w:val="en-US"/>
        </w:rPr>
        <w:t>Current File–Edit Configuration...</w:t>
      </w:r>
      <w:r w:rsidR="00315318">
        <w:rPr>
          <w:i/>
          <w:sz w:val="28"/>
          <w:szCs w:val="28"/>
          <w:lang w:val="en-US"/>
        </w:rPr>
        <w:t xml:space="preserve"> </w:t>
      </w:r>
      <w:r w:rsidR="00315318">
        <w:rPr>
          <w:sz w:val="28"/>
          <w:szCs w:val="28"/>
          <w:lang w:val="uk-UA"/>
        </w:rPr>
        <w:t xml:space="preserve">та у вікні </w:t>
      </w:r>
      <w:r w:rsidR="00315318" w:rsidRPr="00315318">
        <w:rPr>
          <w:i/>
          <w:sz w:val="28"/>
          <w:szCs w:val="28"/>
          <w:lang w:val="en-US"/>
        </w:rPr>
        <w:t>Run/Debug Configurations</w:t>
      </w:r>
      <w:r w:rsidR="00315318">
        <w:rPr>
          <w:sz w:val="28"/>
          <w:szCs w:val="28"/>
          <w:lang w:val="en-US"/>
        </w:rPr>
        <w:t xml:space="preserve">, </w:t>
      </w:r>
      <w:r w:rsidR="00315318">
        <w:rPr>
          <w:sz w:val="28"/>
          <w:szCs w:val="28"/>
          <w:lang w:val="uk-UA"/>
        </w:rPr>
        <w:t xml:space="preserve">що відкриється обрати команду </w:t>
      </w:r>
      <w:r w:rsidR="00315318" w:rsidRPr="00315318">
        <w:rPr>
          <w:i/>
          <w:sz w:val="28"/>
          <w:szCs w:val="28"/>
          <w:lang w:val="en-US"/>
        </w:rPr>
        <w:t>Add new run configuration–Application</w:t>
      </w:r>
      <w:r w:rsidR="00315318">
        <w:rPr>
          <w:sz w:val="28"/>
          <w:szCs w:val="28"/>
          <w:lang w:val="en-US"/>
        </w:rPr>
        <w:t xml:space="preserve">. </w:t>
      </w:r>
      <w:r w:rsidR="00315318">
        <w:rPr>
          <w:sz w:val="28"/>
          <w:szCs w:val="28"/>
          <w:lang w:val="uk-UA"/>
        </w:rPr>
        <w:t xml:space="preserve">В результаті у вікні </w:t>
      </w:r>
      <w:r w:rsidR="00315318" w:rsidRPr="00315318">
        <w:rPr>
          <w:i/>
          <w:sz w:val="28"/>
          <w:szCs w:val="28"/>
          <w:lang w:val="en-US"/>
        </w:rPr>
        <w:t>Run/Debug Configurations</w:t>
      </w:r>
      <w:r w:rsidR="00315318">
        <w:rPr>
          <w:sz w:val="28"/>
          <w:szCs w:val="28"/>
          <w:lang w:val="uk-UA"/>
        </w:rPr>
        <w:t xml:space="preserve"> з'являться поля для введення параметрів конфігурації, на </w:t>
      </w:r>
      <w:r w:rsidR="00315318" w:rsidRPr="00B46D0C">
        <w:rPr>
          <w:sz w:val="28"/>
          <w:szCs w:val="28"/>
          <w:lang w:val="uk-UA"/>
        </w:rPr>
        <w:fldChar w:fldCharType="begin"/>
      </w:r>
      <w:r w:rsidR="00315318" w:rsidRPr="00B46D0C">
        <w:rPr>
          <w:sz w:val="28"/>
          <w:szCs w:val="28"/>
          <w:lang w:val="uk-UA"/>
        </w:rPr>
        <w:instrText xml:space="preserve"> REF _Ref187342419 \h  \* MERGEFORMAT </w:instrText>
      </w:r>
      <w:r w:rsidR="00315318" w:rsidRPr="00B46D0C">
        <w:rPr>
          <w:sz w:val="28"/>
          <w:szCs w:val="28"/>
          <w:lang w:val="uk-UA"/>
        </w:rPr>
      </w:r>
      <w:r w:rsidR="00315318" w:rsidRPr="00B46D0C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22</w:t>
      </w:r>
      <w:r w:rsidR="00315318" w:rsidRPr="00B46D0C">
        <w:rPr>
          <w:sz w:val="28"/>
          <w:szCs w:val="28"/>
          <w:lang w:val="uk-UA"/>
        </w:rPr>
        <w:fldChar w:fldCharType="end"/>
      </w:r>
      <w:r w:rsidR="00315318">
        <w:rPr>
          <w:sz w:val="28"/>
          <w:szCs w:val="28"/>
          <w:lang w:val="uk-UA"/>
        </w:rPr>
        <w:t>б підкреслені введені для проєкту значення.</w:t>
      </w:r>
    </w:p>
    <w:p w14:paraId="44D4B8B3" w14:textId="484A1E4C" w:rsidR="00C579C8" w:rsidRDefault="00C579C8" w:rsidP="00C579C8">
      <w:pPr>
        <w:pStyle w:val="aff4"/>
        <w:spacing w:before="120" w:after="120"/>
        <w:jc w:val="center"/>
        <w:rPr>
          <w:noProof/>
          <w:lang w:eastAsia="ru-RU"/>
        </w:rPr>
      </w:pPr>
      <w:r w:rsidRPr="00C579C8">
        <w:rPr>
          <w:noProof/>
          <w:lang w:eastAsia="ru-RU"/>
        </w:rPr>
        <w:lastRenderedPageBreak/>
        <w:drawing>
          <wp:inline distT="0" distB="0" distL="0" distR="0" wp14:anchorId="563CE77D" wp14:editId="6DD3978E">
            <wp:extent cx="6107430" cy="1964181"/>
            <wp:effectExtent l="19050" t="19050" r="26670" b="171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96418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79228C" w14:textId="1C3AECA0" w:rsidR="00C579C8" w:rsidRDefault="00C579C8" w:rsidP="00C579C8">
      <w:pPr>
        <w:pStyle w:val="aff4"/>
        <w:spacing w:before="120" w:after="120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а)</w:t>
      </w:r>
    </w:p>
    <w:p w14:paraId="1B9477C4" w14:textId="5C90CC0D" w:rsidR="00C579C8" w:rsidRDefault="00315318" w:rsidP="00C579C8">
      <w:pPr>
        <w:pStyle w:val="aff4"/>
        <w:spacing w:before="120" w:after="120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drawing>
          <wp:inline distT="0" distB="0" distL="0" distR="0" wp14:anchorId="06744534" wp14:editId="7DE4941B">
            <wp:extent cx="4108102" cy="3430905"/>
            <wp:effectExtent l="19050" t="19050" r="26035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02" cy="34309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F0F5AD" w14:textId="0FB8663B" w:rsidR="00315318" w:rsidRPr="00315318" w:rsidRDefault="00315318" w:rsidP="00C579C8">
      <w:pPr>
        <w:pStyle w:val="aff4"/>
        <w:spacing w:before="120" w:after="120"/>
        <w:jc w:val="center"/>
        <w:rPr>
          <w:noProof/>
          <w:lang w:val="en-US" w:eastAsia="ru-RU"/>
        </w:rPr>
      </w:pPr>
      <w:r>
        <w:rPr>
          <w:noProof/>
          <w:lang w:val="uk-UA" w:eastAsia="ru-RU"/>
        </w:rPr>
        <w:t>б</w:t>
      </w:r>
      <w:r>
        <w:rPr>
          <w:noProof/>
          <w:lang w:val="en-US" w:eastAsia="ru-RU"/>
        </w:rPr>
        <w:t>)</w:t>
      </w:r>
    </w:p>
    <w:p w14:paraId="04430836" w14:textId="292C75BC" w:rsidR="00B46D0C" w:rsidRPr="00B46D0C" w:rsidRDefault="00B46D0C" w:rsidP="00B46D0C">
      <w:pPr>
        <w:pStyle w:val="19"/>
        <w:spacing w:before="120" w:after="120"/>
        <w:jc w:val="center"/>
        <w:rPr>
          <w:b w:val="0"/>
          <w:i/>
          <w:sz w:val="28"/>
          <w:szCs w:val="28"/>
          <w:lang w:val="uk-UA"/>
        </w:rPr>
      </w:pPr>
      <w:bookmarkStart w:id="24" w:name="_Ref187342419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22</w:t>
      </w:r>
      <w:r w:rsidRPr="00C2426F">
        <w:rPr>
          <w:b w:val="0"/>
          <w:i/>
          <w:sz w:val="28"/>
          <w:szCs w:val="28"/>
        </w:rPr>
        <w:fldChar w:fldCharType="end"/>
      </w:r>
      <w:bookmarkEnd w:id="24"/>
      <w:r w:rsidRPr="00C2426F">
        <w:rPr>
          <w:b w:val="0"/>
          <w:i/>
          <w:sz w:val="28"/>
          <w:szCs w:val="28"/>
        </w:rPr>
        <w:t xml:space="preserve">. </w:t>
      </w:r>
      <w:r>
        <w:rPr>
          <w:b w:val="0"/>
          <w:i/>
          <w:sz w:val="28"/>
          <w:szCs w:val="28"/>
          <w:lang w:val="uk-UA"/>
        </w:rPr>
        <w:t>Задання значень параметрів командного рядка</w:t>
      </w:r>
    </w:p>
    <w:p w14:paraId="6385F7B2" w14:textId="2232F40B" w:rsidR="00C579C8" w:rsidRDefault="00315318" w:rsidP="00315318">
      <w:pPr>
        <w:pStyle w:val="aff4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Клік по кнопці </w:t>
      </w:r>
      <w:r w:rsidRPr="00315318">
        <w:rPr>
          <w:i/>
          <w:sz w:val="28"/>
          <w:szCs w:val="28"/>
          <w:lang w:val="en-US"/>
        </w:rPr>
        <w:t>Run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виконає компіляцію та запуск проєкту з зазначеним параметром, у вікні </w:t>
      </w:r>
      <w:r w:rsidRPr="00315318">
        <w:rPr>
          <w:i/>
          <w:sz w:val="28"/>
          <w:szCs w:val="28"/>
          <w:lang w:val="en-US"/>
        </w:rPr>
        <w:t>Run</w:t>
      </w:r>
      <w:r>
        <w:rPr>
          <w:sz w:val="28"/>
          <w:szCs w:val="28"/>
          <w:lang w:val="uk-UA"/>
        </w:rPr>
        <w:t xml:space="preserve"> відобразиться результат (</w:t>
      </w:r>
      <w:r w:rsidR="00D06027" w:rsidRPr="00D06027">
        <w:rPr>
          <w:sz w:val="28"/>
          <w:szCs w:val="28"/>
          <w:lang w:val="uk-UA"/>
        </w:rPr>
        <w:fldChar w:fldCharType="begin"/>
      </w:r>
      <w:r w:rsidR="00D06027" w:rsidRPr="00D06027">
        <w:rPr>
          <w:sz w:val="28"/>
          <w:szCs w:val="28"/>
          <w:lang w:val="uk-UA"/>
        </w:rPr>
        <w:instrText xml:space="preserve"> REF _Ref187343812 \h  \* MERGEFORMAT </w:instrText>
      </w:r>
      <w:r w:rsidR="00D06027" w:rsidRPr="00D06027">
        <w:rPr>
          <w:sz w:val="28"/>
          <w:szCs w:val="28"/>
          <w:lang w:val="uk-UA"/>
        </w:rPr>
      </w:r>
      <w:r w:rsidR="00D06027" w:rsidRPr="00D06027">
        <w:rPr>
          <w:sz w:val="28"/>
          <w:szCs w:val="28"/>
          <w:lang w:val="uk-UA"/>
        </w:rPr>
        <w:fldChar w:fldCharType="separate"/>
      </w:r>
      <w:r w:rsidR="00B15E30" w:rsidRPr="00B15E30">
        <w:rPr>
          <w:sz w:val="28"/>
          <w:szCs w:val="28"/>
          <w:lang w:val="uk-UA"/>
        </w:rPr>
        <w:t>Рис</w:t>
      </w:r>
      <w:r w:rsidR="00B15E30" w:rsidRPr="00B15E30">
        <w:rPr>
          <w:sz w:val="28"/>
          <w:szCs w:val="28"/>
        </w:rPr>
        <w:t xml:space="preserve">. </w:t>
      </w:r>
      <w:r w:rsidR="00B15E30" w:rsidRPr="00B15E30">
        <w:rPr>
          <w:noProof/>
          <w:sz w:val="28"/>
          <w:szCs w:val="28"/>
        </w:rPr>
        <w:t>23</w:t>
      </w:r>
      <w:r w:rsidR="00D06027" w:rsidRPr="00D06027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>).</w:t>
      </w:r>
    </w:p>
    <w:p w14:paraId="0E0E1FD7" w14:textId="03189AEA" w:rsidR="00315318" w:rsidRDefault="00315318" w:rsidP="00315318">
      <w:pPr>
        <w:pStyle w:val="aff4"/>
        <w:spacing w:before="120" w:after="120"/>
        <w:jc w:val="center"/>
        <w:rPr>
          <w:noProof/>
          <w:lang w:val="uk-UA" w:eastAsia="uk-UA"/>
        </w:rPr>
      </w:pPr>
      <w:r w:rsidRPr="00315318">
        <w:rPr>
          <w:noProof/>
          <w:lang w:val="uk-UA" w:eastAsia="uk-UA"/>
        </w:rPr>
        <w:drawing>
          <wp:inline distT="0" distB="0" distL="0" distR="0" wp14:anchorId="0AD627E9" wp14:editId="14080E2A">
            <wp:extent cx="2579615" cy="1000720"/>
            <wp:effectExtent l="19050" t="19050" r="1143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35" cy="101131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18BEC6" w14:textId="18FEA94E" w:rsidR="00E87EFC" w:rsidRPr="00C2426F" w:rsidRDefault="00E87EFC" w:rsidP="00E87EFC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25" w:name="_Ref187343812"/>
      <w:r>
        <w:rPr>
          <w:b w:val="0"/>
          <w:i/>
          <w:sz w:val="28"/>
          <w:szCs w:val="28"/>
          <w:lang w:val="uk-UA"/>
        </w:rPr>
        <w:t>Рис</w:t>
      </w:r>
      <w:r w:rsidRPr="00C2426F">
        <w:rPr>
          <w:b w:val="0"/>
          <w:i/>
          <w:sz w:val="28"/>
          <w:szCs w:val="28"/>
        </w:rPr>
        <w:t xml:space="preserve">. </w:t>
      </w:r>
      <w:r w:rsidRPr="00C2426F">
        <w:rPr>
          <w:b w:val="0"/>
          <w:i/>
          <w:sz w:val="28"/>
          <w:szCs w:val="28"/>
        </w:rPr>
        <w:fldChar w:fldCharType="begin"/>
      </w:r>
      <w:r w:rsidRPr="00C2426F">
        <w:rPr>
          <w:b w:val="0"/>
          <w:i/>
          <w:sz w:val="28"/>
          <w:szCs w:val="28"/>
        </w:rPr>
        <w:instrText xml:space="preserve"> SEQ "Рис." \* ARABIC </w:instrText>
      </w:r>
      <w:r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23</w:t>
      </w:r>
      <w:r w:rsidRPr="00C2426F">
        <w:rPr>
          <w:b w:val="0"/>
          <w:i/>
          <w:sz w:val="28"/>
          <w:szCs w:val="28"/>
        </w:rPr>
        <w:fldChar w:fldCharType="end"/>
      </w:r>
      <w:bookmarkEnd w:id="25"/>
      <w:r w:rsidRPr="00C2426F">
        <w:rPr>
          <w:b w:val="0"/>
          <w:i/>
          <w:sz w:val="28"/>
          <w:szCs w:val="28"/>
        </w:rPr>
        <w:t xml:space="preserve">. Запуск програми </w:t>
      </w:r>
      <w:r>
        <w:rPr>
          <w:b w:val="0"/>
          <w:i/>
          <w:sz w:val="28"/>
          <w:szCs w:val="28"/>
          <w:lang w:val="uk-UA"/>
        </w:rPr>
        <w:t xml:space="preserve">з </w:t>
      </w:r>
      <w:r>
        <w:rPr>
          <w:b w:val="0"/>
          <w:i/>
          <w:sz w:val="28"/>
          <w:szCs w:val="28"/>
          <w:lang w:val="en-US"/>
        </w:rPr>
        <w:t xml:space="preserve">IDE </w:t>
      </w:r>
      <w:r w:rsidRPr="00C2426F">
        <w:rPr>
          <w:b w:val="0"/>
          <w:i/>
          <w:sz w:val="28"/>
          <w:szCs w:val="28"/>
        </w:rPr>
        <w:t>з введенням аргументу командного рядка</w:t>
      </w:r>
    </w:p>
    <w:p w14:paraId="00BFF5C7" w14:textId="762F70A0" w:rsidR="0098762B" w:rsidRPr="00C2426F" w:rsidRDefault="00E87EFC" w:rsidP="0098762B">
      <w:pPr>
        <w:pStyle w:val="aff4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Якщо тепер повторно створити архівний файл (для цього досить виконати команду </w:t>
      </w:r>
      <w:r w:rsidRPr="00E87EFC">
        <w:rPr>
          <w:i/>
          <w:sz w:val="28"/>
          <w:szCs w:val="28"/>
          <w:lang w:val="en-US"/>
        </w:rPr>
        <w:t>Build–Build Artifacts–Rebuild</w:t>
      </w:r>
      <w:r>
        <w:rPr>
          <w:sz w:val="28"/>
          <w:szCs w:val="28"/>
          <w:lang w:val="en-US"/>
        </w:rPr>
        <w:t xml:space="preserve">), </w:t>
      </w:r>
      <w:r>
        <w:rPr>
          <w:sz w:val="28"/>
          <w:szCs w:val="28"/>
          <w:lang w:val="uk-UA"/>
        </w:rPr>
        <w:t xml:space="preserve">запуск програми з командного рядка буде виглядати як на </w:t>
      </w:r>
      <w:r w:rsidR="00223199">
        <w:fldChar w:fldCharType="begin"/>
      </w:r>
      <w:r w:rsidR="00223199">
        <w:instrText xml:space="preserve"> REF _Ref488687815 \h  \* MERGEFORMAT </w:instrText>
      </w:r>
      <w:r w:rsidR="00223199">
        <w:fldChar w:fldCharType="separate"/>
      </w:r>
      <w:r w:rsidR="00B15E30" w:rsidRPr="00B15E30">
        <w:rPr>
          <w:sz w:val="28"/>
          <w:szCs w:val="28"/>
        </w:rPr>
        <w:t>Рис. 24</w:t>
      </w:r>
      <w:r w:rsidR="00223199">
        <w:fldChar w:fldCharType="end"/>
      </w:r>
      <w:r w:rsidR="00DA3D39" w:rsidRPr="00C2426F">
        <w:rPr>
          <w:sz w:val="28"/>
          <w:szCs w:val="28"/>
        </w:rPr>
        <w:t>:</w:t>
      </w:r>
    </w:p>
    <w:p w14:paraId="5F448FAF" w14:textId="77777777" w:rsidR="00DA3D39" w:rsidRPr="00C2426F" w:rsidRDefault="0078292E" w:rsidP="00DA3D39">
      <w:pPr>
        <w:pStyle w:val="aff4"/>
        <w:spacing w:before="120" w:after="120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A105B02" wp14:editId="403A99AA">
            <wp:extent cx="2797728" cy="1439319"/>
            <wp:effectExtent l="19050" t="19050" r="22225" b="2794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65" cy="144731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4915D9" w14:textId="569AB895" w:rsidR="00DA3D39" w:rsidRDefault="00DD581A" w:rsidP="00DA3D39">
      <w:pPr>
        <w:pStyle w:val="19"/>
        <w:spacing w:before="120" w:after="120"/>
        <w:jc w:val="center"/>
        <w:rPr>
          <w:b w:val="0"/>
          <w:i/>
          <w:sz w:val="28"/>
          <w:szCs w:val="28"/>
        </w:rPr>
      </w:pPr>
      <w:bookmarkStart w:id="26" w:name="_Ref488687815"/>
      <w:r>
        <w:rPr>
          <w:b w:val="0"/>
          <w:i/>
          <w:sz w:val="28"/>
          <w:szCs w:val="28"/>
          <w:lang w:val="uk-UA"/>
        </w:rPr>
        <w:t>Рис</w:t>
      </w:r>
      <w:r w:rsidR="00DA3D39" w:rsidRPr="00C2426F">
        <w:rPr>
          <w:b w:val="0"/>
          <w:i/>
          <w:sz w:val="28"/>
          <w:szCs w:val="28"/>
        </w:rPr>
        <w:t xml:space="preserve">. </w:t>
      </w:r>
      <w:r w:rsidR="00F95007" w:rsidRPr="00C2426F">
        <w:rPr>
          <w:b w:val="0"/>
          <w:i/>
          <w:sz w:val="28"/>
          <w:szCs w:val="28"/>
        </w:rPr>
        <w:fldChar w:fldCharType="begin"/>
      </w:r>
      <w:r w:rsidR="00DA3D39" w:rsidRPr="00C2426F">
        <w:rPr>
          <w:b w:val="0"/>
          <w:i/>
          <w:sz w:val="28"/>
          <w:szCs w:val="28"/>
        </w:rPr>
        <w:instrText xml:space="preserve"> SEQ "Рис." \* ARABIC </w:instrText>
      </w:r>
      <w:r w:rsidR="00F95007" w:rsidRPr="00C2426F">
        <w:rPr>
          <w:b w:val="0"/>
          <w:i/>
          <w:sz w:val="28"/>
          <w:szCs w:val="28"/>
        </w:rPr>
        <w:fldChar w:fldCharType="separate"/>
      </w:r>
      <w:r w:rsidR="00B15E30">
        <w:rPr>
          <w:b w:val="0"/>
          <w:i/>
          <w:noProof/>
          <w:sz w:val="28"/>
          <w:szCs w:val="28"/>
        </w:rPr>
        <w:t>24</w:t>
      </w:r>
      <w:r w:rsidR="00F95007" w:rsidRPr="00C2426F">
        <w:rPr>
          <w:b w:val="0"/>
          <w:i/>
          <w:sz w:val="28"/>
          <w:szCs w:val="28"/>
        </w:rPr>
        <w:fldChar w:fldCharType="end"/>
      </w:r>
      <w:bookmarkEnd w:id="26"/>
      <w:r w:rsidR="00DA3D39" w:rsidRPr="00C2426F">
        <w:rPr>
          <w:b w:val="0"/>
          <w:i/>
          <w:sz w:val="28"/>
          <w:szCs w:val="28"/>
        </w:rPr>
        <w:t xml:space="preserve">. Запуск програми з </w:t>
      </w:r>
      <w:r w:rsidR="00E87EFC">
        <w:rPr>
          <w:b w:val="0"/>
          <w:i/>
          <w:sz w:val="28"/>
          <w:szCs w:val="28"/>
          <w:lang w:val="uk-UA"/>
        </w:rPr>
        <w:t xml:space="preserve">архівного файлу </w:t>
      </w:r>
      <w:r w:rsidR="00E87EFC">
        <w:rPr>
          <w:b w:val="0"/>
          <w:i/>
          <w:sz w:val="28"/>
          <w:szCs w:val="28"/>
          <w:lang w:val="uk-UA"/>
        </w:rPr>
        <w:br/>
        <w:t xml:space="preserve">з </w:t>
      </w:r>
      <w:r w:rsidR="00DA3D39" w:rsidRPr="00C2426F">
        <w:rPr>
          <w:b w:val="0"/>
          <w:i/>
          <w:sz w:val="28"/>
          <w:szCs w:val="28"/>
        </w:rPr>
        <w:t>введенням аргументу командного рядка</w:t>
      </w:r>
    </w:p>
    <w:p w14:paraId="6F1850FC" w14:textId="3982F059" w:rsidR="00DB6D0B" w:rsidRPr="00DB6D0B" w:rsidRDefault="00DB6D0B" w:rsidP="00DB6D0B">
      <w:pPr>
        <w:spacing w:before="120"/>
        <w:jc w:val="center"/>
        <w:rPr>
          <w:b/>
          <w:lang w:val="uk-UA"/>
        </w:rPr>
      </w:pPr>
      <w:r w:rsidRPr="00DB6D0B">
        <w:rPr>
          <w:b/>
          <w:lang w:val="uk-UA"/>
        </w:rPr>
        <w:t>Оператори Java</w:t>
      </w:r>
    </w:p>
    <w:p w14:paraId="4AB3B8DE" w14:textId="0F23E517" w:rsidR="00204688" w:rsidRPr="00C2426F" w:rsidRDefault="00204688" w:rsidP="00204688">
      <w:pPr>
        <w:pStyle w:val="style2"/>
        <w:spacing w:before="0" w:after="0"/>
        <w:ind w:firstLine="426"/>
        <w:jc w:val="both"/>
        <w:rPr>
          <w:b/>
        </w:rPr>
      </w:pPr>
      <w:r w:rsidRPr="00C2426F">
        <w:rPr>
          <w:i/>
          <w:sz w:val="28"/>
          <w:szCs w:val="28"/>
        </w:rPr>
        <w:t>Оператори</w:t>
      </w:r>
      <w:r>
        <w:rPr>
          <w:i/>
          <w:sz w:val="28"/>
          <w:szCs w:val="28"/>
          <w:lang w:val="uk-UA"/>
        </w:rPr>
        <w:t xml:space="preserve"> </w:t>
      </w:r>
      <w:r w:rsidRPr="00C2426F">
        <w:rPr>
          <w:sz w:val="28"/>
          <w:szCs w:val="28"/>
        </w:rPr>
        <w:t>в мові Java - це спеціальні символи, які повідомляють транслятор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про те, що Ви хочете виконати </w:t>
      </w:r>
      <w:r>
        <w:rPr>
          <w:sz w:val="28"/>
          <w:szCs w:val="28"/>
          <w:lang w:val="uk-UA"/>
        </w:rPr>
        <w:t xml:space="preserve">певну </w:t>
      </w:r>
      <w:r w:rsidRPr="00C2426F">
        <w:rPr>
          <w:sz w:val="28"/>
          <w:szCs w:val="28"/>
        </w:rPr>
        <w:t xml:space="preserve">операцію з деякими </w:t>
      </w:r>
      <w:r w:rsidRPr="00A86656">
        <w:rPr>
          <w:i/>
          <w:sz w:val="28"/>
          <w:szCs w:val="28"/>
        </w:rPr>
        <w:t>операндами</w:t>
      </w:r>
      <w:r w:rsidRPr="00C2426F">
        <w:rPr>
          <w:sz w:val="28"/>
          <w:szCs w:val="28"/>
        </w:rPr>
        <w:t xml:space="preserve">. Оператори, що вимагають одного операнда, називають </w:t>
      </w:r>
      <w:r w:rsidRPr="00A86656">
        <w:rPr>
          <w:i/>
          <w:sz w:val="28"/>
          <w:szCs w:val="28"/>
        </w:rPr>
        <w:t>унарними</w:t>
      </w:r>
      <w:r w:rsidRPr="00C2426F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Унарні </w:t>
      </w:r>
      <w:r w:rsidRPr="00C2426F">
        <w:rPr>
          <w:sz w:val="28"/>
          <w:szCs w:val="28"/>
        </w:rPr>
        <w:t xml:space="preserve">оператори </w:t>
      </w:r>
      <w:r>
        <w:rPr>
          <w:sz w:val="28"/>
          <w:szCs w:val="28"/>
          <w:lang w:val="uk-UA"/>
        </w:rPr>
        <w:t xml:space="preserve">можуть </w:t>
      </w:r>
      <w:r w:rsidRPr="00C2426F">
        <w:rPr>
          <w:sz w:val="28"/>
          <w:szCs w:val="28"/>
        </w:rPr>
        <w:t>став</w:t>
      </w:r>
      <w:r>
        <w:rPr>
          <w:sz w:val="28"/>
          <w:szCs w:val="28"/>
          <w:lang w:val="uk-UA"/>
        </w:rPr>
        <w:t xml:space="preserve">итись </w:t>
      </w:r>
      <w:r w:rsidRPr="00C2426F">
        <w:rPr>
          <w:sz w:val="28"/>
          <w:szCs w:val="28"/>
        </w:rPr>
        <w:t>перед операндами</w:t>
      </w:r>
      <w:r>
        <w:rPr>
          <w:sz w:val="28"/>
          <w:szCs w:val="28"/>
          <w:lang w:val="uk-UA"/>
        </w:rPr>
        <w:t>, у цьому випадку вони</w:t>
      </w:r>
      <w:r w:rsidRPr="00C2426F">
        <w:rPr>
          <w:sz w:val="28"/>
          <w:szCs w:val="28"/>
        </w:rPr>
        <w:t xml:space="preserve"> називаються </w:t>
      </w:r>
      <w:r w:rsidRPr="00A86656">
        <w:rPr>
          <w:i/>
          <w:sz w:val="28"/>
          <w:szCs w:val="28"/>
        </w:rPr>
        <w:t>префіксними</w:t>
      </w:r>
      <w:r w:rsidRPr="00C2426F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або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426F">
        <w:rPr>
          <w:sz w:val="28"/>
          <w:szCs w:val="28"/>
        </w:rPr>
        <w:t xml:space="preserve"> після</w:t>
      </w:r>
      <w:r>
        <w:rPr>
          <w:sz w:val="28"/>
          <w:szCs w:val="28"/>
          <w:lang w:val="uk-UA"/>
        </w:rPr>
        <w:t xml:space="preserve"> опрандів</w:t>
      </w:r>
      <w:r w:rsidRPr="00C2426F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тоді їх</w:t>
      </w:r>
      <w:r w:rsidRPr="00C2426F">
        <w:rPr>
          <w:sz w:val="28"/>
          <w:szCs w:val="28"/>
        </w:rPr>
        <w:t xml:space="preserve"> називають </w:t>
      </w:r>
      <w:r w:rsidRPr="00A86656">
        <w:rPr>
          <w:i/>
          <w:sz w:val="28"/>
          <w:szCs w:val="28"/>
          <w:lang w:val="uk-UA"/>
        </w:rPr>
        <w:t>п</w:t>
      </w:r>
      <w:r w:rsidRPr="00A86656">
        <w:rPr>
          <w:i/>
          <w:sz w:val="28"/>
          <w:szCs w:val="28"/>
        </w:rPr>
        <w:t>остфіксни</w:t>
      </w:r>
      <w:r w:rsidRPr="00A86656">
        <w:rPr>
          <w:i/>
          <w:sz w:val="28"/>
          <w:szCs w:val="28"/>
          <w:lang w:val="uk-UA"/>
        </w:rPr>
        <w:t>ми</w:t>
      </w:r>
      <w:r w:rsidRPr="00C2426F">
        <w:rPr>
          <w:sz w:val="28"/>
          <w:szCs w:val="28"/>
        </w:rPr>
        <w:t xml:space="preserve"> операторами. Більшість же операторів ставлять між двома операндами, такі оператори називаються </w:t>
      </w:r>
      <w:r w:rsidRPr="00A86656">
        <w:rPr>
          <w:i/>
          <w:sz w:val="28"/>
          <w:szCs w:val="28"/>
        </w:rPr>
        <w:t>інфіксн</w:t>
      </w:r>
      <w:r w:rsidRPr="00A86656">
        <w:rPr>
          <w:i/>
          <w:sz w:val="28"/>
          <w:szCs w:val="28"/>
          <w:lang w:val="uk-UA"/>
        </w:rPr>
        <w:t>ими</w:t>
      </w:r>
      <w:r w:rsidRPr="00A86656">
        <w:rPr>
          <w:i/>
          <w:sz w:val="28"/>
          <w:szCs w:val="28"/>
        </w:rPr>
        <w:t xml:space="preserve"> бінарними </w:t>
      </w:r>
      <w:r w:rsidRPr="00C2426F">
        <w:rPr>
          <w:sz w:val="28"/>
          <w:szCs w:val="28"/>
        </w:rPr>
        <w:t xml:space="preserve">операторами. Існує </w:t>
      </w:r>
      <w:r w:rsidRPr="00A86656">
        <w:rPr>
          <w:i/>
          <w:sz w:val="28"/>
          <w:szCs w:val="28"/>
        </w:rPr>
        <w:t>тернарний</w:t>
      </w:r>
      <w:r w:rsidRPr="00C2426F">
        <w:rPr>
          <w:sz w:val="28"/>
          <w:szCs w:val="28"/>
        </w:rPr>
        <w:t xml:space="preserve"> оператор, який працює з трьома операндами. Оператори можна розбити на чотири основні групи - </w:t>
      </w:r>
      <w:r w:rsidRPr="00A86656">
        <w:rPr>
          <w:i/>
          <w:sz w:val="28"/>
          <w:szCs w:val="28"/>
        </w:rPr>
        <w:t>арифметичні</w:t>
      </w:r>
      <w:r w:rsidRPr="00C2426F">
        <w:rPr>
          <w:sz w:val="28"/>
          <w:szCs w:val="28"/>
        </w:rPr>
        <w:t xml:space="preserve">, </w:t>
      </w:r>
      <w:r w:rsidRPr="00A86656">
        <w:rPr>
          <w:i/>
          <w:sz w:val="28"/>
          <w:szCs w:val="28"/>
        </w:rPr>
        <w:t>цілочисельні бітові</w:t>
      </w:r>
      <w:r w:rsidRPr="00C2426F">
        <w:rPr>
          <w:sz w:val="28"/>
          <w:szCs w:val="28"/>
        </w:rPr>
        <w:t xml:space="preserve">, </w:t>
      </w:r>
      <w:r w:rsidRPr="00A86656">
        <w:rPr>
          <w:i/>
          <w:sz w:val="28"/>
          <w:szCs w:val="28"/>
        </w:rPr>
        <w:t>оператори відносин</w:t>
      </w:r>
      <w:r w:rsidRPr="00C2426F">
        <w:rPr>
          <w:sz w:val="28"/>
          <w:szCs w:val="28"/>
        </w:rPr>
        <w:t xml:space="preserve"> і </w:t>
      </w:r>
      <w:r w:rsidRPr="00A86656">
        <w:rPr>
          <w:i/>
          <w:sz w:val="28"/>
          <w:szCs w:val="28"/>
        </w:rPr>
        <w:t>логічні</w:t>
      </w:r>
      <w:r w:rsidRPr="00C2426F">
        <w:rPr>
          <w:sz w:val="28"/>
          <w:szCs w:val="28"/>
        </w:rPr>
        <w:t xml:space="preserve">. Також в більшості виразів з операторами використовується </w:t>
      </w:r>
      <w:r w:rsidRPr="00A86656">
        <w:rPr>
          <w:i/>
          <w:sz w:val="28"/>
          <w:szCs w:val="28"/>
        </w:rPr>
        <w:t>оператор присвоювання</w:t>
      </w:r>
      <w:r w:rsidRPr="00C2426F">
        <w:rPr>
          <w:sz w:val="28"/>
          <w:szCs w:val="28"/>
        </w:rPr>
        <w:t>.</w:t>
      </w:r>
    </w:p>
    <w:p w14:paraId="6BC80193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>
        <w:rPr>
          <w:b/>
          <w:lang w:val="uk-UA"/>
        </w:rPr>
        <w:t>А</w:t>
      </w:r>
      <w:r w:rsidRPr="00C2426F">
        <w:rPr>
          <w:b/>
        </w:rPr>
        <w:t>рифметичні оператори</w:t>
      </w:r>
    </w:p>
    <w:p w14:paraId="72F157F0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b/>
        </w:rPr>
      </w:pPr>
      <w:r w:rsidRPr="00C2426F">
        <w:rPr>
          <w:sz w:val="28"/>
          <w:szCs w:val="28"/>
        </w:rPr>
        <w:t>Арифметичні оператори використовуються для обчислень аналогічно алгебраїчним операторам.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2640"/>
        <w:gridCol w:w="1200"/>
        <w:gridCol w:w="4669"/>
      </w:tblGrid>
      <w:tr w:rsidR="00204688" w:rsidRPr="00C2426F" w14:paraId="0E1DC042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FC795F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О</w:t>
            </w:r>
            <w:r w:rsidRPr="00C2426F">
              <w:rPr>
                <w:b/>
              </w:rPr>
              <w:t>ператор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6D1D1DF" w14:textId="77777777" w:rsidR="00204688" w:rsidRPr="00C2426F" w:rsidRDefault="00204688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Р</w:t>
            </w:r>
            <w:r w:rsidRPr="00C2426F">
              <w:rPr>
                <w:b/>
                <w:sz w:val="24"/>
                <w:szCs w:val="24"/>
              </w:rPr>
              <w:t>езультат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A6D0C04" w14:textId="77777777" w:rsidR="00204688" w:rsidRPr="00C2426F" w:rsidRDefault="00204688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О</w:t>
            </w:r>
            <w:r w:rsidRPr="00C2426F">
              <w:rPr>
                <w:b/>
                <w:sz w:val="24"/>
                <w:szCs w:val="24"/>
              </w:rPr>
              <w:t>ператор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472AB2E" w14:textId="77777777" w:rsidR="00204688" w:rsidRPr="00C2426F" w:rsidRDefault="00204688" w:rsidP="00A9394D">
            <w:pPr>
              <w:snapToGrid w:val="0"/>
              <w:jc w:val="center"/>
            </w:pPr>
            <w:r>
              <w:rPr>
                <w:b/>
                <w:sz w:val="24"/>
                <w:szCs w:val="24"/>
                <w:lang w:val="uk-UA"/>
              </w:rPr>
              <w:t>Р</w:t>
            </w:r>
            <w:r w:rsidRPr="00C2426F">
              <w:rPr>
                <w:b/>
                <w:sz w:val="24"/>
                <w:szCs w:val="24"/>
              </w:rPr>
              <w:t>езультат</w:t>
            </w:r>
          </w:p>
        </w:tc>
      </w:tr>
      <w:tr w:rsidR="00204688" w:rsidRPr="00C2426F" w14:paraId="2C5B6C1F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6654E76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rFonts w:ascii="Courier New" w:hAnsi="Courier New" w:cs="Courier New"/>
                <w:sz w:val="24"/>
                <w:szCs w:val="24"/>
              </w:rPr>
              <w:t>+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77FDE56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складання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F813813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rFonts w:ascii="Courier New" w:hAnsi="Courier New" w:cs="Courier New"/>
                <w:sz w:val="24"/>
                <w:szCs w:val="24"/>
              </w:rPr>
              <w:t>+=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B50F889" w14:textId="77777777" w:rsidR="00204688" w:rsidRPr="00C2426F" w:rsidRDefault="00204688" w:rsidP="00A9394D">
            <w:pPr>
              <w:snapToGrid w:val="0"/>
              <w:jc w:val="center"/>
            </w:pPr>
            <w:r w:rsidRPr="00C2426F">
              <w:rPr>
                <w:sz w:val="24"/>
                <w:szCs w:val="24"/>
              </w:rPr>
              <w:t>складання з привласненням</w:t>
            </w:r>
          </w:p>
        </w:tc>
      </w:tr>
      <w:tr w:rsidR="00204688" w:rsidRPr="00C2426F" w14:paraId="777B0F44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A4FBE9F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rFonts w:ascii="Courier New" w:hAnsi="Courier New" w:cs="Courier New"/>
                <w:sz w:val="24"/>
                <w:szCs w:val="24"/>
              </w:rPr>
              <w:t>-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050C009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віднімання (також унарний мінус)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4E41726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-</w:t>
            </w:r>
            <w:r w:rsidRPr="00C2426F">
              <w:rPr>
                <w:rFonts w:ascii="Courier New" w:hAnsi="Courier New" w:cs="Courier New"/>
                <w:sz w:val="24"/>
                <w:szCs w:val="24"/>
              </w:rPr>
              <w:t>=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D58ECA4" w14:textId="77777777" w:rsidR="00204688" w:rsidRPr="00C2426F" w:rsidRDefault="00204688" w:rsidP="00A9394D">
            <w:pPr>
              <w:snapToGrid w:val="0"/>
              <w:jc w:val="center"/>
            </w:pPr>
            <w:r w:rsidRPr="00C2426F">
              <w:rPr>
                <w:sz w:val="24"/>
                <w:szCs w:val="24"/>
              </w:rPr>
              <w:t>віднімання з привласненням</w:t>
            </w:r>
          </w:p>
        </w:tc>
      </w:tr>
      <w:tr w:rsidR="00204688" w:rsidRPr="00C2426F" w14:paraId="0E68FAEC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7058CAD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rFonts w:ascii="Courier New" w:hAnsi="Courier New" w:cs="Courier New"/>
                <w:sz w:val="24"/>
                <w:szCs w:val="24"/>
              </w:rPr>
              <w:t>*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AF2B51F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множення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C1B2BCC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C2426F">
              <w:rPr>
                <w:rFonts w:ascii="Courier New" w:hAnsi="Courier New" w:cs="Courier New"/>
                <w:sz w:val="24"/>
                <w:szCs w:val="24"/>
              </w:rPr>
              <w:t>=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96BFA2B" w14:textId="77777777" w:rsidR="00204688" w:rsidRPr="00C2426F" w:rsidRDefault="00204688" w:rsidP="00A9394D">
            <w:pPr>
              <w:snapToGrid w:val="0"/>
              <w:jc w:val="center"/>
            </w:pPr>
            <w:r w:rsidRPr="00C2426F">
              <w:rPr>
                <w:sz w:val="24"/>
                <w:szCs w:val="24"/>
              </w:rPr>
              <w:t>множення з привласненням</w:t>
            </w:r>
          </w:p>
        </w:tc>
      </w:tr>
      <w:tr w:rsidR="00204688" w:rsidRPr="00C2426F" w14:paraId="025F4741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C6EE528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rFonts w:ascii="Courier New" w:hAnsi="Courier New" w:cs="Courier New"/>
                <w:sz w:val="24"/>
                <w:szCs w:val="24"/>
              </w:rPr>
              <w:t>/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55A1CEC" w14:textId="77777777" w:rsidR="00204688" w:rsidRPr="00A86656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ділення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D14916F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/</w:t>
            </w:r>
            <w:r w:rsidRPr="00C2426F">
              <w:rPr>
                <w:rFonts w:ascii="Courier New" w:hAnsi="Courier New" w:cs="Courier New"/>
                <w:sz w:val="24"/>
                <w:szCs w:val="24"/>
              </w:rPr>
              <w:t>=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91C0101" w14:textId="77777777" w:rsidR="00204688" w:rsidRPr="00C2426F" w:rsidRDefault="00204688" w:rsidP="00A9394D">
            <w:pPr>
              <w:snapToGrid w:val="0"/>
              <w:jc w:val="center"/>
            </w:pPr>
            <w:r>
              <w:rPr>
                <w:sz w:val="24"/>
                <w:szCs w:val="24"/>
                <w:lang w:val="uk-UA"/>
              </w:rPr>
              <w:t>ділення</w:t>
            </w:r>
            <w:r w:rsidRPr="00C2426F">
              <w:rPr>
                <w:sz w:val="24"/>
                <w:szCs w:val="24"/>
              </w:rPr>
              <w:t xml:space="preserve"> з привласненням</w:t>
            </w:r>
          </w:p>
        </w:tc>
      </w:tr>
      <w:tr w:rsidR="00204688" w:rsidRPr="00C2426F" w14:paraId="06DB96BD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C3D2B75" w14:textId="77777777" w:rsidR="00204688" w:rsidRPr="00C2426F" w:rsidRDefault="00204688" w:rsidP="00A9394D">
            <w:pPr>
              <w:pStyle w:val="style1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%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1B8ECBD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ділення</w:t>
            </w:r>
            <w:r w:rsidRPr="00C2426F">
              <w:rPr>
                <w:sz w:val="24"/>
                <w:szCs w:val="24"/>
              </w:rPr>
              <w:t xml:space="preserve"> по модулю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E5EF935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%</w:t>
            </w:r>
            <w:r w:rsidRPr="00C2426F">
              <w:rPr>
                <w:rFonts w:ascii="Courier New" w:hAnsi="Courier New" w:cs="Courier New"/>
                <w:sz w:val="24"/>
                <w:szCs w:val="24"/>
              </w:rPr>
              <w:t>=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C8B4B7B" w14:textId="77777777" w:rsidR="00204688" w:rsidRPr="00C2426F" w:rsidRDefault="00204688" w:rsidP="00A9394D">
            <w:pPr>
              <w:snapToGrid w:val="0"/>
              <w:jc w:val="center"/>
            </w:pPr>
            <w:r>
              <w:rPr>
                <w:sz w:val="24"/>
                <w:szCs w:val="24"/>
                <w:lang w:val="uk-UA"/>
              </w:rPr>
              <w:t>ділення</w:t>
            </w:r>
            <w:r w:rsidRPr="00C2426F">
              <w:rPr>
                <w:sz w:val="24"/>
                <w:szCs w:val="24"/>
              </w:rPr>
              <w:t xml:space="preserve"> по модулю з привласненням</w:t>
            </w:r>
          </w:p>
        </w:tc>
      </w:tr>
      <w:tr w:rsidR="00204688" w:rsidRPr="00C2426F" w14:paraId="078E70C1" w14:textId="77777777" w:rsidTr="00A9394D">
        <w:tc>
          <w:tcPr>
            <w:tcW w:w="1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1327740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rFonts w:ascii="Courier New" w:hAnsi="Courier New" w:cs="Courier New"/>
                <w:sz w:val="24"/>
                <w:szCs w:val="24"/>
              </w:rPr>
              <w:t>++</w:t>
            </w:r>
          </w:p>
        </w:tc>
        <w:tc>
          <w:tcPr>
            <w:tcW w:w="26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8159AA1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інкремент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FD9FE28" w14:textId="77777777" w:rsidR="00204688" w:rsidRPr="00A86656" w:rsidRDefault="00204688" w:rsidP="00A9394D">
            <w:pPr>
              <w:snapToGri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rFonts w:ascii="Courier New" w:hAnsi="Courier New" w:cs="Courier New"/>
                <w:sz w:val="24"/>
                <w:szCs w:val="24"/>
                <w:lang w:val="uk-UA"/>
              </w:rPr>
              <w:t>--</w:t>
            </w:r>
          </w:p>
        </w:tc>
        <w:tc>
          <w:tcPr>
            <w:tcW w:w="46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8F8457C" w14:textId="77777777" w:rsidR="00204688" w:rsidRPr="00C2426F" w:rsidRDefault="00204688" w:rsidP="00A9394D">
            <w:pPr>
              <w:snapToGrid w:val="0"/>
              <w:jc w:val="center"/>
            </w:pPr>
            <w:r w:rsidRPr="00C2426F">
              <w:rPr>
                <w:sz w:val="24"/>
                <w:szCs w:val="24"/>
              </w:rPr>
              <w:t>декремент</w:t>
            </w:r>
          </w:p>
        </w:tc>
      </w:tr>
    </w:tbl>
    <w:p w14:paraId="7E885342" w14:textId="77777777" w:rsidR="00204688" w:rsidRPr="00C2426F" w:rsidRDefault="00204688" w:rsidP="00204688">
      <w:pPr>
        <w:pStyle w:val="style2"/>
        <w:spacing w:before="120" w:after="0"/>
        <w:ind w:firstLine="425"/>
        <w:jc w:val="both"/>
        <w:rPr>
          <w:rFonts w:ascii="Courier New" w:hAnsi="Courier New" w:cs="Courier New"/>
          <w:bCs/>
          <w:iCs/>
        </w:rPr>
      </w:pPr>
      <w:r w:rsidRPr="00C2426F">
        <w:rPr>
          <w:rStyle w:val="style3"/>
          <w:sz w:val="28"/>
          <w:szCs w:val="28"/>
        </w:rPr>
        <w:t xml:space="preserve">Допустимі операнди повинні мати числові типи (допускаються операції над даними типу </w:t>
      </w:r>
      <w:r w:rsidRPr="00A86656">
        <w:rPr>
          <w:rStyle w:val="style3"/>
          <w:rFonts w:ascii="Courier New" w:hAnsi="Courier New" w:cs="Courier New"/>
        </w:rPr>
        <w:t>char</w:t>
      </w:r>
      <w:r w:rsidRPr="00C2426F">
        <w:rPr>
          <w:rStyle w:val="style3"/>
          <w:sz w:val="28"/>
          <w:szCs w:val="28"/>
        </w:rPr>
        <w:t>). Нижче, як приклад, наведено прост</w:t>
      </w:r>
      <w:r>
        <w:rPr>
          <w:rStyle w:val="style3"/>
          <w:sz w:val="28"/>
          <w:szCs w:val="28"/>
          <w:lang w:val="uk-UA"/>
        </w:rPr>
        <w:t>у</w:t>
      </w:r>
      <w:r w:rsidRPr="00C2426F">
        <w:rPr>
          <w:rStyle w:val="style3"/>
          <w:sz w:val="28"/>
          <w:szCs w:val="28"/>
        </w:rPr>
        <w:t xml:space="preserve"> програм</w:t>
      </w:r>
      <w:r>
        <w:rPr>
          <w:rStyle w:val="style3"/>
          <w:sz w:val="28"/>
          <w:szCs w:val="28"/>
          <w:lang w:val="uk-UA"/>
        </w:rPr>
        <w:t>у</w:t>
      </w:r>
      <w:r w:rsidRPr="00C2426F">
        <w:rPr>
          <w:rStyle w:val="style3"/>
          <w:sz w:val="28"/>
          <w:szCs w:val="28"/>
        </w:rPr>
        <w:t>, що демонструє використання арифметичних операторів.</w:t>
      </w:r>
    </w:p>
    <w:p w14:paraId="4EEEFF31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27" w:name="DDE_LINK2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class BasicMath {</w:t>
      </w:r>
    </w:p>
    <w:p w14:paraId="41C0CA26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[]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args) {</w:t>
      </w:r>
    </w:p>
    <w:p w14:paraId="1C17FB5C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a = 1 + 1;</w:t>
      </w:r>
    </w:p>
    <w:p w14:paraId="5F12ACF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b = a * 3;</w:t>
      </w:r>
    </w:p>
    <w:p w14:paraId="6A81A66A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c = b / 4;</w:t>
      </w:r>
    </w:p>
    <w:p w14:paraId="0ADA1CEF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d = b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-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;</w:t>
      </w:r>
    </w:p>
    <w:p w14:paraId="6C94A9EE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e = -d;</w:t>
      </w:r>
    </w:p>
    <w:p w14:paraId="1E47F6A4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System.out.println("a =" +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+ "b =" + b + "c =" + c </w:t>
      </w:r>
    </w:p>
    <w:p w14:paraId="49CDA9B3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+ "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d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=" + d + "e =" + e); </w:t>
      </w:r>
    </w:p>
    <w:p w14:paraId="71F413BD" w14:textId="77777777" w:rsidR="00204688" w:rsidRPr="00C2426F" w:rsidRDefault="00204688" w:rsidP="00204688">
      <w:pPr>
        <w:ind w:left="426"/>
        <w:jc w:val="both"/>
        <w:rPr>
          <w:szCs w:val="28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lastRenderedPageBreak/>
        <w:t xml:space="preserve">    }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  <w:bookmarkEnd w:id="27"/>
    </w:p>
    <w:p w14:paraId="3BA62016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>Виконавши цю програму, Ви повинні отримати наведений нижче результат:</w:t>
      </w:r>
    </w:p>
    <w:p w14:paraId="6F29D184" w14:textId="77777777" w:rsidR="00204688" w:rsidRPr="0009295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C: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\&gt;java BasicMath</w:t>
      </w:r>
    </w:p>
    <w:p w14:paraId="3257B9E1" w14:textId="77777777" w:rsidR="00204688" w:rsidRPr="00092950" w:rsidRDefault="00204688" w:rsidP="00204688">
      <w:pPr>
        <w:spacing w:after="120"/>
        <w:ind w:left="567"/>
        <w:jc w:val="both"/>
        <w:rPr>
          <w:i/>
          <w:szCs w:val="28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= 2 b = 6 c = 1 d = 4 e = -4</w:t>
      </w:r>
    </w:p>
    <w:p w14:paraId="6A82A934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i/>
          <w:sz w:val="28"/>
          <w:szCs w:val="28"/>
        </w:rPr>
        <w:t>Оператор ділення по модулю</w:t>
      </w:r>
      <w:r>
        <w:rPr>
          <w:i/>
          <w:sz w:val="28"/>
          <w:szCs w:val="28"/>
          <w:lang w:val="uk-UA"/>
        </w:rPr>
        <w:t xml:space="preserve"> </w:t>
      </w:r>
      <w:r w:rsidRPr="00C2426F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а</w:t>
      </w:r>
      <w:r w:rsidRPr="00C2426F">
        <w:rPr>
          <w:sz w:val="28"/>
          <w:szCs w:val="28"/>
        </w:rPr>
        <w:t xml:space="preserve">бо оператор </w:t>
      </w:r>
      <w:r w:rsidRPr="00A86656">
        <w:rPr>
          <w:rFonts w:ascii="Arial" w:hAnsi="Arial" w:cs="Arial"/>
          <w:bCs/>
          <w:iCs/>
        </w:rPr>
        <w:t>mod</w:t>
      </w:r>
      <w:r w:rsidRPr="00C2426F">
        <w:rPr>
          <w:sz w:val="28"/>
          <w:szCs w:val="28"/>
        </w:rPr>
        <w:t>) позначається символом</w:t>
      </w:r>
      <w:r>
        <w:rPr>
          <w:sz w:val="28"/>
          <w:szCs w:val="28"/>
          <w:lang w:val="uk-UA"/>
        </w:rPr>
        <w:t xml:space="preserve"> </w:t>
      </w:r>
      <w:r w:rsidRPr="00C2426F">
        <w:rPr>
          <w:sz w:val="28"/>
          <w:szCs w:val="28"/>
        </w:rPr>
        <w:t xml:space="preserve">%. Цей оператор повертає залишок від ділення першого операнда на другий. Оператор </w:t>
      </w:r>
      <w:r w:rsidRPr="00A86656">
        <w:rPr>
          <w:rFonts w:ascii="Arial" w:hAnsi="Arial" w:cs="Arial"/>
          <w:bCs/>
          <w:iCs/>
        </w:rPr>
        <w:t>mod</w:t>
      </w:r>
      <w:r w:rsidRPr="00C2426F">
        <w:rPr>
          <w:sz w:val="28"/>
          <w:szCs w:val="28"/>
        </w:rPr>
        <w:t xml:space="preserve"> в Java працює не тільки з цілими, але і з </w:t>
      </w:r>
      <w:r>
        <w:rPr>
          <w:sz w:val="28"/>
          <w:szCs w:val="28"/>
          <w:lang w:val="uk-UA"/>
        </w:rPr>
        <w:t>дійсними</w:t>
      </w:r>
      <w:r w:rsidRPr="00C2426F">
        <w:rPr>
          <w:sz w:val="28"/>
          <w:szCs w:val="28"/>
        </w:rPr>
        <w:t xml:space="preserve"> типами. Наведена нижче програма ілюструє роботу цього оператора:</w:t>
      </w:r>
    </w:p>
    <w:p w14:paraId="31A22022" w14:textId="77777777" w:rsidR="00204688" w:rsidRPr="00A86656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bookmarkStart w:id="28" w:name="DDE_LINK3"/>
      <w:r>
        <w:rPr>
          <w:rFonts w:ascii="Courier New" w:hAnsi="Courier New" w:cs="Courier New"/>
          <w:bCs/>
          <w:iCs/>
          <w:sz w:val="24"/>
          <w:szCs w:val="24"/>
        </w:rPr>
        <w:t>class Modulus {</w:t>
      </w:r>
    </w:p>
    <w:p w14:paraId="33B795F0" w14:textId="77777777" w:rsidR="00204688" w:rsidRPr="000C3AFB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C3AFB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</w:t>
      </w:r>
      <w:r w:rsidRPr="00A86656">
        <w:rPr>
          <w:rFonts w:ascii="Courier New" w:hAnsi="Courier New" w:cs="Courier New"/>
          <w:bCs/>
          <w:iCs/>
          <w:sz w:val="24"/>
          <w:szCs w:val="24"/>
          <w:lang w:val="en-US"/>
        </w:rPr>
        <w:t>public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A86656">
        <w:rPr>
          <w:rFonts w:ascii="Courier New" w:hAnsi="Courier New" w:cs="Courier New"/>
          <w:bCs/>
          <w:iCs/>
          <w:sz w:val="24"/>
          <w:szCs w:val="24"/>
          <w:lang w:val="en-US"/>
        </w:rPr>
        <w:t>static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A86656">
        <w:rPr>
          <w:rFonts w:ascii="Courier New" w:hAnsi="Courier New" w:cs="Courier New"/>
          <w:bCs/>
          <w:iCs/>
          <w:sz w:val="24"/>
          <w:szCs w:val="24"/>
          <w:lang w:val="en-US"/>
        </w:rPr>
        <w:t>void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proofErr w:type="gramStart"/>
      <w:r w:rsidRPr="00A86656"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>(</w:t>
      </w:r>
      <w:proofErr w:type="gramEnd"/>
      <w:r w:rsidRPr="00A86656"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[] </w:t>
      </w:r>
      <w:r w:rsidRPr="00A86656">
        <w:rPr>
          <w:rFonts w:ascii="Courier New" w:hAnsi="Courier New" w:cs="Courier New"/>
          <w:bCs/>
          <w:iCs/>
          <w:sz w:val="24"/>
          <w:szCs w:val="24"/>
          <w:lang w:val="en-US"/>
        </w:rPr>
        <w:t>args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) { </w:t>
      </w:r>
    </w:p>
    <w:p w14:paraId="24FFED0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C3AFB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x = 42; </w:t>
      </w:r>
    </w:p>
    <w:p w14:paraId="093430E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double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42.3; </w:t>
      </w:r>
    </w:p>
    <w:p w14:paraId="324408B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("x mod 10 =" + x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% 10); </w:t>
      </w:r>
    </w:p>
    <w:p w14:paraId="770E7026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("y mod 10 =" +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% 10); </w:t>
      </w:r>
    </w:p>
    <w:p w14:paraId="7FF159B0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690AA6C0" w14:textId="77777777" w:rsidR="00204688" w:rsidRPr="00C2426F" w:rsidRDefault="00204688" w:rsidP="00204688">
      <w:pPr>
        <w:spacing w:after="120"/>
        <w:ind w:left="426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  <w:bookmarkEnd w:id="28"/>
    </w:p>
    <w:p w14:paraId="58AC10A7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>Виконавши цю програму, Ви отримаєте наступний результат:</w:t>
      </w:r>
    </w:p>
    <w:p w14:paraId="5C07CF00" w14:textId="77777777" w:rsidR="00204688" w:rsidRPr="0009295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C: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\&gt;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java Modulus</w:t>
      </w:r>
    </w:p>
    <w:p w14:paraId="329D2844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x mod 10 = 2</w:t>
      </w:r>
    </w:p>
    <w:p w14:paraId="521E7671" w14:textId="77777777" w:rsidR="00204688" w:rsidRPr="00092950" w:rsidRDefault="00204688" w:rsidP="00204688">
      <w:pPr>
        <w:spacing w:after="120"/>
        <w:ind w:left="567"/>
        <w:jc w:val="both"/>
        <w:rPr>
          <w:szCs w:val="28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y mod 10 = 2.299999999999997</w:t>
      </w:r>
    </w:p>
    <w:p w14:paraId="75B2C0AA" w14:textId="77777777" w:rsidR="00204688" w:rsidRPr="000C3AFB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  <w:lang w:val="en-US"/>
        </w:rPr>
      </w:pPr>
      <w:r w:rsidRPr="00C2426F">
        <w:rPr>
          <w:sz w:val="28"/>
          <w:szCs w:val="28"/>
        </w:rPr>
        <w:t>Для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кожного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арифметичних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операторів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є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форма</w:t>
      </w:r>
      <w:r w:rsidRPr="000C3AFB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в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якій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одночасно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із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заданою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операцією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виконується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присвоювання</w:t>
      </w:r>
      <w:r w:rsidRPr="000C3AFB">
        <w:rPr>
          <w:sz w:val="28"/>
          <w:szCs w:val="28"/>
          <w:lang w:val="en-US"/>
        </w:rPr>
        <w:t xml:space="preserve">. </w:t>
      </w:r>
      <w:r w:rsidRPr="00C2426F">
        <w:rPr>
          <w:sz w:val="28"/>
          <w:szCs w:val="28"/>
        </w:rPr>
        <w:t>Нижче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наведено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приклад</w:t>
      </w:r>
      <w:r w:rsidRPr="000C3AFB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який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ілюструє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використання</w:t>
      </w:r>
      <w:r w:rsidRPr="000C3A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таких</w:t>
      </w:r>
      <w:r w:rsidRPr="000C3AFB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операторів</w:t>
      </w:r>
      <w:r w:rsidRPr="000C3AFB">
        <w:rPr>
          <w:sz w:val="28"/>
          <w:szCs w:val="28"/>
          <w:lang w:val="en-US"/>
        </w:rPr>
        <w:t>.</w:t>
      </w:r>
    </w:p>
    <w:p w14:paraId="65961E03" w14:textId="77777777" w:rsidR="00204688" w:rsidRPr="00A86656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class OpEquals {</w:t>
      </w:r>
    </w:p>
    <w:p w14:paraId="4B0A346D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618A238B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a = 1; </w:t>
      </w:r>
    </w:p>
    <w:p w14:paraId="0B82858F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b = 2; </w:t>
      </w:r>
    </w:p>
    <w:p w14:paraId="294A6E4E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3; </w:t>
      </w:r>
    </w:p>
    <w:p w14:paraId="2776786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+= 5;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  <w:t>// a = 1 + 5 = 6</w:t>
      </w:r>
    </w:p>
    <w:p w14:paraId="06F51D79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 *= 4;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  <w:t>// b = 2 * 4 = 8</w:t>
      </w:r>
    </w:p>
    <w:p w14:paraId="0478649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 += a * b;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  <w:t>// c = 3 + 48 = 51</w:t>
      </w:r>
    </w:p>
    <w:p w14:paraId="19B74F6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%= 6;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ab/>
        <w:t>// c = 51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6 = 3</w:t>
      </w:r>
    </w:p>
    <w:p w14:paraId="286D901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System.out.println("a =" + a); </w:t>
      </w:r>
    </w:p>
    <w:p w14:paraId="0E3C7C66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("b =" + b); </w:t>
      </w:r>
    </w:p>
    <w:p w14:paraId="417D0C94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("c =" +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); </w:t>
      </w:r>
    </w:p>
    <w:p w14:paraId="75585417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589EFDC0" w14:textId="77777777" w:rsidR="00204688" w:rsidRPr="00C2426F" w:rsidRDefault="00204688" w:rsidP="00204688">
      <w:pPr>
        <w:spacing w:after="120"/>
        <w:ind w:left="425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66799147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Результат, отриманий </w:t>
      </w:r>
      <w:proofErr w:type="gramStart"/>
      <w:r w:rsidRPr="00C2426F">
        <w:rPr>
          <w:szCs w:val="28"/>
        </w:rPr>
        <w:t>при запуску</w:t>
      </w:r>
      <w:proofErr w:type="gramEnd"/>
      <w:r w:rsidRPr="00C2426F">
        <w:rPr>
          <w:szCs w:val="28"/>
        </w:rPr>
        <w:t xml:space="preserve"> цієї програми:</w:t>
      </w:r>
    </w:p>
    <w:p w14:paraId="60C74B86" w14:textId="77777777" w:rsidR="00204688" w:rsidRPr="0009295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C:&gt;j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ava OpEquals</w:t>
      </w:r>
    </w:p>
    <w:p w14:paraId="58A941C0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6</w:t>
      </w:r>
    </w:p>
    <w:p w14:paraId="704C3611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 = 8</w:t>
      </w:r>
    </w:p>
    <w:p w14:paraId="36C329C8" w14:textId="77777777" w:rsidR="00204688" w:rsidRPr="00C2426F" w:rsidRDefault="00204688" w:rsidP="00204688">
      <w:pPr>
        <w:spacing w:after="120"/>
        <w:ind w:left="567"/>
        <w:jc w:val="both"/>
        <w:rPr>
          <w:szCs w:val="28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= 3</w:t>
      </w:r>
    </w:p>
    <w:p w14:paraId="78269E04" w14:textId="77777777" w:rsidR="00204688" w:rsidRPr="00C2426F" w:rsidRDefault="00204688" w:rsidP="00204688">
      <w:pPr>
        <w:pStyle w:val="style2"/>
        <w:spacing w:before="0" w:after="0"/>
        <w:ind w:firstLine="425"/>
        <w:jc w:val="both"/>
        <w:rPr>
          <w:sz w:val="28"/>
          <w:szCs w:val="28"/>
        </w:rPr>
      </w:pPr>
      <w:r w:rsidRPr="00C2426F">
        <w:rPr>
          <w:sz w:val="28"/>
          <w:szCs w:val="28"/>
        </w:rPr>
        <w:t>Існують два оператор</w:t>
      </w:r>
      <w:r>
        <w:rPr>
          <w:sz w:val="28"/>
          <w:szCs w:val="28"/>
          <w:lang w:val="uk-UA"/>
        </w:rPr>
        <w:t>и</w:t>
      </w:r>
      <w:r w:rsidRPr="00C2426F">
        <w:rPr>
          <w:sz w:val="28"/>
          <w:szCs w:val="28"/>
        </w:rPr>
        <w:t xml:space="preserve">, звані операторами 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нкремента (</w:t>
      </w:r>
      <w:r w:rsidRPr="00A86656">
        <w:rPr>
          <w:rFonts w:ascii="Courier New" w:hAnsi="Courier New" w:cs="Courier New"/>
          <w:bCs/>
          <w:iCs/>
        </w:rPr>
        <w:t>++</w:t>
      </w:r>
      <w:r>
        <w:rPr>
          <w:sz w:val="28"/>
          <w:szCs w:val="28"/>
          <w:lang w:val="uk-UA"/>
        </w:rPr>
        <w:t>) та</w:t>
      </w:r>
      <w:r w:rsidRPr="00C2426F">
        <w:rPr>
          <w:sz w:val="28"/>
          <w:szCs w:val="28"/>
        </w:rPr>
        <w:t xml:space="preserve"> декремента </w:t>
      </w:r>
      <w:r>
        <w:rPr>
          <w:sz w:val="28"/>
          <w:szCs w:val="28"/>
          <w:lang w:val="uk-UA"/>
        </w:rPr>
        <w:br/>
        <w:t>(</w:t>
      </w:r>
      <w:r w:rsidRPr="00A86656">
        <w:rPr>
          <w:rFonts w:ascii="Courier New" w:hAnsi="Courier New" w:cs="Courier New"/>
          <w:bCs/>
          <w:iCs/>
        </w:rPr>
        <w:t>--</w:t>
      </w:r>
      <w:r w:rsidRPr="00C2426F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, 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які</w:t>
      </w:r>
      <w:r w:rsidRPr="00C2426F">
        <w:rPr>
          <w:sz w:val="28"/>
          <w:szCs w:val="28"/>
        </w:rPr>
        <w:t xml:space="preserve"> є скороченим варіантом запис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до</w:t>
      </w:r>
      <w:r w:rsidRPr="00C2426F">
        <w:rPr>
          <w:sz w:val="28"/>
          <w:szCs w:val="28"/>
        </w:rPr>
        <w:t xml:space="preserve">дання </w:t>
      </w:r>
      <w:r>
        <w:rPr>
          <w:sz w:val="28"/>
          <w:szCs w:val="28"/>
          <w:lang w:val="uk-UA"/>
        </w:rPr>
        <w:t xml:space="preserve">до операнду </w:t>
      </w:r>
      <w:r w:rsidRPr="00C2426F">
        <w:rPr>
          <w:sz w:val="28"/>
          <w:szCs w:val="28"/>
        </w:rPr>
        <w:t xml:space="preserve">або віднімання </w:t>
      </w:r>
      <w:r>
        <w:rPr>
          <w:sz w:val="28"/>
          <w:szCs w:val="28"/>
          <w:lang w:val="uk-UA"/>
        </w:rPr>
        <w:t>від</w:t>
      </w:r>
      <w:r w:rsidRPr="00C2426F">
        <w:rPr>
          <w:sz w:val="28"/>
          <w:szCs w:val="28"/>
        </w:rPr>
        <w:t xml:space="preserve"> операнда одиниці (тобто </w:t>
      </w:r>
      <w:r w:rsidRPr="00A86656">
        <w:rPr>
          <w:rFonts w:ascii="Courier New" w:hAnsi="Courier New" w:cs="Courier New"/>
          <w:bCs/>
          <w:iCs/>
        </w:rPr>
        <w:t>X</w:t>
      </w:r>
      <w:r>
        <w:rPr>
          <w:rFonts w:ascii="Courier New" w:hAnsi="Courier New" w:cs="Courier New"/>
          <w:bCs/>
          <w:iCs/>
        </w:rPr>
        <w:t>=</w:t>
      </w:r>
      <w:r w:rsidRPr="00A86656">
        <w:rPr>
          <w:rFonts w:ascii="Courier New" w:hAnsi="Courier New" w:cs="Courier New"/>
          <w:bCs/>
          <w:iCs/>
        </w:rPr>
        <w:t>X+1</w:t>
      </w:r>
      <w:r w:rsidRPr="00C2426F">
        <w:rPr>
          <w:sz w:val="28"/>
          <w:szCs w:val="28"/>
        </w:rPr>
        <w:t xml:space="preserve"> еквівалентно </w:t>
      </w:r>
      <w:r w:rsidRPr="00A86656">
        <w:rPr>
          <w:rFonts w:ascii="Courier New" w:hAnsi="Courier New" w:cs="Courier New"/>
          <w:bCs/>
          <w:iCs/>
        </w:rPr>
        <w:t>X++</w:t>
      </w:r>
      <w:r w:rsidRPr="00C2426F">
        <w:rPr>
          <w:sz w:val="28"/>
          <w:szCs w:val="28"/>
        </w:rPr>
        <w:t xml:space="preserve">, а </w:t>
      </w:r>
      <w:r w:rsidRPr="00A86656">
        <w:rPr>
          <w:rFonts w:ascii="Courier New" w:hAnsi="Courier New" w:cs="Courier New"/>
          <w:bCs/>
          <w:iCs/>
        </w:rPr>
        <w:t>X=X-1</w:t>
      </w:r>
      <w:r w:rsidRPr="00C2426F">
        <w:rPr>
          <w:sz w:val="28"/>
          <w:szCs w:val="28"/>
        </w:rPr>
        <w:t xml:space="preserve"> еквівалентно </w:t>
      </w:r>
      <w:r w:rsidRPr="00A86656">
        <w:rPr>
          <w:rFonts w:ascii="Courier New" w:hAnsi="Courier New" w:cs="Courier New"/>
          <w:bCs/>
          <w:iCs/>
        </w:rPr>
        <w:t>X--</w:t>
      </w:r>
      <w:r w:rsidRPr="00C2426F">
        <w:rPr>
          <w:sz w:val="28"/>
          <w:szCs w:val="28"/>
        </w:rPr>
        <w:t xml:space="preserve">). </w:t>
      </w:r>
      <w:r w:rsidRPr="00C2426F">
        <w:rPr>
          <w:sz w:val="28"/>
          <w:szCs w:val="28"/>
        </w:rPr>
        <w:lastRenderedPageBreak/>
        <w:t>Ці оператори унікальні в тому плані, що можуть використовуватися як в преф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ксн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й, так і в постфіксной формі.</w:t>
      </w:r>
    </w:p>
    <w:p w14:paraId="7C8900C7" w14:textId="77777777" w:rsidR="00204688" w:rsidRPr="00C2426F" w:rsidRDefault="00204688" w:rsidP="00204688">
      <w:pPr>
        <w:pStyle w:val="style2"/>
        <w:spacing w:before="0" w:after="0"/>
        <w:ind w:firstLine="425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 xml:space="preserve">Якщо оператори </w:t>
      </w:r>
      <w:r w:rsidRPr="00A86656">
        <w:rPr>
          <w:rFonts w:ascii="Courier New" w:hAnsi="Courier New" w:cs="Courier New"/>
          <w:bCs/>
          <w:iCs/>
        </w:rPr>
        <w:t>++</w:t>
      </w:r>
      <w:r w:rsidRPr="00C2426F">
        <w:rPr>
          <w:sz w:val="28"/>
          <w:szCs w:val="28"/>
        </w:rPr>
        <w:t xml:space="preserve"> або </w:t>
      </w:r>
      <w:r w:rsidRPr="00A86656">
        <w:rPr>
          <w:rFonts w:ascii="Courier New" w:hAnsi="Courier New" w:cs="Courier New"/>
          <w:bCs/>
          <w:iCs/>
        </w:rPr>
        <w:t>-</w:t>
      </w:r>
      <w:r>
        <w:rPr>
          <w:rFonts w:ascii="Courier New" w:hAnsi="Courier New" w:cs="Courier New"/>
          <w:bCs/>
          <w:iCs/>
          <w:lang w:val="uk-UA"/>
        </w:rPr>
        <w:t>-</w:t>
      </w:r>
      <w:r w:rsidRPr="00C2426F">
        <w:rPr>
          <w:sz w:val="28"/>
          <w:szCs w:val="28"/>
        </w:rPr>
        <w:t xml:space="preserve"> записані після </w:t>
      </w:r>
      <w:r>
        <w:rPr>
          <w:sz w:val="28"/>
          <w:szCs w:val="28"/>
          <w:lang w:val="uk-UA"/>
        </w:rPr>
        <w:t>операнду</w:t>
      </w:r>
      <w:r w:rsidRPr="00C2426F">
        <w:rPr>
          <w:sz w:val="28"/>
          <w:szCs w:val="28"/>
        </w:rPr>
        <w:t xml:space="preserve"> (так, як наведено вище) - це </w:t>
      </w:r>
      <w:r w:rsidRPr="00A86656">
        <w:rPr>
          <w:i/>
          <w:sz w:val="28"/>
          <w:szCs w:val="28"/>
          <w:lang w:val="uk-UA"/>
        </w:rPr>
        <w:t>п</w:t>
      </w:r>
      <w:r w:rsidRPr="00A86656">
        <w:rPr>
          <w:i/>
          <w:sz w:val="28"/>
          <w:szCs w:val="28"/>
        </w:rPr>
        <w:t>остфіксний форма</w:t>
      </w:r>
      <w:r w:rsidRPr="00C2426F">
        <w:rPr>
          <w:sz w:val="28"/>
          <w:szCs w:val="28"/>
        </w:rPr>
        <w:t>. При присвоєнні змінн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</w:t>
      </w:r>
      <w:r w:rsidRPr="00A86656">
        <w:rPr>
          <w:rFonts w:ascii="Courier New" w:hAnsi="Courier New" w:cs="Courier New"/>
          <w:bCs/>
          <w:iCs/>
        </w:rPr>
        <w:t>Y</w:t>
      </w:r>
      <w:r w:rsidRPr="00C2426F">
        <w:rPr>
          <w:sz w:val="28"/>
          <w:szCs w:val="28"/>
        </w:rPr>
        <w:t xml:space="preserve"> значення іншої змінної </w:t>
      </w:r>
      <w:r w:rsidRPr="00A86656">
        <w:rPr>
          <w:rFonts w:ascii="Courier New" w:hAnsi="Courier New" w:cs="Courier New"/>
          <w:bCs/>
          <w:iCs/>
        </w:rPr>
        <w:t>X</w:t>
      </w:r>
      <w:r w:rsidRPr="00C2426F"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нкремент</w:t>
      </w:r>
      <w:r>
        <w:rPr>
          <w:sz w:val="28"/>
          <w:szCs w:val="28"/>
        </w:rPr>
        <w:t>ом</w:t>
      </w:r>
      <w:r w:rsidRPr="00C2426F">
        <w:rPr>
          <w:sz w:val="28"/>
          <w:szCs w:val="28"/>
        </w:rPr>
        <w:t>/декрементом в постфіксной формі (</w:t>
      </w:r>
      <w:r w:rsidRPr="00A86656">
        <w:rPr>
          <w:rFonts w:ascii="Courier New" w:hAnsi="Courier New" w:cs="Courier New"/>
          <w:bCs/>
          <w:iCs/>
        </w:rPr>
        <w:t>Y=Х++</w:t>
      </w:r>
      <w:r w:rsidRPr="00C2426F">
        <w:rPr>
          <w:sz w:val="28"/>
          <w:szCs w:val="28"/>
        </w:rPr>
        <w:t xml:space="preserve"> / </w:t>
      </w:r>
      <w:r w:rsidRPr="00A86656">
        <w:rPr>
          <w:rFonts w:ascii="Courier New" w:hAnsi="Courier New" w:cs="Courier New"/>
          <w:bCs/>
          <w:iCs/>
        </w:rPr>
        <w:t>Y=Х--</w:t>
      </w:r>
      <w:r w:rsidRPr="00C2426F">
        <w:rPr>
          <w:sz w:val="28"/>
          <w:szCs w:val="28"/>
        </w:rPr>
        <w:t xml:space="preserve">) спочатку вихідне значення змінної </w:t>
      </w:r>
      <w:r w:rsidRPr="00A86656">
        <w:rPr>
          <w:rFonts w:ascii="Courier New" w:hAnsi="Courier New" w:cs="Courier New"/>
          <w:bCs/>
          <w:iCs/>
        </w:rPr>
        <w:t>Х</w:t>
      </w:r>
      <w:r w:rsidRPr="00C2426F">
        <w:rPr>
          <w:sz w:val="28"/>
          <w:szCs w:val="28"/>
        </w:rPr>
        <w:t xml:space="preserve"> присвоюється змінн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</w:t>
      </w:r>
      <w:r w:rsidRPr="000C3AFB">
        <w:rPr>
          <w:rFonts w:ascii="Courier New" w:hAnsi="Courier New" w:cs="Courier New"/>
          <w:bCs/>
          <w:iCs/>
        </w:rPr>
        <w:t>Y</w:t>
      </w:r>
      <w:r w:rsidRPr="00C2426F">
        <w:rPr>
          <w:sz w:val="28"/>
          <w:szCs w:val="28"/>
        </w:rPr>
        <w:t xml:space="preserve">, а потім значення змінної </w:t>
      </w:r>
      <w:r w:rsidRPr="000C3AFB">
        <w:rPr>
          <w:rFonts w:ascii="Courier New" w:hAnsi="Courier New" w:cs="Courier New"/>
          <w:bCs/>
          <w:iCs/>
        </w:rPr>
        <w:t>Х</w:t>
      </w:r>
      <w:r w:rsidRPr="00C2426F">
        <w:rPr>
          <w:sz w:val="28"/>
          <w:szCs w:val="28"/>
        </w:rPr>
        <w:t xml:space="preserve"> змінюється на </w:t>
      </w:r>
      <w:r w:rsidRPr="000C3AFB">
        <w:rPr>
          <w:rFonts w:ascii="Courier New" w:hAnsi="Courier New" w:cs="Courier New"/>
        </w:rPr>
        <w:t>1</w:t>
      </w:r>
      <w:r w:rsidRPr="00C2426F">
        <w:rPr>
          <w:sz w:val="28"/>
          <w:szCs w:val="28"/>
        </w:rPr>
        <w:t>. Якщо ці оператори записані перед змінною (</w:t>
      </w:r>
      <w:r>
        <w:rPr>
          <w:rFonts w:ascii="Courier New" w:hAnsi="Courier New" w:cs="Courier New"/>
        </w:rPr>
        <w:t>++</w:t>
      </w:r>
      <w:r w:rsidRPr="000C3AFB">
        <w:rPr>
          <w:rFonts w:ascii="Courier New" w:hAnsi="Courier New" w:cs="Courier New"/>
        </w:rPr>
        <w:t>Х</w:t>
      </w:r>
      <w:r w:rsidRPr="00C2426F">
        <w:rPr>
          <w:sz w:val="28"/>
          <w:szCs w:val="28"/>
        </w:rPr>
        <w:t xml:space="preserve"> або </w:t>
      </w:r>
      <w:r w:rsidRPr="000C3AFB">
        <w:rPr>
          <w:rFonts w:ascii="Courier New" w:hAnsi="Courier New" w:cs="Courier New"/>
        </w:rPr>
        <w:t>--Х</w:t>
      </w:r>
      <w:r w:rsidRPr="00C2426F">
        <w:rPr>
          <w:sz w:val="28"/>
          <w:szCs w:val="28"/>
        </w:rPr>
        <w:t xml:space="preserve">), то це </w:t>
      </w:r>
      <w:r w:rsidRPr="000C3AFB">
        <w:rPr>
          <w:i/>
          <w:sz w:val="28"/>
          <w:szCs w:val="28"/>
        </w:rPr>
        <w:t>преф</w:t>
      </w:r>
      <w:r w:rsidRPr="000C3AFB">
        <w:rPr>
          <w:i/>
          <w:sz w:val="28"/>
          <w:szCs w:val="28"/>
          <w:lang w:val="uk-UA"/>
        </w:rPr>
        <w:t>і</w:t>
      </w:r>
      <w:r w:rsidRPr="000C3AFB">
        <w:rPr>
          <w:i/>
          <w:sz w:val="28"/>
          <w:szCs w:val="28"/>
        </w:rPr>
        <w:t>ксна форма</w:t>
      </w:r>
      <w:r w:rsidRPr="00C2426F">
        <w:rPr>
          <w:sz w:val="28"/>
          <w:szCs w:val="28"/>
        </w:rPr>
        <w:t>. При присвоєнні змінн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</w:t>
      </w:r>
      <w:r w:rsidRPr="000C3AFB">
        <w:rPr>
          <w:rFonts w:ascii="Courier New" w:hAnsi="Courier New" w:cs="Courier New"/>
        </w:rPr>
        <w:t>Y</w:t>
      </w:r>
      <w:r w:rsidRPr="00C2426F">
        <w:rPr>
          <w:sz w:val="28"/>
          <w:szCs w:val="28"/>
        </w:rPr>
        <w:t xml:space="preserve"> значення іншої змінної </w:t>
      </w:r>
      <w:r w:rsidRPr="000C3AFB">
        <w:rPr>
          <w:rFonts w:ascii="Courier New" w:hAnsi="Courier New" w:cs="Courier New"/>
        </w:rPr>
        <w:t>X</w:t>
      </w:r>
      <w:r w:rsidRPr="00C2426F"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нкрементом/декрементом в префиксной формі (</w:t>
      </w:r>
      <w:r w:rsidRPr="000C3AFB">
        <w:rPr>
          <w:rFonts w:ascii="Courier New" w:hAnsi="Courier New" w:cs="Courier New"/>
        </w:rPr>
        <w:t>Y = ++ Х / Y = - X</w:t>
      </w:r>
      <w:r w:rsidRPr="00C2426F">
        <w:rPr>
          <w:sz w:val="28"/>
          <w:szCs w:val="28"/>
        </w:rPr>
        <w:t xml:space="preserve">) спочатку вихідне значення змінної </w:t>
      </w:r>
      <w:r w:rsidRPr="000C3AFB">
        <w:rPr>
          <w:rFonts w:ascii="Courier New" w:hAnsi="Courier New" w:cs="Courier New"/>
        </w:rPr>
        <w:t>Х</w:t>
      </w:r>
      <w:r w:rsidRPr="00C2426F">
        <w:rPr>
          <w:sz w:val="28"/>
          <w:szCs w:val="28"/>
        </w:rPr>
        <w:t xml:space="preserve"> змінюється на </w:t>
      </w:r>
      <w:r w:rsidRPr="000C3AFB">
        <w:rPr>
          <w:rFonts w:ascii="Courier New" w:hAnsi="Courier New" w:cs="Courier New"/>
        </w:rPr>
        <w:t>1</w:t>
      </w:r>
      <w:r w:rsidRPr="00C2426F">
        <w:rPr>
          <w:sz w:val="28"/>
          <w:szCs w:val="28"/>
        </w:rPr>
        <w:t xml:space="preserve"> і тільки після цього присвоюється змінн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</w:t>
      </w:r>
      <w:r w:rsidRPr="000C3AFB">
        <w:rPr>
          <w:rFonts w:ascii="Courier New" w:hAnsi="Courier New" w:cs="Courier New"/>
        </w:rPr>
        <w:t>Y</w:t>
      </w:r>
      <w:r w:rsidRPr="00C2426F">
        <w:rPr>
          <w:sz w:val="28"/>
          <w:szCs w:val="28"/>
        </w:rPr>
        <w:t>. Наступний приклад ілюструє різні форми використання оператора інкремента.</w:t>
      </w:r>
    </w:p>
    <w:p w14:paraId="2EEFBFEA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29" w:name="DDE_LINK5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IncDec { </w:t>
      </w:r>
    </w:p>
    <w:p w14:paraId="3EA243F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7215E09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a = 1;</w:t>
      </w:r>
    </w:p>
    <w:p w14:paraId="4C5547AF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b = 2;</w:t>
      </w:r>
    </w:p>
    <w:p w14:paraId="7EABEE25" w14:textId="77777777" w:rsidR="00204688" w:rsidRPr="005B3DEC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/*</w:t>
      </w:r>
      <w:r w:rsidRPr="000C3AFB">
        <w:rPr>
          <w:rFonts w:ascii="Courier New" w:hAnsi="Courier New" w:cs="Courier New"/>
          <w:b/>
          <w:bCs/>
          <w:iCs/>
          <w:sz w:val="24"/>
          <w:szCs w:val="24"/>
          <w:lang w:val="uk-UA"/>
        </w:rPr>
        <w:t>с</w:t>
      </w:r>
      <w:r w:rsidRPr="005B3DEC">
        <w:rPr>
          <w:rFonts w:ascii="Courier New" w:hAnsi="Courier New" w:cs="Courier New"/>
          <w:b/>
          <w:bCs/>
          <w:iCs/>
          <w:sz w:val="24"/>
          <w:szCs w:val="24"/>
          <w:lang w:val="en-US"/>
        </w:rPr>
        <w:t>=3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=3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спочатку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інкремент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,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потім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присвоювання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>*/</w:t>
      </w:r>
    </w:p>
    <w:p w14:paraId="24DBFF06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int c = ++b;</w:t>
      </w:r>
    </w:p>
    <w:p w14:paraId="26D34D24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       /*</w:t>
      </w:r>
      <w:r w:rsidRPr="000C3AFB">
        <w:rPr>
          <w:rFonts w:ascii="Courier New" w:hAnsi="Courier New" w:cs="Courier New"/>
          <w:b/>
          <w:bCs/>
          <w:iCs/>
          <w:sz w:val="24"/>
          <w:szCs w:val="24"/>
          <w:lang w:val="en-US"/>
        </w:rPr>
        <w:t>d</w:t>
      </w:r>
      <w:r w:rsidRPr="000C3AFB">
        <w:rPr>
          <w:rFonts w:ascii="Courier New" w:hAnsi="Courier New" w:cs="Courier New"/>
          <w:b/>
          <w:bCs/>
          <w:iCs/>
          <w:sz w:val="24"/>
          <w:szCs w:val="24"/>
        </w:rPr>
        <w:t>=1</w:t>
      </w:r>
      <w:r>
        <w:rPr>
          <w:rFonts w:ascii="Courier New" w:hAnsi="Courier New" w:cs="Courier New"/>
          <w:bCs/>
          <w:iCs/>
          <w:sz w:val="24"/>
          <w:szCs w:val="24"/>
        </w:rPr>
        <w:t xml:space="preserve"> a=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2 спочатк</w:t>
      </w:r>
      <w:r>
        <w:rPr>
          <w:rFonts w:ascii="Courier New" w:hAnsi="Courier New" w:cs="Courier New"/>
          <w:bCs/>
          <w:iCs/>
          <w:sz w:val="24"/>
          <w:szCs w:val="24"/>
        </w:rPr>
        <w:t>у присвоювання, потім інкремент*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</w:p>
    <w:p w14:paraId="13432E4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d = a++;</w:t>
      </w:r>
    </w:p>
    <w:p w14:paraId="135234BB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c++;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 c = 4</w:t>
      </w:r>
    </w:p>
    <w:p w14:paraId="53BD977D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 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"a =" + a); </w:t>
      </w:r>
    </w:p>
    <w:p w14:paraId="2B698109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("b =" + b); </w:t>
      </w:r>
    </w:p>
    <w:p w14:paraId="0987FBF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("c =" + c); </w:t>
      </w:r>
      <w:bookmarkEnd w:id="29"/>
    </w:p>
    <w:p w14:paraId="40D996A2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bookmarkStart w:id="30" w:name="DDE_LINK4"/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("d =" + d); </w:t>
      </w:r>
    </w:p>
    <w:p w14:paraId="76749A44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724F259A" w14:textId="77777777" w:rsidR="00204688" w:rsidRPr="005B3DEC" w:rsidRDefault="00204688" w:rsidP="00204688">
      <w:pPr>
        <w:spacing w:after="120"/>
        <w:ind w:left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5B3DEC">
        <w:rPr>
          <w:rFonts w:ascii="Courier New" w:hAnsi="Courier New" w:cs="Courier New"/>
          <w:bCs/>
          <w:iCs/>
          <w:sz w:val="24"/>
          <w:szCs w:val="24"/>
        </w:rPr>
        <w:t>}</w:t>
      </w:r>
      <w:bookmarkEnd w:id="30"/>
    </w:p>
    <w:p w14:paraId="61626B5F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>Результат виконання даної програми буде таким:</w:t>
      </w:r>
    </w:p>
    <w:p w14:paraId="17BE010B" w14:textId="77777777" w:rsidR="00204688" w:rsidRPr="0009295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C:\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&gt;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java IncDec</w:t>
      </w:r>
    </w:p>
    <w:p w14:paraId="6F3ABB31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= 2</w:t>
      </w:r>
    </w:p>
    <w:p w14:paraId="3B2C297B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 = 3</w:t>
      </w:r>
    </w:p>
    <w:p w14:paraId="28403611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 = 4</w:t>
      </w:r>
    </w:p>
    <w:p w14:paraId="4266F09C" w14:textId="77777777" w:rsidR="00204688" w:rsidRPr="00C2426F" w:rsidRDefault="00204688" w:rsidP="00204688">
      <w:pPr>
        <w:spacing w:after="120"/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d = 1</w:t>
      </w:r>
    </w:p>
    <w:p w14:paraId="022960A0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>Часто декремент</w:t>
      </w:r>
      <w:r>
        <w:rPr>
          <w:sz w:val="28"/>
          <w:szCs w:val="28"/>
        </w:rPr>
        <w:t>/</w:t>
      </w:r>
      <w:r w:rsidRPr="00C2426F">
        <w:rPr>
          <w:sz w:val="28"/>
          <w:szCs w:val="28"/>
        </w:rPr>
        <w:t xml:space="preserve">інкремент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різних формах використовують в циклах для перевірки значення ітератора (з операторами організації циклів Ви познайомитеся далі). Наступний приклад проілюструє відмінності:</w:t>
      </w:r>
    </w:p>
    <w:p w14:paraId="086C8656" w14:textId="77777777" w:rsidR="00204688" w:rsidRPr="00C2426F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  <w:r>
        <w:rPr>
          <w:rFonts w:ascii="Courier New" w:hAnsi="Courier New" w:cs="Courier New"/>
          <w:bCs/>
          <w:iCs/>
          <w:sz w:val="24"/>
          <w:szCs w:val="24"/>
        </w:rPr>
        <w:t>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Декремент в постфіксной формі - спочатку порівняння, </w:t>
      </w:r>
    </w:p>
    <w:p w14:paraId="466A4B2A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 потім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декремент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- 2 1 0 *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</w:p>
    <w:p w14:paraId="76D26462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i = 3;</w:t>
      </w:r>
    </w:p>
    <w:p w14:paraId="0062083B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while (i--&gt; 0) {</w:t>
      </w:r>
    </w:p>
    <w:p w14:paraId="4BE26007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System.out.print (i + ""); // 2 1 0</w:t>
      </w:r>
    </w:p>
    <w:p w14:paraId="468AC6E8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54FD9CC1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 ();</w:t>
      </w:r>
    </w:p>
    <w:p w14:paraId="2073763A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</w:p>
    <w:p w14:paraId="088B47F2" w14:textId="77777777" w:rsidR="00204688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</w:p>
    <w:p w14:paraId="6253BD38" w14:textId="77777777" w:rsidR="00204688" w:rsidRPr="000C3AFB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</w:p>
    <w:p w14:paraId="418EF0EC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  <w:r>
        <w:rPr>
          <w:rFonts w:ascii="Courier New" w:hAnsi="Courier New" w:cs="Courier New"/>
          <w:bCs/>
          <w:iCs/>
          <w:sz w:val="24"/>
          <w:szCs w:val="24"/>
        </w:rPr>
        <w:t>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Декремент в префиксной формі - спочатку декремент, </w:t>
      </w:r>
    </w:p>
    <w:p w14:paraId="23BD76F0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lastRenderedPageBreak/>
        <w:t xml:space="preserve">  потім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порівняння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-2 1 *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</w:p>
    <w:p w14:paraId="36888990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 = 3;</w:t>
      </w:r>
    </w:p>
    <w:p w14:paraId="2F1231E1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while (--i&gt; 0) {</w:t>
      </w:r>
    </w:p>
    <w:p w14:paraId="68105309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System.out.print (i + ""); // 2 1</w:t>
      </w:r>
    </w:p>
    <w:p w14:paraId="554E795A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3E925FEA" w14:textId="77777777" w:rsidR="00204688" w:rsidRPr="00092950" w:rsidRDefault="00204688" w:rsidP="00204688">
      <w:pPr>
        <w:spacing w:after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 ();</w:t>
      </w:r>
    </w:p>
    <w:p w14:paraId="10767545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>У другому випадку кількість ітерацій циклу на одну менше, оскільки спочатку виконується декремент змінної-ітератора, а потім порівняння.</w:t>
      </w:r>
    </w:p>
    <w:p w14:paraId="2B7D82B4" w14:textId="77777777" w:rsidR="00204688" w:rsidRPr="00C2426F" w:rsidRDefault="00204688" w:rsidP="00204688">
      <w:pPr>
        <w:spacing w:before="120"/>
        <w:jc w:val="center"/>
        <w:rPr>
          <w:b/>
        </w:rPr>
      </w:pPr>
      <w:r w:rsidRPr="00C2426F">
        <w:rPr>
          <w:b/>
        </w:rPr>
        <w:t>Цілочисельні бітові оператори</w:t>
      </w:r>
    </w:p>
    <w:p w14:paraId="090BF46F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b/>
        </w:rPr>
      </w:pPr>
      <w:r w:rsidRPr="00C2426F">
        <w:rPr>
          <w:sz w:val="28"/>
          <w:szCs w:val="28"/>
        </w:rPr>
        <w:t xml:space="preserve">Для цілих числових типів даних - </w:t>
      </w:r>
      <w:r w:rsidRPr="000C3AFB">
        <w:rPr>
          <w:rFonts w:ascii="Courier New" w:hAnsi="Courier New" w:cs="Courier New"/>
        </w:rPr>
        <w:t>long</w:t>
      </w:r>
      <w:r w:rsidRPr="00C2426F">
        <w:rPr>
          <w:sz w:val="28"/>
          <w:szCs w:val="28"/>
        </w:rPr>
        <w:t xml:space="preserve">, </w:t>
      </w:r>
      <w:r w:rsidRPr="000C3AFB">
        <w:rPr>
          <w:rFonts w:ascii="Courier New" w:hAnsi="Courier New" w:cs="Courier New"/>
        </w:rPr>
        <w:t>int</w:t>
      </w:r>
      <w:r w:rsidRPr="00C2426F">
        <w:rPr>
          <w:sz w:val="28"/>
          <w:szCs w:val="28"/>
        </w:rPr>
        <w:t xml:space="preserve">, </w:t>
      </w:r>
      <w:r w:rsidRPr="000C3AFB">
        <w:rPr>
          <w:rFonts w:ascii="Courier New" w:hAnsi="Courier New" w:cs="Courier New"/>
        </w:rPr>
        <w:t>short</w:t>
      </w:r>
      <w:r w:rsidRPr="00C2426F">
        <w:rPr>
          <w:sz w:val="28"/>
          <w:szCs w:val="28"/>
        </w:rPr>
        <w:t xml:space="preserve">, </w:t>
      </w:r>
      <w:r w:rsidRPr="000C3AFB">
        <w:rPr>
          <w:rFonts w:ascii="Courier New" w:hAnsi="Courier New" w:cs="Courier New"/>
        </w:rPr>
        <w:t>byte</w:t>
      </w:r>
      <w:r w:rsidRPr="00C2426F">
        <w:rPr>
          <w:sz w:val="28"/>
          <w:szCs w:val="28"/>
        </w:rPr>
        <w:t xml:space="preserve"> і типу </w:t>
      </w:r>
      <w:r w:rsidRPr="000C3AFB">
        <w:rPr>
          <w:rFonts w:ascii="Courier New" w:hAnsi="Courier New" w:cs="Courier New"/>
        </w:rPr>
        <w:t>char</w:t>
      </w:r>
      <w:r w:rsidRPr="00C2426F">
        <w:rPr>
          <w:sz w:val="28"/>
          <w:szCs w:val="28"/>
        </w:rPr>
        <w:t xml:space="preserve"> визначено додатковий набір операторів, за допомогою яких можна перевіряти і модифікувати стан окремих бітів значень</w:t>
      </w:r>
      <w:r>
        <w:rPr>
          <w:sz w:val="28"/>
          <w:szCs w:val="28"/>
          <w:lang w:val="uk-UA"/>
        </w:rPr>
        <w:t xml:space="preserve"> зміінних</w:t>
      </w:r>
      <w:r w:rsidRPr="00C2426F">
        <w:rPr>
          <w:sz w:val="28"/>
          <w:szCs w:val="28"/>
        </w:rPr>
        <w:t xml:space="preserve">. Оператори бітової арифметики працюють з кожним бітом як 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з самостійною величиною. У таблиці наведен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оператор</w:t>
      </w:r>
      <w:r>
        <w:rPr>
          <w:sz w:val="28"/>
          <w:szCs w:val="28"/>
          <w:lang w:val="uk-UA"/>
        </w:rPr>
        <w:t>и</w:t>
      </w:r>
      <w:r w:rsidRPr="00C2426F">
        <w:rPr>
          <w:sz w:val="28"/>
          <w:szCs w:val="28"/>
        </w:rPr>
        <w:t>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2400"/>
        <w:gridCol w:w="1260"/>
        <w:gridCol w:w="4869"/>
      </w:tblGrid>
      <w:tr w:rsidR="00204688" w:rsidRPr="00C2426F" w14:paraId="741D0697" w14:textId="77777777" w:rsidTr="00A9394D">
        <w:trPr>
          <w:cantSplit/>
          <w:tblHeader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AACECE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О</w:t>
            </w:r>
            <w:r w:rsidRPr="00C2426F">
              <w:rPr>
                <w:b/>
              </w:rPr>
              <w:t>ператор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709956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Р</w:t>
            </w:r>
            <w:r w:rsidRPr="00C2426F">
              <w:rPr>
                <w:b/>
              </w:rPr>
              <w:t>езультат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5B4E2A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О</w:t>
            </w:r>
            <w:r w:rsidRPr="00C2426F">
              <w:rPr>
                <w:b/>
              </w:rPr>
              <w:t>ператор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76761B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b/>
                <w:lang w:val="uk-UA"/>
              </w:rPr>
              <w:t>Р</w:t>
            </w:r>
            <w:r w:rsidRPr="00C2426F">
              <w:rPr>
                <w:b/>
              </w:rPr>
              <w:t>езультат</w:t>
            </w:r>
          </w:p>
        </w:tc>
      </w:tr>
      <w:tr w:rsidR="00204688" w:rsidRPr="00C2426F" w14:paraId="62604468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892CFE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~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33DE2D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побітове унарне заперечення (NOT)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8347F32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10044E7" w14:textId="77777777" w:rsidR="00204688" w:rsidRPr="00C2426F" w:rsidRDefault="00204688" w:rsidP="00A9394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04688" w:rsidRPr="00C2426F" w14:paraId="1BCEEBD4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22D389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&amp;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BE1383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побітове І (AND)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A36B91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&amp;=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067DE7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t>побітов</w:t>
            </w:r>
            <w:r w:rsidRPr="00C2426F">
              <w:t>е І (AND)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78123051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C39E101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|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379DE0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>
              <w:t>побітов</w:t>
            </w:r>
            <w:r w:rsidRPr="00C2426F">
              <w:t>е АБО (OR)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5474CF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|=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B618AA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t>побітов</w:t>
            </w:r>
            <w:r w:rsidRPr="00C2426F">
              <w:t>е АБО (OR)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573284CB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CD47DF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^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EF19EB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>
              <w:t>побітов</w:t>
            </w:r>
            <w:r w:rsidRPr="00C2426F">
              <w:t>е виключ</w:t>
            </w:r>
            <w:r>
              <w:rPr>
                <w:lang w:val="uk-UA"/>
              </w:rPr>
              <w:t>не</w:t>
            </w:r>
            <w:r w:rsidRPr="00C2426F">
              <w:t xml:space="preserve"> АБО (XOR)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66188B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^=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6C60EC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t>побітов</w:t>
            </w:r>
            <w:r w:rsidRPr="00C2426F">
              <w:t>е виключ</w:t>
            </w:r>
            <w:r>
              <w:rPr>
                <w:lang w:val="uk-UA"/>
              </w:rPr>
              <w:t>не</w:t>
            </w:r>
            <w:r w:rsidRPr="00C2426F">
              <w:t xml:space="preserve"> АБО (XOR)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73E4A57C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81D540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&gt;&gt;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82DB38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зсув вправо з розширенням знака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C4C850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&gt;&gt;=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E99231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зсув вправо з розширенням знака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0901B9A6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5AD8EB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&gt;&gt;&gt;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E48E85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 xml:space="preserve">зсув </w:t>
            </w:r>
            <w:r>
              <w:rPr>
                <w:lang w:val="uk-UA"/>
              </w:rPr>
              <w:t>в</w:t>
            </w:r>
            <w:r w:rsidRPr="00C2426F">
              <w:t>право із заповненням нулями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E04F2C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&gt;&gt;&gt;=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EE241C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зсув вправо із заповненням нулями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245423A6" w14:textId="77777777" w:rsidTr="00A9394D">
        <w:trPr>
          <w:cantSplit/>
        </w:trPr>
        <w:tc>
          <w:tcPr>
            <w:tcW w:w="11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23BC6A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&lt;&lt;</w:t>
            </w:r>
          </w:p>
        </w:tc>
        <w:tc>
          <w:tcPr>
            <w:tcW w:w="24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A41F5F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зсув вліво</w:t>
            </w:r>
          </w:p>
        </w:tc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F8544F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rFonts w:ascii="Courier New" w:hAnsi="Courier New" w:cs="Courier New"/>
              </w:rPr>
              <w:t>&lt;&lt;</w:t>
            </w:r>
            <w:r w:rsidRPr="00C2426F">
              <w:rPr>
                <w:rFonts w:ascii="Courier New" w:hAnsi="Courier New" w:cs="Courier New"/>
              </w:rPr>
              <w:t>=</w:t>
            </w:r>
          </w:p>
        </w:tc>
        <w:tc>
          <w:tcPr>
            <w:tcW w:w="4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6B3A1D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зсув вліво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</w:tbl>
    <w:p w14:paraId="4AE864C8" w14:textId="77777777" w:rsidR="00204688" w:rsidRPr="00C2426F" w:rsidRDefault="00204688" w:rsidP="00204688">
      <w:pPr>
        <w:pStyle w:val="style2"/>
        <w:spacing w:before="120" w:after="120"/>
        <w:ind w:firstLine="425"/>
        <w:jc w:val="both"/>
        <w:rPr>
          <w:b/>
          <w:color w:val="002060"/>
        </w:rPr>
      </w:pPr>
      <w:r w:rsidRPr="00C2426F">
        <w:rPr>
          <w:rStyle w:val="style3"/>
          <w:sz w:val="28"/>
          <w:szCs w:val="28"/>
        </w:rPr>
        <w:t>У таблиці, наведеній нижче, показана таблиця істинності для основних бітових операторів.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20"/>
        <w:gridCol w:w="1220"/>
        <w:gridCol w:w="1220"/>
        <w:gridCol w:w="1200"/>
        <w:gridCol w:w="1315"/>
      </w:tblGrid>
      <w:tr w:rsidR="00204688" w:rsidRPr="00C2426F" w14:paraId="58516C21" w14:textId="77777777" w:rsidTr="00A9394D">
        <w:trPr>
          <w:trHeight w:val="34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06F1F7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  <w:color w:val="002060"/>
              </w:rPr>
            </w:pPr>
            <w:r w:rsidRPr="00C2426F">
              <w:rPr>
                <w:b/>
                <w:color w:val="002060"/>
              </w:rPr>
              <w:t>А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21673F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  <w:color w:val="00B050"/>
              </w:rPr>
            </w:pPr>
            <w:r w:rsidRPr="00C2426F">
              <w:rPr>
                <w:b/>
                <w:color w:val="002060"/>
              </w:rPr>
              <w:t>В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26BA7D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  <w:color w:val="7030A0"/>
              </w:rPr>
            </w:pPr>
            <w:r w:rsidRPr="00C2426F">
              <w:rPr>
                <w:b/>
                <w:color w:val="00B050"/>
              </w:rPr>
              <w:t>OR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713C10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  <w:color w:val="943634"/>
              </w:rPr>
            </w:pPr>
            <w:r w:rsidRPr="00C2426F">
              <w:rPr>
                <w:b/>
                <w:color w:val="7030A0"/>
              </w:rPr>
              <w:t>AND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BE0C0B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  <w:color w:val="FF0000"/>
              </w:rPr>
            </w:pPr>
            <w:r w:rsidRPr="00C2426F">
              <w:rPr>
                <w:b/>
                <w:color w:val="943634"/>
              </w:rPr>
              <w:t>XOR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84D4B6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b/>
                <w:color w:val="FF0000"/>
              </w:rPr>
              <w:t>NOT A</w:t>
            </w:r>
          </w:p>
        </w:tc>
      </w:tr>
      <w:tr w:rsidR="00204688" w:rsidRPr="00C2426F" w14:paraId="6B904C69" w14:textId="77777777" w:rsidTr="00A9394D">
        <w:trPr>
          <w:trHeight w:val="28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6AE080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2060"/>
              </w:rPr>
            </w:pPr>
            <w:r w:rsidRPr="00C2426F">
              <w:rPr>
                <w:color w:val="002060"/>
              </w:rPr>
              <w:t>0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D77C14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B050"/>
              </w:rPr>
            </w:pPr>
            <w:r w:rsidRPr="00C2426F">
              <w:rPr>
                <w:color w:val="002060"/>
              </w:rPr>
              <w:t>0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63F740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7030A0"/>
              </w:rPr>
            </w:pPr>
            <w:r w:rsidRPr="00C2426F">
              <w:rPr>
                <w:color w:val="00B050"/>
              </w:rPr>
              <w:t>0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B51F35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943634"/>
              </w:rPr>
            </w:pPr>
            <w:r w:rsidRPr="00C2426F">
              <w:rPr>
                <w:color w:val="7030A0"/>
              </w:rPr>
              <w:t>0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1F184E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FF0000"/>
              </w:rPr>
            </w:pPr>
            <w:r w:rsidRPr="00C2426F">
              <w:rPr>
                <w:color w:val="943634"/>
              </w:rPr>
              <w:t>0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983ACF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color w:val="FF0000"/>
              </w:rPr>
              <w:t>1</w:t>
            </w:r>
          </w:p>
        </w:tc>
      </w:tr>
      <w:tr w:rsidR="00204688" w:rsidRPr="00C2426F" w14:paraId="26311312" w14:textId="77777777" w:rsidTr="00A9394D">
        <w:trPr>
          <w:trHeight w:val="28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9D0449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2060"/>
              </w:rPr>
            </w:pPr>
            <w:r w:rsidRPr="00C2426F">
              <w:rPr>
                <w:color w:val="00206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5E3423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B050"/>
              </w:rPr>
            </w:pPr>
            <w:r w:rsidRPr="00C2426F">
              <w:rPr>
                <w:color w:val="002060"/>
              </w:rPr>
              <w:t>0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A704C7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7030A0"/>
              </w:rPr>
            </w:pPr>
            <w:r w:rsidRPr="00C2426F">
              <w:rPr>
                <w:color w:val="00B05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13331B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943634"/>
              </w:rPr>
            </w:pPr>
            <w:r w:rsidRPr="00C2426F">
              <w:rPr>
                <w:color w:val="7030A0"/>
              </w:rPr>
              <w:t>0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406752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FF0000"/>
              </w:rPr>
            </w:pPr>
            <w:r w:rsidRPr="00C2426F">
              <w:rPr>
                <w:color w:val="943634"/>
              </w:rPr>
              <w:t>1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6C8F37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color w:val="FF0000"/>
              </w:rPr>
              <w:t>0</w:t>
            </w:r>
          </w:p>
        </w:tc>
      </w:tr>
      <w:tr w:rsidR="00204688" w:rsidRPr="00C2426F" w14:paraId="58233EFB" w14:textId="77777777" w:rsidTr="00A9394D">
        <w:trPr>
          <w:trHeight w:val="28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3B5502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2060"/>
              </w:rPr>
            </w:pPr>
            <w:r w:rsidRPr="00C2426F">
              <w:rPr>
                <w:color w:val="002060"/>
              </w:rPr>
              <w:t>0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DD11EB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B050"/>
              </w:rPr>
            </w:pPr>
            <w:r w:rsidRPr="00C2426F">
              <w:rPr>
                <w:color w:val="00206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A93586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7030A0"/>
              </w:rPr>
            </w:pPr>
            <w:r w:rsidRPr="00C2426F">
              <w:rPr>
                <w:color w:val="00B05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1B4053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943634"/>
              </w:rPr>
            </w:pPr>
            <w:r w:rsidRPr="00C2426F">
              <w:rPr>
                <w:color w:val="7030A0"/>
              </w:rPr>
              <w:t>0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238209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FF0000"/>
              </w:rPr>
            </w:pPr>
            <w:r w:rsidRPr="00C2426F">
              <w:rPr>
                <w:color w:val="943634"/>
              </w:rPr>
              <w:t>1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E47EB8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color w:val="FF0000"/>
              </w:rPr>
              <w:t>1</w:t>
            </w:r>
          </w:p>
        </w:tc>
      </w:tr>
      <w:tr w:rsidR="00204688" w:rsidRPr="00C2426F" w14:paraId="25C19998" w14:textId="77777777" w:rsidTr="00A9394D">
        <w:trPr>
          <w:trHeight w:val="32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B34122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2060"/>
              </w:rPr>
            </w:pPr>
            <w:r w:rsidRPr="00C2426F">
              <w:rPr>
                <w:color w:val="00206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7A93C61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00B050"/>
              </w:rPr>
            </w:pPr>
            <w:r w:rsidRPr="00C2426F">
              <w:rPr>
                <w:color w:val="00206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27E49C1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7030A0"/>
              </w:rPr>
            </w:pPr>
            <w:r w:rsidRPr="00C2426F">
              <w:rPr>
                <w:color w:val="00B050"/>
              </w:rPr>
              <w:t>1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1E035F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943634"/>
              </w:rPr>
            </w:pPr>
            <w:r w:rsidRPr="00C2426F">
              <w:rPr>
                <w:color w:val="7030A0"/>
              </w:rPr>
              <w:t>1</w:t>
            </w:r>
          </w:p>
        </w:tc>
        <w:tc>
          <w:tcPr>
            <w:tcW w:w="12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183688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color w:val="FF0000"/>
              </w:rPr>
            </w:pPr>
            <w:r w:rsidRPr="00C2426F">
              <w:rPr>
                <w:color w:val="943634"/>
              </w:rPr>
              <w:t>0</w:t>
            </w:r>
          </w:p>
        </w:tc>
        <w:tc>
          <w:tcPr>
            <w:tcW w:w="13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94DB911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color w:val="FF0000"/>
              </w:rPr>
              <w:t>0</w:t>
            </w:r>
          </w:p>
        </w:tc>
      </w:tr>
    </w:tbl>
    <w:p w14:paraId="0F2E2816" w14:textId="77777777" w:rsidR="00204688" w:rsidRPr="00C2426F" w:rsidRDefault="00204688" w:rsidP="00204688">
      <w:pPr>
        <w:spacing w:before="120"/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bookmarkStart w:id="31" w:name="DDE_LINK7"/>
      <w:r w:rsidRPr="00C2426F">
        <w:rPr>
          <w:szCs w:val="28"/>
        </w:rPr>
        <w:t>Наведений нижче приклад ілюструє використання цих операторів в програмі на мові Java.</w:t>
      </w:r>
    </w:p>
    <w:p w14:paraId="78C4973D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Bitlogic { </w:t>
      </w:r>
      <w:bookmarkEnd w:id="31"/>
    </w:p>
    <w:p w14:paraId="28EAED0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public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static void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57949430" w14:textId="77777777" w:rsidR="00204688" w:rsidRPr="000C3AFB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C3AFB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Оголошуємо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ал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ує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о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рядками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,</w:t>
      </w:r>
    </w:p>
    <w:p w14:paraId="7A05E36E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що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представляють бітові значення чисел від 0 до 15</w:t>
      </w:r>
    </w:p>
    <w:p w14:paraId="4EF2E5A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binary[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] = {"0000", "0001", "0010", "0011", "0100",</w:t>
      </w:r>
    </w:p>
    <w:p w14:paraId="5761FB4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"0101", "0110", "0111", "1000", "1001",</w:t>
      </w:r>
    </w:p>
    <w:p w14:paraId="64F1E66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"1010", "1011", "1100", "1101", "1110",</w:t>
      </w:r>
    </w:p>
    <w:p w14:paraId="2F20D0D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"1111"}; </w:t>
      </w:r>
    </w:p>
    <w:p w14:paraId="18F79BC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a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3;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// 0 + 2 + 1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або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двійкове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0011</w:t>
      </w:r>
    </w:p>
    <w:p w14:paraId="6E1FB71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lastRenderedPageBreak/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b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6;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// 4 + 2 + 0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або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двійкове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0110</w:t>
      </w:r>
    </w:p>
    <w:p w14:paraId="51C00E73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c = a | b; // 0111 = 7</w:t>
      </w:r>
    </w:p>
    <w:p w14:paraId="4FF73FF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d = a &amp; b; // 0010 = 2</w:t>
      </w:r>
    </w:p>
    <w:p w14:paraId="5B5EFAE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e = a ^ b; // 0101 = 5</w:t>
      </w:r>
    </w:p>
    <w:p w14:paraId="65CBF430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f = (~a &amp; b) | (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&amp; ~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b); //1100&amp;0110 | 0011&amp;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1001 =</w:t>
      </w:r>
    </w:p>
    <w:p w14:paraId="5C63BCD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//=0100 | 0001=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5</w:t>
      </w:r>
    </w:p>
    <w:p w14:paraId="7950510E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int g = ~a &amp; 0x0f; //1100&amp;1111=1100=~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-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маскування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старших</w:t>
      </w:r>
    </w:p>
    <w:p w14:paraId="194274D5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                //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розрядів</w:t>
      </w:r>
    </w:p>
    <w:p w14:paraId="2588D4D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System.out.println("a =" + binary[a]); </w:t>
      </w:r>
    </w:p>
    <w:p w14:paraId="0D59FE3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System.out.println("b =" + binary[b]); </w:t>
      </w:r>
    </w:p>
    <w:p w14:paraId="50797F95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System.out.println("a | b =" + binary[c]);</w:t>
      </w:r>
    </w:p>
    <w:p w14:paraId="6020528A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System.out.println("a &amp; b =" + binary[d]);</w:t>
      </w:r>
    </w:p>
    <w:p w14:paraId="530B690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System.out.println("a ^ b =" + binary[e]);</w:t>
      </w:r>
    </w:p>
    <w:p w14:paraId="77C9E74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"~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&amp; b |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^ ~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Ь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=" + binary[f]);</w:t>
      </w:r>
    </w:p>
    <w:p w14:paraId="17BB24B4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"~a =" + binary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[g]); </w:t>
      </w:r>
    </w:p>
    <w:p w14:paraId="017BDBFF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07B36782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  <w:bookmarkStart w:id="32" w:name="DDE_LINK6"/>
      <w:bookmarkEnd w:id="32"/>
    </w:p>
    <w:p w14:paraId="08969D9A" w14:textId="77777777" w:rsidR="00204688" w:rsidRPr="00C2426F" w:rsidRDefault="00204688" w:rsidP="00204688">
      <w:pPr>
        <w:pStyle w:val="style2"/>
        <w:spacing w:before="0" w:after="0"/>
        <w:ind w:left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 xml:space="preserve">Нижче наведено результат, отриманий при виконанні цієї програми: </w:t>
      </w:r>
    </w:p>
    <w:p w14:paraId="1528E4D8" w14:textId="77777777" w:rsidR="00204688" w:rsidRPr="0009295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: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\&gt;java BitLogic </w:t>
      </w:r>
    </w:p>
    <w:p w14:paraId="5CDFDDAA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= 0011</w:t>
      </w:r>
    </w:p>
    <w:p w14:paraId="1347A4E1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 = 0110</w:t>
      </w:r>
    </w:p>
    <w:p w14:paraId="3E8D0CED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| b = 0111</w:t>
      </w:r>
    </w:p>
    <w:p w14:paraId="4435BAFC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&amp; b = 0010</w:t>
      </w:r>
    </w:p>
    <w:p w14:paraId="5C533C0C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^ b = 0101</w:t>
      </w:r>
    </w:p>
    <w:p w14:paraId="003384C9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~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&amp; b | a &amp; ~b = 0101</w:t>
      </w:r>
    </w:p>
    <w:p w14:paraId="5379C020" w14:textId="77777777" w:rsidR="00204688" w:rsidRPr="00C2426F" w:rsidRDefault="00204688" w:rsidP="00204688">
      <w:pPr>
        <w:spacing w:after="120"/>
        <w:ind w:left="567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~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а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= 1100</w:t>
      </w:r>
    </w:p>
    <w:p w14:paraId="00CC72CF" w14:textId="77777777" w:rsidR="00204688" w:rsidRPr="000C3AFB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  <w:lang w:val="uk-UA"/>
        </w:rPr>
      </w:pPr>
      <w:r w:rsidRPr="00C2426F">
        <w:rPr>
          <w:sz w:val="28"/>
          <w:szCs w:val="28"/>
        </w:rPr>
        <w:t xml:space="preserve">Слід зазначити, що для отримання значення, що не виходить за межі значень індексу масиву при обчисленні значення змінної </w:t>
      </w:r>
      <w:r w:rsidRPr="006A6EB2">
        <w:rPr>
          <w:rFonts w:ascii="Courier New" w:hAnsi="Courier New" w:cs="Courier New"/>
        </w:rPr>
        <w:t>g</w:t>
      </w:r>
      <w:r w:rsidRPr="00C2426F">
        <w:rPr>
          <w:sz w:val="28"/>
          <w:szCs w:val="28"/>
        </w:rPr>
        <w:t xml:space="preserve">, використовується </w:t>
      </w:r>
      <w:r w:rsidRPr="006A6EB2">
        <w:rPr>
          <w:i/>
          <w:sz w:val="28"/>
          <w:szCs w:val="28"/>
        </w:rPr>
        <w:t>технологія маскування старших бітів</w:t>
      </w:r>
      <w:r w:rsidRPr="00C2426F">
        <w:rPr>
          <w:sz w:val="28"/>
          <w:szCs w:val="28"/>
        </w:rPr>
        <w:t xml:space="preserve">. Справа в тому, що бітове значення змінної типу </w:t>
      </w:r>
      <w:r w:rsidRPr="006A6EB2">
        <w:rPr>
          <w:rFonts w:ascii="Courier New" w:hAnsi="Courier New" w:cs="Courier New"/>
        </w:rPr>
        <w:t>int</w:t>
      </w:r>
      <w:r>
        <w:rPr>
          <w:rFonts w:ascii="Courier New" w:hAnsi="Courier New" w:cs="Courier New"/>
          <w:lang w:val="uk-UA"/>
        </w:rPr>
        <w:t> </w:t>
      </w:r>
      <w:r w:rsidRPr="006A6EB2">
        <w:rPr>
          <w:rFonts w:ascii="Courier New" w:hAnsi="Courier New" w:cs="Courier New"/>
        </w:rPr>
        <w:t>a</w:t>
      </w:r>
      <w:r>
        <w:rPr>
          <w:rFonts w:ascii="Courier New" w:hAnsi="Courier New" w:cs="Courier New"/>
          <w:lang w:val="uk-UA"/>
        </w:rPr>
        <w:t> </w:t>
      </w:r>
      <w:r w:rsidRPr="006A6EB2">
        <w:rPr>
          <w:rFonts w:ascii="Courier New" w:hAnsi="Courier New" w:cs="Courier New"/>
        </w:rPr>
        <w:t>=</w:t>
      </w:r>
      <w:r>
        <w:rPr>
          <w:rFonts w:ascii="Courier New" w:hAnsi="Courier New" w:cs="Courier New"/>
          <w:lang w:val="uk-UA"/>
        </w:rPr>
        <w:t> </w:t>
      </w:r>
      <w:r w:rsidRPr="006A6EB2">
        <w:rPr>
          <w:rFonts w:ascii="Courier New" w:hAnsi="Courier New" w:cs="Courier New"/>
        </w:rPr>
        <w:t>3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виглядає</w:t>
      </w:r>
      <w:r w:rsidRPr="00C2426F">
        <w:rPr>
          <w:sz w:val="28"/>
          <w:szCs w:val="28"/>
        </w:rPr>
        <w:t xml:space="preserve"> як </w:t>
      </w:r>
      <w:r w:rsidRPr="006A6EB2">
        <w:rPr>
          <w:rFonts w:ascii="Courier New" w:hAnsi="Courier New" w:cs="Courier New"/>
        </w:rPr>
        <w:t>00000000000000000000000000000011</w:t>
      </w:r>
      <w:r w:rsidRPr="00C2426F">
        <w:rPr>
          <w:sz w:val="28"/>
          <w:szCs w:val="28"/>
        </w:rPr>
        <w:t xml:space="preserve">. Відповідно, інверсія цього значення </w:t>
      </w:r>
      <w:r w:rsidRPr="006A6EB2">
        <w:rPr>
          <w:rFonts w:ascii="Courier New" w:hAnsi="Courier New" w:cs="Courier New"/>
        </w:rPr>
        <w:t>~a</w:t>
      </w:r>
      <w:r w:rsidRPr="00C2426F">
        <w:rPr>
          <w:sz w:val="28"/>
          <w:szCs w:val="28"/>
        </w:rPr>
        <w:t xml:space="preserve"> в двійковому поданні буде виглядати як </w:t>
      </w:r>
      <w:r w:rsidRPr="006A6EB2">
        <w:rPr>
          <w:rFonts w:ascii="Courier New" w:hAnsi="Courier New" w:cs="Courier New"/>
        </w:rPr>
        <w:t>11111111111111111111111111111100</w:t>
      </w:r>
      <w:r w:rsidRPr="00C2426F">
        <w:rPr>
          <w:sz w:val="28"/>
          <w:szCs w:val="28"/>
        </w:rPr>
        <w:t xml:space="preserve">. Десяткове значення </w:t>
      </w:r>
      <w:r>
        <w:rPr>
          <w:sz w:val="28"/>
          <w:szCs w:val="28"/>
          <w:lang w:val="uk-UA"/>
        </w:rPr>
        <w:t>такого</w:t>
      </w:r>
      <w:r w:rsidRPr="00C2426F">
        <w:rPr>
          <w:sz w:val="28"/>
          <w:szCs w:val="28"/>
        </w:rPr>
        <w:t xml:space="preserve"> числа </w:t>
      </w:r>
      <w:r w:rsidRPr="006A6EB2">
        <w:rPr>
          <w:rFonts w:ascii="Courier New" w:hAnsi="Courier New" w:cs="Courier New"/>
        </w:rPr>
        <w:t>-4</w:t>
      </w:r>
      <w:r w:rsidRPr="00C2426F">
        <w:rPr>
          <w:sz w:val="28"/>
          <w:szCs w:val="28"/>
        </w:rPr>
        <w:t xml:space="preserve"> і виходить за межі значень індексу масиву. Для його "повернення" в дозволені значення використовується операція побітового множення на шістнадцяткове значення </w:t>
      </w:r>
      <w:r w:rsidRPr="006A6EB2">
        <w:rPr>
          <w:rFonts w:ascii="Courier New" w:hAnsi="Courier New" w:cs="Courier New"/>
        </w:rPr>
        <w:t>0xf</w:t>
      </w:r>
      <w:r w:rsidRPr="00C2426F">
        <w:rPr>
          <w:sz w:val="28"/>
          <w:szCs w:val="28"/>
        </w:rPr>
        <w:t xml:space="preserve">, яке в бітовому поданні </w:t>
      </w:r>
      <w:r w:rsidRPr="006A6EB2">
        <w:rPr>
          <w:rFonts w:ascii="Courier New" w:hAnsi="Courier New" w:cs="Courier New"/>
        </w:rPr>
        <w:t>00000000000000000000000000001111</w:t>
      </w:r>
      <w:r w:rsidRPr="00C2426F">
        <w:rPr>
          <w:sz w:val="28"/>
          <w:szCs w:val="28"/>
        </w:rPr>
        <w:t xml:space="preserve">. Згідно таблиці істинності для побітової операції множення така операція обнулить старші 28 біт інвертованою змінної </w:t>
      </w:r>
      <w:r w:rsidRPr="006A6EB2">
        <w:rPr>
          <w:rFonts w:ascii="Courier New" w:hAnsi="Courier New" w:cs="Courier New"/>
        </w:rPr>
        <w:t>a</w:t>
      </w:r>
      <w:r w:rsidRPr="00C2426F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r w:rsidRPr="000C3AFB">
        <w:rPr>
          <w:sz w:val="28"/>
          <w:szCs w:val="28"/>
          <w:lang w:val="uk-UA"/>
        </w:rPr>
        <w:t>залишивши незмінними молодші 4 біти і "повернувши" таким чином значення в діапазон від 0 до 15.</w:t>
      </w:r>
    </w:p>
    <w:p w14:paraId="3E5D0F45" w14:textId="77777777" w:rsidR="00204688" w:rsidRPr="006A6EB2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  <w:lang w:val="uk-UA"/>
        </w:rPr>
      </w:pPr>
      <w:r w:rsidRPr="006A6EB2">
        <w:rPr>
          <w:sz w:val="28"/>
          <w:szCs w:val="28"/>
          <w:lang w:val="uk-UA"/>
        </w:rPr>
        <w:t xml:space="preserve">Існує спосіб </w:t>
      </w:r>
      <w:r>
        <w:rPr>
          <w:sz w:val="28"/>
          <w:szCs w:val="28"/>
          <w:lang w:val="uk-UA"/>
        </w:rPr>
        <w:t>отримання</w:t>
      </w:r>
      <w:r w:rsidRPr="006A6EB2">
        <w:rPr>
          <w:sz w:val="28"/>
          <w:szCs w:val="28"/>
          <w:lang w:val="uk-UA"/>
        </w:rPr>
        <w:t xml:space="preserve"> строков</w:t>
      </w:r>
      <w:r>
        <w:rPr>
          <w:sz w:val="28"/>
          <w:szCs w:val="28"/>
          <w:lang w:val="uk-UA"/>
        </w:rPr>
        <w:t>ого</w:t>
      </w:r>
      <w:r w:rsidRPr="006A6EB2">
        <w:rPr>
          <w:sz w:val="28"/>
          <w:szCs w:val="28"/>
          <w:lang w:val="uk-UA"/>
        </w:rPr>
        <w:t xml:space="preserve"> представлення бітового значення </w:t>
      </w:r>
      <w:r>
        <w:rPr>
          <w:sz w:val="28"/>
          <w:szCs w:val="28"/>
          <w:lang w:val="uk-UA"/>
        </w:rPr>
        <w:t xml:space="preserve">певного цілого числа </w:t>
      </w:r>
      <w:r w:rsidRPr="006A6EB2">
        <w:rPr>
          <w:sz w:val="28"/>
          <w:szCs w:val="28"/>
          <w:lang w:val="uk-UA"/>
        </w:rPr>
        <w:t>з використанням методу</w:t>
      </w:r>
      <w:r>
        <w:rPr>
          <w:sz w:val="28"/>
          <w:szCs w:val="28"/>
          <w:lang w:val="uk-UA"/>
        </w:rPr>
        <w:t xml:space="preserve"> </w:t>
      </w:r>
      <w:r w:rsidRPr="00C2426F">
        <w:rPr>
          <w:rFonts w:ascii="Arial" w:hAnsi="Arial" w:cs="Arial"/>
          <w:sz w:val="22"/>
          <w:szCs w:val="22"/>
        </w:rPr>
        <w:t>toBinaryString</w:t>
      </w:r>
      <w:r w:rsidRPr="006A6EB2">
        <w:rPr>
          <w:sz w:val="28"/>
          <w:szCs w:val="28"/>
          <w:lang w:val="uk-UA"/>
        </w:rPr>
        <w:t xml:space="preserve"> бібліотечного класу </w:t>
      </w:r>
      <w:r w:rsidRPr="00C2426F">
        <w:rPr>
          <w:rFonts w:ascii="Arial" w:hAnsi="Arial" w:cs="Arial"/>
          <w:sz w:val="22"/>
          <w:szCs w:val="22"/>
        </w:rPr>
        <w:t>Integer</w:t>
      </w:r>
      <w:r w:rsidRPr="006A6EB2">
        <w:rPr>
          <w:sz w:val="28"/>
          <w:szCs w:val="28"/>
          <w:lang w:val="uk-UA"/>
        </w:rPr>
        <w:t>. Нижче наведено користува</w:t>
      </w:r>
      <w:r>
        <w:rPr>
          <w:sz w:val="28"/>
          <w:szCs w:val="28"/>
          <w:lang w:val="uk-UA"/>
        </w:rPr>
        <w:t>цький</w:t>
      </w:r>
      <w:r w:rsidRPr="006A6EB2">
        <w:rPr>
          <w:sz w:val="28"/>
          <w:szCs w:val="28"/>
          <w:lang w:val="uk-UA"/>
        </w:rPr>
        <w:t xml:space="preserve"> метод, який </w:t>
      </w:r>
      <w:r>
        <w:rPr>
          <w:sz w:val="28"/>
          <w:szCs w:val="28"/>
          <w:lang w:val="uk-UA"/>
        </w:rPr>
        <w:t>ілюструє</w:t>
      </w:r>
      <w:r w:rsidRPr="006A6EB2">
        <w:rPr>
          <w:sz w:val="28"/>
          <w:szCs w:val="28"/>
          <w:lang w:val="uk-UA"/>
        </w:rPr>
        <w:t xml:space="preserve"> цей підхід і доповнює зліва значення</w:t>
      </w:r>
      <w:r>
        <w:rPr>
          <w:sz w:val="28"/>
          <w:szCs w:val="28"/>
          <w:lang w:val="uk-UA"/>
        </w:rPr>
        <w:t>, що</w:t>
      </w:r>
      <w:r w:rsidRPr="006A6EB2">
        <w:rPr>
          <w:sz w:val="28"/>
          <w:szCs w:val="28"/>
          <w:lang w:val="uk-UA"/>
        </w:rPr>
        <w:t xml:space="preserve"> отримується</w:t>
      </w:r>
      <w:r>
        <w:rPr>
          <w:sz w:val="28"/>
          <w:szCs w:val="28"/>
          <w:lang w:val="uk-UA"/>
        </w:rPr>
        <w:t>,</w:t>
      </w:r>
      <w:r w:rsidRPr="006A6EB2">
        <w:rPr>
          <w:sz w:val="28"/>
          <w:szCs w:val="28"/>
          <w:lang w:val="uk-UA"/>
        </w:rPr>
        <w:t xml:space="preserve"> до необхідної кількості біт незначущими нулями.</w:t>
      </w:r>
    </w:p>
    <w:p w14:paraId="131F9A05" w14:textId="77777777" w:rsidR="00204688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</w:p>
    <w:p w14:paraId="3E64697D" w14:textId="77777777" w:rsidR="00204688" w:rsidRPr="006A6EB2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</w:p>
    <w:p w14:paraId="2D2FB8AD" w14:textId="77777777" w:rsidR="00204688" w:rsidRPr="00C2426F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/**</w:t>
      </w:r>
    </w:p>
    <w:p w14:paraId="1ACC9DA4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* Форматування виведення байта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у двійковому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форматі.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Р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озширювані</w:t>
      </w:r>
    </w:p>
    <w:p w14:paraId="36C8596C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lastRenderedPageBreak/>
        <w:t xml:space="preserve"> *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тарші біти обнуляються маск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у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ван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ня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м.</w:t>
      </w:r>
    </w:p>
    <w:p w14:paraId="3F1B4A98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*</w:t>
      </w:r>
    </w:p>
    <w:p w14:paraId="15097234" w14:textId="77777777" w:rsidR="00204688" w:rsidRPr="00F41687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* @param number число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, що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пе</w:t>
      </w:r>
      <w:r>
        <w:rPr>
          <w:rFonts w:ascii="Courier New" w:eastAsia="Courier New" w:hAnsi="Courier New" w:cs="Courier New"/>
          <w:bCs/>
          <w:iCs/>
          <w:sz w:val="24"/>
          <w:szCs w:val="24"/>
        </w:rPr>
        <w:t xml:space="preserve">рекладається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у</w:t>
      </w:r>
      <w:r>
        <w:rPr>
          <w:rFonts w:ascii="Courier New" w:eastAsia="Courier New" w:hAnsi="Courier New" w:cs="Courier New"/>
          <w:bCs/>
          <w:iCs/>
          <w:sz w:val="24"/>
          <w:szCs w:val="24"/>
        </w:rPr>
        <w:t xml:space="preserve"> двійкову систему</w:t>
      </w:r>
    </w:p>
    <w:p w14:paraId="266EE539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* @param bits кількість бітових розрядів результату</w:t>
      </w:r>
    </w:p>
    <w:p w14:paraId="075C7541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* @return рядок значення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у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двійковій системі</w:t>
      </w:r>
    </w:p>
    <w:p w14:paraId="010B054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F41687">
        <w:rPr>
          <w:rFonts w:ascii="Courier New" w:eastAsia="Courier New" w:hAnsi="Courier New" w:cs="Courier New"/>
          <w:bCs/>
          <w:iCs/>
          <w:sz w:val="24"/>
          <w:szCs w:val="24"/>
        </w:rPr>
        <w:t xml:space="preserve"> </w:t>
      </w: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*/</w:t>
      </w:r>
    </w:p>
    <w:p w14:paraId="1ED60CEC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public static String </w:t>
      </w:r>
      <w:proofErr w:type="gramStart"/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toBinaryFormat(</w:t>
      </w:r>
      <w:proofErr w:type="gramEnd"/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int number, int bits) {</w:t>
      </w:r>
    </w:p>
    <w:p w14:paraId="14BA7FF2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F41687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eastAsia="Courier New" w:hAnsi="Courier New" w:cs="Courier New"/>
          <w:bCs/>
          <w:iCs/>
          <w:sz w:val="24"/>
          <w:szCs w:val="24"/>
        </w:rPr>
        <w:t>/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* Слід зберігати результат в long, тому що при збереженні</w:t>
      </w:r>
    </w:p>
    <w:p w14:paraId="51CB2D75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в int</w:t>
      </w:r>
      <w:r>
        <w:rPr>
          <w:rFonts w:ascii="Courier New" w:eastAsia="Courier New" w:hAnsi="Courier New" w:cs="Courier New"/>
          <w:bCs/>
          <w:iCs/>
          <w:sz w:val="24"/>
          <w:szCs w:val="24"/>
        </w:rPr>
        <w:t xml:space="preserve"> знаковий біт обнуляється !!!*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/</w:t>
      </w:r>
    </w:p>
    <w:p w14:paraId="7A9BCF15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</w:t>
      </w: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long mask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= (long</w:t>
      </w:r>
      <w:proofErr w:type="gramStart"/>
      <w: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)</w:t>
      </w: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Math.pow(2.0, bits) - 1); </w:t>
      </w:r>
    </w:p>
    <w:p w14:paraId="46645E9A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/*Ви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ведення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знач</w:t>
      </w:r>
      <w:r>
        <w:rPr>
          <w:rFonts w:ascii="Courier New" w:eastAsia="Courier New" w:hAnsi="Courier New" w:cs="Courier New"/>
          <w:bCs/>
          <w:iCs/>
          <w:sz w:val="24"/>
          <w:szCs w:val="24"/>
        </w:rPr>
        <w:t xml:space="preserve">ення маски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>у</w:t>
      </w:r>
      <w:r>
        <w:rPr>
          <w:rFonts w:ascii="Courier New" w:eastAsia="Courier New" w:hAnsi="Courier New" w:cs="Courier New"/>
          <w:bCs/>
          <w:iCs/>
          <w:sz w:val="24"/>
          <w:szCs w:val="24"/>
        </w:rPr>
        <w:t xml:space="preserve"> бітовому поданні *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/</w:t>
      </w:r>
    </w:p>
    <w:p w14:paraId="138E0B1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</w:t>
      </w: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System.out.println("mask =" </w:t>
      </w:r>
    </w:p>
    <w:p w14:paraId="4B4C66B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+ Integer.toBinaryString((int) mask));</w:t>
      </w:r>
    </w:p>
    <w:p w14:paraId="4D0C7F5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return String.format("%" + bits + "s",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br/>
      </w:r>
      <w:r w:rsidRPr="00092950"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I</w:t>
      </w:r>
      <w:r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nteger.toBinaryString</w:t>
      </w:r>
      <w:r w:rsidRPr="00092950"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((number &amp; (int) mask))</w:t>
      </w:r>
      <w:proofErr w:type="gramStart"/>
      <w:r w:rsidRPr="00092950"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).</w:t>
      </w:r>
      <w:r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replace</w:t>
      </w:r>
      <w:proofErr w:type="gramEnd"/>
      <w:r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(</w:t>
      </w:r>
      <w:r w:rsidRPr="00092950"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'</w:t>
      </w:r>
      <w:r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eastAsia="Courier New" w:hAnsi="Courier New" w:cs="Courier New"/>
          <w:b/>
          <w:bCs/>
          <w:iCs/>
          <w:sz w:val="24"/>
          <w:szCs w:val="24"/>
          <w:lang w:val="en-US"/>
        </w:rPr>
        <w:t>', '0')</w:t>
      </w: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;</w:t>
      </w:r>
    </w:p>
    <w:p w14:paraId="737F4F01" w14:textId="77777777" w:rsidR="00204688" w:rsidRPr="00092950" w:rsidRDefault="00204688" w:rsidP="00204688">
      <w:pPr>
        <w:spacing w:after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}</w:t>
      </w:r>
    </w:p>
    <w:p w14:paraId="7606BDFD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Змінна</w:t>
      </w:r>
      <w:r w:rsidRPr="00092950">
        <w:rPr>
          <w:sz w:val="28"/>
          <w:szCs w:val="28"/>
          <w:lang w:val="en-US"/>
        </w:rPr>
        <w:t xml:space="preserve"> </w:t>
      </w:r>
      <w:r w:rsidRPr="00F41687">
        <w:rPr>
          <w:rFonts w:ascii="Courier New" w:hAnsi="Courier New" w:cs="Courier New"/>
          <w:lang w:val="en-US"/>
        </w:rPr>
        <w:t xml:space="preserve">mask </w:t>
      </w:r>
      <w:r w:rsidRPr="00C2426F">
        <w:rPr>
          <w:sz w:val="28"/>
          <w:szCs w:val="28"/>
        </w:rPr>
        <w:t>в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бітовому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поданні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складається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двійкових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одиниць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кількістю</w:t>
      </w:r>
      <w:r w:rsidRPr="00092950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uk-UA"/>
        </w:rPr>
        <w:t xml:space="preserve">що дорівнює значенню </w:t>
      </w:r>
      <w:r>
        <w:rPr>
          <w:sz w:val="28"/>
          <w:szCs w:val="28"/>
        </w:rPr>
        <w:t>параметр</w:t>
      </w:r>
      <w:r>
        <w:rPr>
          <w:sz w:val="28"/>
          <w:szCs w:val="28"/>
          <w:lang w:val="uk-UA"/>
        </w:rPr>
        <w:t>а</w:t>
      </w:r>
      <w:r w:rsidRPr="00092950">
        <w:rPr>
          <w:sz w:val="28"/>
          <w:szCs w:val="28"/>
          <w:lang w:val="en-US"/>
        </w:rPr>
        <w:t xml:space="preserve"> </w:t>
      </w:r>
      <w:r w:rsidRPr="00F41687">
        <w:rPr>
          <w:rFonts w:ascii="Courier New" w:hAnsi="Courier New" w:cs="Courier New"/>
          <w:lang w:val="en-US"/>
        </w:rPr>
        <w:t>bits</w:t>
      </w:r>
      <w:r w:rsidRPr="00092950">
        <w:rPr>
          <w:sz w:val="28"/>
          <w:szCs w:val="28"/>
          <w:lang w:val="en-US"/>
        </w:rPr>
        <w:t xml:space="preserve">. </w:t>
      </w:r>
      <w:r w:rsidRPr="00C2426F">
        <w:rPr>
          <w:sz w:val="28"/>
          <w:szCs w:val="28"/>
        </w:rPr>
        <w:t>Метод</w:t>
      </w:r>
      <w:r w:rsidRPr="00092950">
        <w:rPr>
          <w:sz w:val="28"/>
          <w:szCs w:val="28"/>
          <w:lang w:val="en-US"/>
        </w:rPr>
        <w:t xml:space="preserve"> </w:t>
      </w:r>
      <w:r w:rsidRPr="00F41687">
        <w:rPr>
          <w:rFonts w:ascii="Courier New" w:hAnsi="Courier New" w:cs="Courier New"/>
          <w:lang w:val="en-US"/>
        </w:rPr>
        <w:t xml:space="preserve">format </w:t>
      </w:r>
      <w:r w:rsidRPr="00C2426F">
        <w:rPr>
          <w:sz w:val="28"/>
          <w:szCs w:val="28"/>
        </w:rPr>
        <w:t>бібліотечного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класу</w:t>
      </w:r>
      <w:r>
        <w:rPr>
          <w:sz w:val="28"/>
          <w:szCs w:val="28"/>
          <w:lang w:val="uk-UA"/>
        </w:rPr>
        <w:t xml:space="preserve"> </w:t>
      </w:r>
      <w:r w:rsidRPr="00092950">
        <w:rPr>
          <w:rFonts w:ascii="Arial" w:hAnsi="Arial" w:cs="Arial"/>
          <w:sz w:val="22"/>
          <w:szCs w:val="22"/>
          <w:lang w:val="en-US"/>
        </w:rPr>
        <w:t>String</w:t>
      </w:r>
      <w:r>
        <w:rPr>
          <w:rFonts w:ascii="Arial" w:hAnsi="Arial" w:cs="Arial"/>
          <w:sz w:val="22"/>
          <w:szCs w:val="22"/>
          <w:lang w:val="uk-UA"/>
        </w:rPr>
        <w:t xml:space="preserve"> </w:t>
      </w:r>
      <w:r w:rsidRPr="00C2426F">
        <w:rPr>
          <w:sz w:val="28"/>
          <w:szCs w:val="28"/>
        </w:rPr>
        <w:t>конструює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строков</w:t>
      </w:r>
      <w:r>
        <w:rPr>
          <w:sz w:val="28"/>
          <w:szCs w:val="28"/>
          <w:lang w:val="uk-UA"/>
        </w:rPr>
        <w:t>е виведення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числа</w:t>
      </w:r>
      <w:r w:rsidRPr="00092950">
        <w:rPr>
          <w:sz w:val="28"/>
          <w:szCs w:val="28"/>
          <w:lang w:val="en-US"/>
        </w:rPr>
        <w:t xml:space="preserve"> </w:t>
      </w:r>
      <w:r w:rsidRPr="00F41687">
        <w:rPr>
          <w:rFonts w:ascii="Courier New" w:hAnsi="Courier New" w:cs="Courier New"/>
          <w:lang w:val="en-US"/>
        </w:rPr>
        <w:t>number</w:t>
      </w:r>
      <w:r w:rsidRPr="00092950">
        <w:rPr>
          <w:sz w:val="28"/>
          <w:szCs w:val="28"/>
          <w:lang w:val="en-US"/>
        </w:rPr>
        <w:t>,</w:t>
      </w:r>
      <w:r>
        <w:rPr>
          <w:sz w:val="28"/>
          <w:szCs w:val="28"/>
          <w:lang w:val="uk-UA"/>
        </w:rPr>
        <w:t xml:space="preserve"> що переводиться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бітов</w:t>
      </w:r>
      <w:r>
        <w:rPr>
          <w:sz w:val="28"/>
          <w:szCs w:val="28"/>
          <w:lang w:val="uk-UA"/>
        </w:rPr>
        <w:t>ий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рядок</w:t>
      </w:r>
      <w:r>
        <w:rPr>
          <w:sz w:val="28"/>
          <w:szCs w:val="28"/>
          <w:lang w:val="uk-UA"/>
        </w:rPr>
        <w:t>,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вказуючи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за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допомогою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конкатенації</w:t>
      </w:r>
      <w:r w:rsidRPr="00092950">
        <w:rPr>
          <w:sz w:val="28"/>
          <w:szCs w:val="28"/>
          <w:lang w:val="en-US"/>
        </w:rPr>
        <w:t xml:space="preserve"> </w:t>
      </w:r>
      <w:r w:rsidRPr="00F41687">
        <w:rPr>
          <w:rFonts w:ascii="Courier New" w:hAnsi="Courier New" w:cs="Courier New"/>
          <w:lang w:val="en-US"/>
        </w:rPr>
        <w:t>"%" + bits + "s"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кількість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розрядів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бітового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уявлення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числа</w:t>
      </w:r>
      <w:r>
        <w:rPr>
          <w:sz w:val="28"/>
          <w:szCs w:val="28"/>
          <w:lang w:val="uk-UA"/>
        </w:rPr>
        <w:t>, що переводиться,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замінює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прогалини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старших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незначущих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розрядів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двійковими</w:t>
      </w:r>
      <w:r w:rsidRPr="0009295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нулями</w:t>
      </w:r>
      <w:r w:rsidRPr="00092950">
        <w:rPr>
          <w:sz w:val="28"/>
          <w:szCs w:val="28"/>
          <w:lang w:val="en-US"/>
        </w:rPr>
        <w:t xml:space="preserve"> </w:t>
      </w:r>
      <w:proofErr w:type="gramStart"/>
      <w:r w:rsidRPr="00092950">
        <w:rPr>
          <w:sz w:val="28"/>
          <w:szCs w:val="28"/>
          <w:lang w:val="en-US"/>
        </w:rPr>
        <w:t>(</w:t>
      </w:r>
      <w:r w:rsidRPr="00F41687">
        <w:rPr>
          <w:rFonts w:ascii="Courier New" w:hAnsi="Courier New" w:cs="Courier New"/>
          <w:lang w:val="en-US"/>
        </w:rPr>
        <w:t>.replace</w:t>
      </w:r>
      <w:proofErr w:type="gramEnd"/>
      <w:r w:rsidRPr="00F41687">
        <w:rPr>
          <w:rFonts w:ascii="Courier New" w:hAnsi="Courier New" w:cs="Courier New"/>
          <w:lang w:val="en-US"/>
        </w:rPr>
        <w:t xml:space="preserve"> ('</w:t>
      </w:r>
      <w:r w:rsidRPr="00F41687">
        <w:rPr>
          <w:rFonts w:ascii="Courier New" w:hAnsi="Courier New" w:cs="Courier New"/>
          <w:lang w:val="uk-UA"/>
        </w:rPr>
        <w:t xml:space="preserve"> </w:t>
      </w:r>
      <w:r w:rsidRPr="00F41687">
        <w:rPr>
          <w:rFonts w:ascii="Courier New" w:hAnsi="Courier New" w:cs="Courier New"/>
          <w:lang w:val="en-US"/>
        </w:rPr>
        <w:t>', '0')</w:t>
      </w:r>
      <w:r w:rsidRPr="00092950">
        <w:rPr>
          <w:sz w:val="28"/>
          <w:szCs w:val="28"/>
          <w:lang w:val="en-US"/>
        </w:rPr>
        <w:t xml:space="preserve">). </w:t>
      </w:r>
      <w:r w:rsidRPr="00C2426F">
        <w:rPr>
          <w:sz w:val="28"/>
          <w:szCs w:val="28"/>
        </w:rPr>
        <w:t xml:space="preserve">Приклад використання описаного підходу для </w:t>
      </w:r>
      <w:r>
        <w:rPr>
          <w:sz w:val="28"/>
          <w:szCs w:val="28"/>
          <w:lang w:val="uk-UA"/>
        </w:rPr>
        <w:t>переведення</w:t>
      </w:r>
      <w:r w:rsidRPr="00C2426F">
        <w:rPr>
          <w:sz w:val="28"/>
          <w:szCs w:val="28"/>
        </w:rPr>
        <w:t xml:space="preserve"> числа 3 в 32-</w:t>
      </w:r>
      <w:r w:rsidRPr="00F41687">
        <w:rPr>
          <w:sz w:val="28"/>
          <w:szCs w:val="28"/>
        </w:rPr>
        <w:t xml:space="preserve"> </w:t>
      </w:r>
      <w:r w:rsidRPr="00C2426F">
        <w:rPr>
          <w:sz w:val="28"/>
          <w:szCs w:val="28"/>
        </w:rPr>
        <w:t>бітовий формат:</w:t>
      </w:r>
    </w:p>
    <w:p w14:paraId="7BB39103" w14:textId="77777777" w:rsidR="00204688" w:rsidRPr="00C2426F" w:rsidRDefault="00204688" w:rsidP="00204688">
      <w:pPr>
        <w:spacing w:before="120" w:after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System.out.println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(</w:t>
      </w:r>
      <w:proofErr w:type="gramStart"/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toBinaryFormat(</w:t>
      </w:r>
      <w:proofErr w:type="gramEnd"/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3, 32));</w:t>
      </w:r>
    </w:p>
    <w:p w14:paraId="32CF14E7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>дозволяє отримати результат:</w:t>
      </w:r>
    </w:p>
    <w:p w14:paraId="4D61C2A6" w14:textId="77777777" w:rsidR="00204688" w:rsidRPr="00C2426F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mask = 11111111111111111111111111111111</w:t>
      </w:r>
    </w:p>
    <w:p w14:paraId="3A754740" w14:textId="77777777" w:rsidR="00204688" w:rsidRPr="00C2426F" w:rsidRDefault="00204688" w:rsidP="00204688">
      <w:pPr>
        <w:spacing w:after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00000000000000000000000000000011</w:t>
      </w:r>
    </w:p>
    <w:p w14:paraId="403B4023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Описаний спосіб використовує методи бібліотечних класів, які будуть вивчатися пізніше, тому в разі ускладнень, Ви можете використовувати для </w:t>
      </w:r>
      <w:r>
        <w:rPr>
          <w:sz w:val="28"/>
          <w:szCs w:val="28"/>
          <w:lang w:val="uk-UA"/>
        </w:rPr>
        <w:t>переведення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бітові рядки спосіб з масивом рядків в класі</w:t>
      </w:r>
      <w:r>
        <w:rPr>
          <w:sz w:val="28"/>
          <w:szCs w:val="28"/>
          <w:lang w:val="uk-UA"/>
        </w:rPr>
        <w:t xml:space="preserve"> </w:t>
      </w:r>
      <w:r w:rsidRPr="00C2426F">
        <w:rPr>
          <w:rFonts w:ascii="Arial" w:hAnsi="Arial" w:cs="Arial"/>
          <w:sz w:val="22"/>
          <w:szCs w:val="22"/>
        </w:rPr>
        <w:t>BitLogic</w:t>
      </w:r>
      <w:r w:rsidRPr="00C2426F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о</w:t>
      </w:r>
      <w:r w:rsidRPr="00C2426F">
        <w:rPr>
          <w:sz w:val="28"/>
          <w:szCs w:val="28"/>
        </w:rPr>
        <w:t>писаний раніше.</w:t>
      </w:r>
    </w:p>
    <w:p w14:paraId="3C18490B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Оператор </w:t>
      </w:r>
      <w:proofErr w:type="gramStart"/>
      <w:r w:rsidRPr="00B43003">
        <w:rPr>
          <w:rFonts w:ascii="Courier New" w:hAnsi="Courier New" w:cs="Courier New"/>
        </w:rPr>
        <w:t>&lt;&lt;</w:t>
      </w:r>
      <w:r w:rsidRPr="00C2426F">
        <w:rPr>
          <w:sz w:val="28"/>
          <w:szCs w:val="28"/>
        </w:rPr>
        <w:t xml:space="preserve"> виконує</w:t>
      </w:r>
      <w:proofErr w:type="gramEnd"/>
      <w:r w:rsidRPr="00C2426F">
        <w:rPr>
          <w:sz w:val="28"/>
          <w:szCs w:val="28"/>
        </w:rPr>
        <w:t xml:space="preserve"> </w:t>
      </w:r>
      <w:r w:rsidRPr="00B43003">
        <w:rPr>
          <w:i/>
          <w:sz w:val="28"/>
          <w:szCs w:val="28"/>
          <w:lang w:val="uk-UA"/>
        </w:rPr>
        <w:t>зсув</w:t>
      </w:r>
      <w:r w:rsidRPr="00B43003">
        <w:rPr>
          <w:i/>
          <w:sz w:val="28"/>
          <w:szCs w:val="28"/>
        </w:rPr>
        <w:t xml:space="preserve"> вліво всіх бітів свого лівого операнда на число позицій, задане правим операндом</w:t>
      </w:r>
      <w:r w:rsidRPr="00C2426F">
        <w:rPr>
          <w:sz w:val="28"/>
          <w:szCs w:val="28"/>
        </w:rPr>
        <w:t xml:space="preserve">. При цьому частина бітів в лівих розрядах виходить за межі і втрачається, а </w:t>
      </w:r>
      <w:r w:rsidRPr="00B43003">
        <w:rPr>
          <w:sz w:val="28"/>
          <w:szCs w:val="28"/>
          <w:u w:val="single"/>
        </w:rPr>
        <w:t>відповідні праві позиції заповнюються нулями</w:t>
      </w:r>
      <w:r w:rsidRPr="00C2426F">
        <w:rPr>
          <w:sz w:val="28"/>
          <w:szCs w:val="28"/>
        </w:rPr>
        <w:t xml:space="preserve">. </w:t>
      </w:r>
      <w:proofErr w:type="gramStart"/>
      <w:r w:rsidRPr="00C2426F">
        <w:rPr>
          <w:sz w:val="28"/>
          <w:szCs w:val="28"/>
        </w:rPr>
        <w:t xml:space="preserve">Оператор </w:t>
      </w:r>
      <w:r w:rsidRPr="00B43003">
        <w:rPr>
          <w:rFonts w:ascii="Courier New" w:hAnsi="Courier New" w:cs="Courier New"/>
        </w:rPr>
        <w:t>&gt;</w:t>
      </w:r>
      <w:proofErr w:type="gramEnd"/>
      <w:r w:rsidRPr="00B43003">
        <w:rPr>
          <w:rFonts w:ascii="Courier New" w:hAnsi="Courier New" w:cs="Courier New"/>
        </w:rPr>
        <w:t>&gt;</w:t>
      </w:r>
      <w:r w:rsidRPr="00C2426F">
        <w:rPr>
          <w:sz w:val="28"/>
          <w:szCs w:val="28"/>
        </w:rPr>
        <w:t xml:space="preserve"> в мові Java </w:t>
      </w:r>
      <w:r>
        <w:rPr>
          <w:sz w:val="28"/>
          <w:szCs w:val="28"/>
          <w:lang w:val="uk-UA"/>
        </w:rPr>
        <w:t xml:space="preserve">виконує </w:t>
      </w:r>
      <w:r w:rsidRPr="00B43003">
        <w:rPr>
          <w:i/>
          <w:sz w:val="28"/>
          <w:szCs w:val="28"/>
          <w:lang w:val="uk-UA"/>
        </w:rPr>
        <w:t>бітовий</w:t>
      </w:r>
      <w:r w:rsidRPr="00B43003">
        <w:rPr>
          <w:i/>
          <w:sz w:val="28"/>
          <w:szCs w:val="28"/>
        </w:rPr>
        <w:t xml:space="preserve"> </w:t>
      </w:r>
      <w:r w:rsidRPr="00B43003">
        <w:rPr>
          <w:i/>
          <w:sz w:val="28"/>
          <w:szCs w:val="28"/>
          <w:lang w:val="uk-UA"/>
        </w:rPr>
        <w:t>зсув</w:t>
      </w:r>
      <w:r w:rsidRPr="00B43003">
        <w:rPr>
          <w:i/>
          <w:sz w:val="28"/>
          <w:szCs w:val="28"/>
        </w:rPr>
        <w:t xml:space="preserve"> вправо</w:t>
      </w:r>
      <w:r w:rsidRPr="00C2426F">
        <w:rPr>
          <w:sz w:val="28"/>
          <w:szCs w:val="28"/>
        </w:rPr>
        <w:t>. Він переміщує всі біти свого лівого операнда вправо на число позицій, задан</w:t>
      </w:r>
      <w:r>
        <w:rPr>
          <w:sz w:val="28"/>
          <w:szCs w:val="28"/>
          <w:lang w:val="uk-UA"/>
        </w:rPr>
        <w:t>е</w:t>
      </w:r>
      <w:r w:rsidRPr="00C2426F">
        <w:rPr>
          <w:sz w:val="28"/>
          <w:szCs w:val="28"/>
        </w:rPr>
        <w:t xml:space="preserve"> правим операндом. Коли біти лівого операнда висуваються за саму праву позицію, вони губляться. При зсуві вправо звільняються старші (ліві) розряди числа</w:t>
      </w:r>
      <w:r>
        <w:rPr>
          <w:sz w:val="28"/>
          <w:szCs w:val="28"/>
          <w:lang w:val="uk-UA"/>
        </w:rPr>
        <w:t>, які</w:t>
      </w:r>
      <w:r w:rsidRPr="00C2426F">
        <w:rPr>
          <w:sz w:val="28"/>
          <w:szCs w:val="28"/>
        </w:rPr>
        <w:t xml:space="preserve"> заповнюються попереднім вмістом знакового розряду. Така поведінка називають </w:t>
      </w:r>
      <w:r w:rsidRPr="00B43003">
        <w:rPr>
          <w:i/>
          <w:sz w:val="28"/>
          <w:szCs w:val="28"/>
        </w:rPr>
        <w:t>розширенням знакового розряду</w:t>
      </w:r>
      <w:r w:rsidRPr="00C2426F">
        <w:rPr>
          <w:sz w:val="28"/>
          <w:szCs w:val="28"/>
        </w:rPr>
        <w:t>.</w:t>
      </w:r>
    </w:p>
    <w:p w14:paraId="0AB70C08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Cs w:val="28"/>
        </w:rPr>
      </w:pPr>
      <w:r w:rsidRPr="00C2426F">
        <w:rPr>
          <w:sz w:val="28"/>
          <w:szCs w:val="28"/>
        </w:rPr>
        <w:t>Часто потрібно, щоб при зсуві вправо розширення знакового розряду не відбувалося, а ліві розряди</w:t>
      </w:r>
      <w:r>
        <w:rPr>
          <w:sz w:val="28"/>
          <w:szCs w:val="28"/>
          <w:lang w:val="uk-UA"/>
        </w:rPr>
        <w:t>, що звільняються,</w:t>
      </w:r>
      <w:r w:rsidRPr="00C2426F">
        <w:rPr>
          <w:sz w:val="28"/>
          <w:szCs w:val="28"/>
        </w:rPr>
        <w:t xml:space="preserve"> просто заповнювалися б нулями, для цього використовується оператор </w:t>
      </w:r>
      <w:r w:rsidRPr="00B43003">
        <w:rPr>
          <w:i/>
          <w:sz w:val="28"/>
          <w:szCs w:val="28"/>
        </w:rPr>
        <w:t xml:space="preserve">беззнакового зсуву </w:t>
      </w:r>
      <w:proofErr w:type="gramStart"/>
      <w:r w:rsidRPr="00B43003">
        <w:rPr>
          <w:i/>
          <w:sz w:val="28"/>
          <w:szCs w:val="28"/>
        </w:rPr>
        <w:t>вправо</w:t>
      </w:r>
      <w:r w:rsidRPr="00C2426F">
        <w:rPr>
          <w:sz w:val="28"/>
          <w:szCs w:val="28"/>
        </w:rPr>
        <w:t xml:space="preserve"> </w:t>
      </w:r>
      <w:r w:rsidRPr="00B43003">
        <w:rPr>
          <w:rFonts w:ascii="Courier New" w:hAnsi="Courier New" w:cs="Courier New"/>
        </w:rPr>
        <w:t>&gt;</w:t>
      </w:r>
      <w:proofErr w:type="gramEnd"/>
      <w:r w:rsidRPr="00B43003">
        <w:rPr>
          <w:rFonts w:ascii="Courier New" w:hAnsi="Courier New" w:cs="Courier New"/>
        </w:rPr>
        <w:t>&gt;&gt;</w:t>
      </w:r>
      <w:r w:rsidRPr="00C2426F">
        <w:rPr>
          <w:sz w:val="28"/>
          <w:szCs w:val="28"/>
        </w:rPr>
        <w:t>.</w:t>
      </w:r>
    </w:p>
    <w:p w14:paraId="2B554B00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lastRenderedPageBreak/>
        <w:t>У наступній програмі цілочисельне значення байта піддається зсувам, а метод</w:t>
      </w:r>
      <w:r>
        <w:rPr>
          <w:szCs w:val="28"/>
          <w:lang w:val="uk-UA"/>
        </w:rPr>
        <w:t xml:space="preserve">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printf(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)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виведення</w:t>
      </w:r>
      <w:r w:rsidRPr="00C2426F">
        <w:rPr>
          <w:szCs w:val="28"/>
        </w:rPr>
        <w:t xml:space="preserve"> з форматуванням) виводить шістнадцяткові значення результату.</w:t>
      </w:r>
    </w:p>
    <w:p w14:paraId="022B0C68" w14:textId="77777777" w:rsidR="00204688" w:rsidRPr="00B43003" w:rsidRDefault="00204688" w:rsidP="00204688">
      <w:pPr>
        <w:spacing w:before="120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Демонстрація роботи операторів зсуву цілочисельних значень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*/</w:t>
      </w:r>
    </w:p>
    <w:p w14:paraId="4887973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public class BitOperator {</w:t>
      </w:r>
    </w:p>
    <w:p w14:paraId="14C21ED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[] args) {</w:t>
      </w:r>
    </w:p>
    <w:p w14:paraId="7625C52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byte a = -128; //1000 0000</w:t>
      </w:r>
    </w:p>
    <w:p w14:paraId="2208E845" w14:textId="77777777" w:rsidR="00204688" w:rsidRPr="005B3DEC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byte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(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byte</w:t>
      </w:r>
      <w:proofErr w:type="gramStart"/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>)(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&lt;&lt; 1); //0000 0000 (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одиниця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за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розрядно</w:t>
      </w:r>
      <w:r>
        <w:rPr>
          <w:rFonts w:ascii="Courier New" w:hAnsi="Courier New" w:cs="Courier New"/>
          <w:bCs/>
          <w:iCs/>
          <w:sz w:val="24"/>
          <w:szCs w:val="24"/>
        </w:rPr>
        <w:t>ю</w:t>
      </w:r>
    </w:p>
    <w:p w14:paraId="4AC37203" w14:textId="77777777" w:rsidR="00204688" w:rsidRPr="005B3DEC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 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сіткою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втрачається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>)</w:t>
      </w:r>
    </w:p>
    <w:p w14:paraId="46F9B9DA" w14:textId="77777777" w:rsidR="00204688" w:rsidRPr="005B3DEC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B3DEC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byte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(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byte</w:t>
      </w:r>
      <w:proofErr w:type="gramStart"/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>)(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&gt;&gt; 1); //1100 0000 (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відбувається</w:t>
      </w:r>
      <w:r w:rsidRPr="005B3DEC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розширення</w:t>
      </w:r>
    </w:p>
    <w:p w14:paraId="755BB516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//знакового розряду)</w:t>
      </w:r>
    </w:p>
    <w:p w14:paraId="5A3F057A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byte d = (byte</w:t>
      </w: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)(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a &gt;&gt;&gt; 1); //1100 0000 (відбувається передача</w:t>
      </w:r>
    </w:p>
    <w:p w14:paraId="3EC1F628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</w:t>
      </w:r>
      <w:r>
        <w:rPr>
          <w:rFonts w:ascii="Courier New" w:hAnsi="Courier New" w:cs="Courier New"/>
          <w:bCs/>
          <w:iCs/>
          <w:sz w:val="24"/>
          <w:szCs w:val="24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 старший розряд байта значення 8го</w:t>
      </w:r>
    </w:p>
    <w:p w14:paraId="320D3865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//біта 4-хбайтового числа, тому що </w:t>
      </w:r>
    </w:p>
    <w:p w14:paraId="403948B1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//при виконанні операції тип </w:t>
      </w:r>
    </w:p>
    <w:p w14:paraId="70A68B82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//розширюється до int і стає</w:t>
      </w:r>
    </w:p>
    <w:p w14:paraId="4042F8EE" w14:textId="77777777" w:rsidR="00204688" w:rsidRPr="00552BDA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</w:t>
      </w:r>
      <w:r w:rsidRPr="00552BDA">
        <w:rPr>
          <w:rFonts w:ascii="Courier New" w:hAnsi="Courier New" w:cs="Courier New"/>
          <w:bCs/>
          <w:iCs/>
          <w:sz w:val="24"/>
          <w:szCs w:val="24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рівним</w:t>
      </w:r>
      <w:r w:rsidRPr="00552BDA">
        <w:rPr>
          <w:rFonts w:ascii="Courier New" w:hAnsi="Courier New" w:cs="Courier New"/>
          <w:bCs/>
          <w:iCs/>
          <w:sz w:val="24"/>
          <w:szCs w:val="24"/>
        </w:rPr>
        <w:t xml:space="preserve">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FF</w:t>
      </w:r>
      <w:r w:rsidRPr="00552BDA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FF</w:t>
      </w:r>
      <w:r w:rsidRPr="00552BDA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FF</w:t>
      </w:r>
      <w:r w:rsidRPr="00552BDA">
        <w:rPr>
          <w:rFonts w:ascii="Courier New" w:hAnsi="Courier New" w:cs="Courier New"/>
          <w:bCs/>
          <w:iCs/>
          <w:sz w:val="24"/>
          <w:szCs w:val="24"/>
        </w:rPr>
        <w:t xml:space="preserve"> 80)</w:t>
      </w:r>
    </w:p>
    <w:p w14:paraId="6454A24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552BDA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a1 = -2147483648; //0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80 00 00 00</w:t>
      </w:r>
    </w:p>
    <w:p w14:paraId="1DE2FD4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d1 = a1 &gt;&gt;&gt;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1; 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//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40 00 00 00</w:t>
      </w:r>
    </w:p>
    <w:p w14:paraId="281C359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Початкове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число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a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02x \ n", a);</w:t>
      </w:r>
    </w:p>
    <w:p w14:paraId="5D408153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("b = a &lt;&lt;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02x \ n", b);</w:t>
      </w:r>
    </w:p>
    <w:p w14:paraId="0EAE321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("c = a &gt;&gt;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02x \ n", c);</w:t>
      </w:r>
    </w:p>
    <w:p w14:paraId="4BC41CCE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("d = a &gt;&gt;&gt;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02x \ n", d);</w:t>
      </w:r>
    </w:p>
    <w:p w14:paraId="3D91E81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Початкове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число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a1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08x \ n", a1);</w:t>
      </w:r>
    </w:p>
    <w:p w14:paraId="2182CC93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System.out.printf("d1 = a1 &gt;&gt;&gt;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% 08x \ n", d1);</w:t>
      </w:r>
    </w:p>
    <w:p w14:paraId="31EED8AD" w14:textId="77777777" w:rsidR="00204688" w:rsidRPr="00C2426F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32FB444F" w14:textId="77777777" w:rsidR="00204688" w:rsidRPr="004516F0" w:rsidRDefault="00204688" w:rsidP="00204688">
      <w:pPr>
        <w:spacing w:after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  <w:bookmarkStart w:id="33" w:name="DDE_LINK11"/>
      <w:bookmarkEnd w:id="33"/>
    </w:p>
    <w:p w14:paraId="6C784DE8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>Результат виконання програми:</w:t>
      </w:r>
    </w:p>
    <w:p w14:paraId="5E51BADC" w14:textId="77777777" w:rsidR="00204688" w:rsidRPr="00C2426F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:\&gt;java BitOperator</w:t>
      </w:r>
    </w:p>
    <w:p w14:paraId="007A7440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Початкове число a = 0х80</w:t>
      </w:r>
    </w:p>
    <w:p w14:paraId="74CA650F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= 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&lt;&lt;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00</w:t>
      </w:r>
    </w:p>
    <w:p w14:paraId="1393D7EE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= 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&gt;&gt;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0</w:t>
      </w:r>
    </w:p>
    <w:p w14:paraId="29CF7EA2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d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= 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&gt;&gt;&gt; 1 = 0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х</w:t>
      </w: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0</w:t>
      </w:r>
    </w:p>
    <w:p w14:paraId="1839D709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Початкове число a1 = 0х80000000</w:t>
      </w:r>
    </w:p>
    <w:p w14:paraId="7DFB2100" w14:textId="77777777" w:rsidR="00204688" w:rsidRPr="00C2426F" w:rsidRDefault="00204688" w:rsidP="00204688">
      <w:pPr>
        <w:spacing w:after="120"/>
        <w:ind w:left="426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d1 = a</w:t>
      </w: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1 &gt;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&gt;&gt; 1 = 0х40000000</w:t>
      </w:r>
    </w:p>
    <w:p w14:paraId="262DE7B3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</w:rPr>
      </w:pPr>
      <w:r w:rsidRPr="00C2426F">
        <w:rPr>
          <w:sz w:val="28"/>
          <w:szCs w:val="28"/>
        </w:rPr>
        <w:t xml:space="preserve">Пояснимо роботу цієї програми. </w:t>
      </w:r>
      <w:r>
        <w:rPr>
          <w:sz w:val="28"/>
          <w:szCs w:val="28"/>
          <w:lang w:val="uk-UA"/>
        </w:rPr>
        <w:t>Змінна</w:t>
      </w:r>
      <w:r w:rsidRPr="00C2426F">
        <w:rPr>
          <w:sz w:val="28"/>
          <w:szCs w:val="28"/>
        </w:rPr>
        <w:t xml:space="preserve"> </w:t>
      </w:r>
      <w:r w:rsidRPr="005B3DEC">
        <w:rPr>
          <w:rFonts w:ascii="Courier New" w:hAnsi="Courier New" w:cs="Courier New"/>
        </w:rPr>
        <w:t>а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ц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>ал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 xml:space="preserve">зована негативним числом </w:t>
      </w:r>
      <w:r w:rsidRPr="005B3DEC">
        <w:rPr>
          <w:rFonts w:ascii="Courier New" w:hAnsi="Courier New" w:cs="Courier New"/>
        </w:rPr>
        <w:t>-128 = 10000000</w:t>
      </w:r>
      <w:r w:rsidRPr="005B3DEC">
        <w:rPr>
          <w:rFonts w:ascii="Courier New" w:hAnsi="Courier New" w:cs="Courier New"/>
          <w:vertAlign w:val="subscript"/>
        </w:rPr>
        <w:t>2</w:t>
      </w:r>
      <w:r w:rsidRPr="00C2426F">
        <w:rPr>
          <w:sz w:val="28"/>
          <w:szCs w:val="28"/>
        </w:rPr>
        <w:t>. Змінн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</w:t>
      </w:r>
      <w:r w:rsidRPr="005B3DEC">
        <w:rPr>
          <w:rFonts w:ascii="Courier New" w:hAnsi="Courier New" w:cs="Courier New"/>
        </w:rPr>
        <w:t>b</w:t>
      </w:r>
      <w:r w:rsidRPr="00C2426F">
        <w:rPr>
          <w:sz w:val="28"/>
          <w:szCs w:val="28"/>
        </w:rPr>
        <w:t xml:space="preserve"> присвоюється результат знакового зсуву a вліво на 1 розряд, при цьому результат зсуву дорівнює </w:t>
      </w:r>
      <w:r w:rsidRPr="005B3DEC">
        <w:rPr>
          <w:rFonts w:ascii="Courier New" w:hAnsi="Courier New" w:cs="Courier New"/>
        </w:rPr>
        <w:t>00000000</w:t>
      </w:r>
      <w:r w:rsidRPr="005B3DEC">
        <w:rPr>
          <w:rFonts w:ascii="Courier New" w:hAnsi="Courier New" w:cs="Courier New"/>
          <w:vertAlign w:val="subscript"/>
        </w:rPr>
        <w:t>2</w:t>
      </w:r>
      <w:r w:rsidRPr="005B3DEC">
        <w:rPr>
          <w:rFonts w:ascii="Courier New" w:hAnsi="Courier New" w:cs="Courier New"/>
        </w:rPr>
        <w:t xml:space="preserve"> = 00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 xml:space="preserve">, оскільки одиниця старшого біта а йде за розрядну сітку. При зсуві розрядів а вправо на 1 розряд відбувається розширення знакового розряду, яке призводить </w:t>
      </w:r>
      <w:proofErr w:type="gramStart"/>
      <w:r w:rsidRPr="00C2426F">
        <w:rPr>
          <w:sz w:val="28"/>
          <w:szCs w:val="28"/>
        </w:rPr>
        <w:t>до результату</w:t>
      </w:r>
      <w:proofErr w:type="gramEnd"/>
      <w:r w:rsidRPr="00C2426F">
        <w:rPr>
          <w:sz w:val="28"/>
          <w:szCs w:val="28"/>
        </w:rPr>
        <w:t xml:space="preserve"> </w:t>
      </w:r>
      <w:r w:rsidRPr="005B3DEC">
        <w:rPr>
          <w:rFonts w:ascii="Courier New" w:hAnsi="Courier New" w:cs="Courier New"/>
          <w:lang w:val="uk-UA"/>
        </w:rPr>
        <w:t>с</w:t>
      </w:r>
      <w:r w:rsidRPr="005B3DEC">
        <w:rPr>
          <w:rFonts w:ascii="Courier New" w:hAnsi="Courier New" w:cs="Courier New"/>
        </w:rPr>
        <w:t xml:space="preserve"> = 11000000</w:t>
      </w:r>
      <w:r w:rsidRPr="005B3DEC">
        <w:rPr>
          <w:rFonts w:ascii="Courier New" w:hAnsi="Courier New" w:cs="Courier New"/>
          <w:vertAlign w:val="subscript"/>
        </w:rPr>
        <w:t>2</w:t>
      </w:r>
      <w:r w:rsidRPr="005B3DEC">
        <w:rPr>
          <w:rFonts w:ascii="Courier New" w:hAnsi="Courier New" w:cs="Courier New"/>
        </w:rPr>
        <w:t xml:space="preserve"> = С0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 xml:space="preserve">. Потім в змінну </w:t>
      </w:r>
      <w:r w:rsidRPr="005B3DEC">
        <w:rPr>
          <w:rFonts w:ascii="Courier New" w:hAnsi="Courier New" w:cs="Courier New"/>
        </w:rPr>
        <w:t>d</w:t>
      </w:r>
      <w:r w:rsidRPr="00C2426F">
        <w:rPr>
          <w:sz w:val="28"/>
          <w:szCs w:val="28"/>
        </w:rPr>
        <w:t xml:space="preserve"> заноситься результат беззнакового зсуву </w:t>
      </w:r>
      <w:r w:rsidRPr="005B3DEC">
        <w:rPr>
          <w:rFonts w:ascii="Courier New" w:hAnsi="Courier New" w:cs="Courier New"/>
        </w:rPr>
        <w:t>b</w:t>
      </w:r>
      <w:r w:rsidRPr="00C2426F">
        <w:rPr>
          <w:sz w:val="28"/>
          <w:szCs w:val="28"/>
        </w:rPr>
        <w:t xml:space="preserve"> вправо на 4 розряд</w:t>
      </w:r>
      <w:r>
        <w:rPr>
          <w:sz w:val="28"/>
          <w:szCs w:val="28"/>
          <w:lang w:val="uk-UA"/>
        </w:rPr>
        <w:t>и</w:t>
      </w:r>
      <w:r w:rsidRPr="00C2426F">
        <w:rPr>
          <w:sz w:val="28"/>
          <w:szCs w:val="28"/>
        </w:rPr>
        <w:t xml:space="preserve">. Можна було б очікувати, що в результаті </w:t>
      </w:r>
      <w:r w:rsidRPr="005B3DEC">
        <w:rPr>
          <w:rFonts w:ascii="Courier New" w:hAnsi="Courier New" w:cs="Courier New"/>
        </w:rPr>
        <w:t>d</w:t>
      </w:r>
      <w:r w:rsidRPr="00C2426F">
        <w:rPr>
          <w:sz w:val="28"/>
          <w:szCs w:val="28"/>
        </w:rPr>
        <w:t xml:space="preserve"> містить </w:t>
      </w:r>
      <w:r w:rsidRPr="005B3DEC">
        <w:rPr>
          <w:rFonts w:ascii="Courier New" w:hAnsi="Courier New" w:cs="Courier New"/>
        </w:rPr>
        <w:t>d = 01000000</w:t>
      </w:r>
      <w:r w:rsidRPr="005B3DEC">
        <w:rPr>
          <w:rFonts w:ascii="Courier New" w:hAnsi="Courier New" w:cs="Courier New"/>
          <w:vertAlign w:val="subscript"/>
        </w:rPr>
        <w:t>2</w:t>
      </w:r>
      <w:r w:rsidRPr="005B3DEC">
        <w:rPr>
          <w:rFonts w:ascii="Courier New" w:hAnsi="Courier New" w:cs="Courier New"/>
        </w:rPr>
        <w:t xml:space="preserve"> = 40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 xml:space="preserve">, однак метод </w:t>
      </w:r>
      <w:proofErr w:type="gramStart"/>
      <w:r w:rsidRPr="005B3DEC">
        <w:rPr>
          <w:rFonts w:ascii="Courier New" w:hAnsi="Courier New" w:cs="Courier New"/>
        </w:rPr>
        <w:t>printf(</w:t>
      </w:r>
      <w:proofErr w:type="gramEnd"/>
      <w:r w:rsidRPr="005B3DEC">
        <w:rPr>
          <w:rFonts w:ascii="Courier New" w:hAnsi="Courier New" w:cs="Courier New"/>
        </w:rPr>
        <w:t>)</w:t>
      </w:r>
      <w:r w:rsidRPr="00C2426F">
        <w:rPr>
          <w:sz w:val="28"/>
          <w:szCs w:val="28"/>
        </w:rPr>
        <w:t xml:space="preserve"> знову виводить </w:t>
      </w:r>
      <w:r w:rsidRPr="005B3DEC">
        <w:rPr>
          <w:rFonts w:ascii="Courier New" w:hAnsi="Courier New" w:cs="Courier New"/>
        </w:rPr>
        <w:t>С0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 xml:space="preserve">. Це - результат розширення знакового розряду, виконаного при автоматичному підвищенні типу змінної </w:t>
      </w:r>
      <w:r w:rsidRPr="005B3DEC">
        <w:rPr>
          <w:rFonts w:ascii="Courier New" w:hAnsi="Courier New" w:cs="Courier New"/>
        </w:rPr>
        <w:t>а</w:t>
      </w:r>
      <w:r w:rsidRPr="00C2426F">
        <w:rPr>
          <w:sz w:val="28"/>
          <w:szCs w:val="28"/>
        </w:rPr>
        <w:t xml:space="preserve"> до </w:t>
      </w:r>
      <w:r w:rsidRPr="005B3DEC">
        <w:rPr>
          <w:rFonts w:ascii="Courier New" w:hAnsi="Courier New" w:cs="Courier New"/>
        </w:rPr>
        <w:t>int</w:t>
      </w:r>
      <w:r w:rsidRPr="00C2426F">
        <w:rPr>
          <w:sz w:val="28"/>
          <w:szCs w:val="28"/>
        </w:rPr>
        <w:t xml:space="preserve"> перед операцією беззнакового зсуву вправо (при цьому знаковий розряд </w:t>
      </w:r>
      <w:r w:rsidRPr="005B3DEC">
        <w:rPr>
          <w:rFonts w:ascii="Courier New" w:hAnsi="Courier New" w:cs="Courier New"/>
        </w:rPr>
        <w:t>а</w:t>
      </w:r>
      <w:r w:rsidRPr="00C2426F">
        <w:rPr>
          <w:sz w:val="28"/>
          <w:szCs w:val="28"/>
        </w:rPr>
        <w:t xml:space="preserve"> розширюється до розрядної сітки </w:t>
      </w:r>
      <w:r w:rsidRPr="005B3DEC">
        <w:rPr>
          <w:rFonts w:ascii="Courier New" w:hAnsi="Courier New" w:cs="Courier New"/>
        </w:rPr>
        <w:t>int</w:t>
      </w:r>
      <w:r w:rsidRPr="00C2426F">
        <w:rPr>
          <w:sz w:val="28"/>
          <w:szCs w:val="28"/>
        </w:rPr>
        <w:t xml:space="preserve">, так що </w:t>
      </w:r>
      <w:r w:rsidRPr="005B3DEC">
        <w:rPr>
          <w:rFonts w:ascii="Courier New" w:hAnsi="Courier New" w:cs="Courier New"/>
        </w:rPr>
        <w:t>а</w:t>
      </w:r>
      <w:r w:rsidRPr="00C2426F">
        <w:rPr>
          <w:sz w:val="28"/>
          <w:szCs w:val="28"/>
        </w:rPr>
        <w:t xml:space="preserve"> стає рівним </w:t>
      </w:r>
      <w:r w:rsidRPr="005B3DEC">
        <w:rPr>
          <w:rFonts w:ascii="Courier New" w:hAnsi="Courier New" w:cs="Courier New"/>
        </w:rPr>
        <w:t>FFFFFF80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 xml:space="preserve">). </w:t>
      </w:r>
      <w:r w:rsidRPr="00C2426F">
        <w:rPr>
          <w:sz w:val="28"/>
          <w:szCs w:val="28"/>
        </w:rPr>
        <w:lastRenderedPageBreak/>
        <w:t>Для того, щоб все-таки переконатися в роботі оператора беззнакового зсуву присвоюємо змінн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</w:t>
      </w:r>
      <w:r w:rsidRPr="005B3DEC">
        <w:rPr>
          <w:rFonts w:ascii="Courier New" w:hAnsi="Courier New" w:cs="Courier New"/>
        </w:rPr>
        <w:t>а1</w:t>
      </w:r>
      <w:r w:rsidRPr="00C2426F">
        <w:rPr>
          <w:sz w:val="28"/>
          <w:szCs w:val="28"/>
        </w:rPr>
        <w:t xml:space="preserve"> значення </w:t>
      </w:r>
      <w:r w:rsidRPr="005B3DEC">
        <w:rPr>
          <w:rFonts w:ascii="Courier New" w:hAnsi="Courier New" w:cs="Courier New"/>
        </w:rPr>
        <w:t>-2147483648 = 80000000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 xml:space="preserve">. При використанні беззнакового зсуву вправо на 1 розряд для цього значення змінної отримуємо правильний результат </w:t>
      </w:r>
      <w:r w:rsidRPr="005B3DEC">
        <w:rPr>
          <w:rFonts w:ascii="Courier New" w:hAnsi="Courier New" w:cs="Courier New"/>
        </w:rPr>
        <w:t>40000000</w:t>
      </w:r>
      <w:r w:rsidRPr="005B3DEC">
        <w:rPr>
          <w:rFonts w:ascii="Courier New" w:hAnsi="Courier New" w:cs="Courier New"/>
          <w:vertAlign w:val="subscript"/>
        </w:rPr>
        <w:t>Н</w:t>
      </w:r>
      <w:r w:rsidRPr="00C2426F">
        <w:rPr>
          <w:sz w:val="28"/>
          <w:szCs w:val="28"/>
        </w:rPr>
        <w:t>.</w:t>
      </w:r>
    </w:p>
    <w:p w14:paraId="4A1E8AAE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Для студентів, </w:t>
      </w:r>
      <w:r>
        <w:rPr>
          <w:sz w:val="28"/>
          <w:szCs w:val="28"/>
          <w:lang w:val="uk-UA"/>
        </w:rPr>
        <w:t xml:space="preserve">які </w:t>
      </w:r>
      <w:r w:rsidRPr="00C2426F">
        <w:rPr>
          <w:sz w:val="28"/>
          <w:szCs w:val="28"/>
        </w:rPr>
        <w:t xml:space="preserve">розібралися з використанням методу </w:t>
      </w:r>
      <w:r w:rsidRPr="005B3DEC">
        <w:rPr>
          <w:rFonts w:ascii="Courier New" w:hAnsi="Courier New" w:cs="Courier New"/>
        </w:rPr>
        <w:t>toBinaryString</w:t>
      </w:r>
      <w:r w:rsidRPr="00C2426F">
        <w:rPr>
          <w:sz w:val="28"/>
          <w:szCs w:val="28"/>
        </w:rPr>
        <w:t xml:space="preserve"> бібліотечного класу </w:t>
      </w:r>
      <w:r w:rsidRPr="00C2426F">
        <w:rPr>
          <w:rFonts w:ascii="Arial" w:hAnsi="Arial" w:cs="Arial"/>
          <w:sz w:val="22"/>
          <w:szCs w:val="22"/>
        </w:rPr>
        <w:t>Integer,</w:t>
      </w:r>
      <w:r w:rsidRPr="00C2426F">
        <w:rPr>
          <w:sz w:val="28"/>
          <w:szCs w:val="28"/>
        </w:rPr>
        <w:t xml:space="preserve"> пропонується переписати наведену вище програму з використанням відображення поб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 xml:space="preserve">тово-зсунутих чисел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двійковому форматі.</w:t>
      </w:r>
    </w:p>
    <w:p w14:paraId="10BB0816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>Так само, як і в випадку арифметичних операторів, у всіх бінарних бітових операторів є родинна форма, що дозволяє привласнювати результат операції лівому операнду. У наступному прикладі створюються кілька цілих змінних, з якими за допомогою операторів, зазначених вище, виконуються різні операції.</w:t>
      </w:r>
    </w:p>
    <w:p w14:paraId="7231E36B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34" w:name="DDE_LINK14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OpBitEquals { </w:t>
      </w:r>
    </w:p>
    <w:p w14:paraId="7EEE7F3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1E948C00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a = 1; </w:t>
      </w:r>
    </w:p>
    <w:p w14:paraId="43CB961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b = 2; </w:t>
      </w:r>
    </w:p>
    <w:p w14:paraId="7449019C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3; </w:t>
      </w:r>
    </w:p>
    <w:p w14:paraId="2FCFAC0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| = 4; </w:t>
      </w:r>
    </w:p>
    <w:p w14:paraId="4D07EAE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 &gt;&gt; = 1; </w:t>
      </w:r>
    </w:p>
    <w:p w14:paraId="43CB6FA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&lt;&lt; =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1; </w:t>
      </w:r>
    </w:p>
    <w:p w14:paraId="6E86CA9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^ =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; </w:t>
      </w:r>
    </w:p>
    <w:p w14:paraId="441788F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=" + a); </w:t>
      </w:r>
    </w:p>
    <w:p w14:paraId="55EDE12A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 =" + b); </w:t>
      </w:r>
    </w:p>
    <w:p w14:paraId="21E3F102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 =" + c); </w:t>
      </w:r>
    </w:p>
    <w:p w14:paraId="40A1B105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1610D7BF" w14:textId="77777777" w:rsidR="00204688" w:rsidRPr="004516F0" w:rsidRDefault="00204688" w:rsidP="00204688">
      <w:pPr>
        <w:spacing w:after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  <w:bookmarkEnd w:id="34"/>
    </w:p>
    <w:p w14:paraId="1F318671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 xml:space="preserve">Результати виконання програми такі: </w:t>
      </w:r>
    </w:p>
    <w:p w14:paraId="49FF5E8A" w14:textId="77777777" w:rsidR="00204688" w:rsidRPr="00C2426F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:\&gt;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j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ava OpBitEquals</w:t>
      </w:r>
    </w:p>
    <w:p w14:paraId="64DAA487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а = 3</w:t>
      </w:r>
    </w:p>
    <w:p w14:paraId="32E6CB6D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b = 1</w:t>
      </w:r>
    </w:p>
    <w:p w14:paraId="5B16DC27" w14:textId="77777777" w:rsidR="00204688" w:rsidRPr="00C2426F" w:rsidRDefault="00204688" w:rsidP="00204688">
      <w:pPr>
        <w:ind w:left="567"/>
        <w:jc w:val="both"/>
        <w:rPr>
          <w:b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= 6</w:t>
      </w:r>
    </w:p>
    <w:p w14:paraId="1708AFEB" w14:textId="77777777" w:rsidR="00204688" w:rsidRPr="001B00F0" w:rsidRDefault="00204688" w:rsidP="00204688">
      <w:pPr>
        <w:spacing w:before="120"/>
        <w:jc w:val="center"/>
        <w:rPr>
          <w:szCs w:val="28"/>
          <w:lang w:val="uk-UA"/>
        </w:rPr>
      </w:pPr>
      <w:r>
        <w:rPr>
          <w:b/>
        </w:rPr>
        <w:t>Оператори відносин</w:t>
      </w:r>
    </w:p>
    <w:p w14:paraId="4351857D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Для порівняння двох значень в Java є набір операторів, що описують </w:t>
      </w:r>
      <w:r w:rsidRPr="005B3DEC">
        <w:rPr>
          <w:i/>
          <w:sz w:val="28"/>
          <w:szCs w:val="28"/>
          <w:lang w:val="uk-UA"/>
        </w:rPr>
        <w:t>відношення</w:t>
      </w:r>
      <w:r w:rsidRPr="005B3DEC">
        <w:rPr>
          <w:i/>
          <w:sz w:val="28"/>
          <w:szCs w:val="28"/>
        </w:rPr>
        <w:t xml:space="preserve"> порівнюваних значень</w:t>
      </w:r>
      <w:r w:rsidRPr="00C2426F">
        <w:rPr>
          <w:sz w:val="28"/>
          <w:szCs w:val="28"/>
        </w:rPr>
        <w:t xml:space="preserve"> (іноді їх називають </w:t>
      </w:r>
      <w:r w:rsidRPr="005B3DEC">
        <w:rPr>
          <w:i/>
          <w:sz w:val="28"/>
          <w:szCs w:val="28"/>
        </w:rPr>
        <w:t>операторами порівняння</w:t>
      </w:r>
      <w:r w:rsidRPr="00C2426F">
        <w:rPr>
          <w:sz w:val="28"/>
          <w:szCs w:val="28"/>
        </w:rPr>
        <w:t>). Ці оператори часто використовуються в умовних операторах і циклах.</w:t>
      </w:r>
    </w:p>
    <w:p w14:paraId="297AF250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sz w:val="4"/>
          <w:szCs w:val="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4608"/>
      </w:tblGrid>
      <w:tr w:rsidR="00204688" w:rsidRPr="00C2426F" w14:paraId="03342BA6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CAEC21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 w:rsidRPr="00C2426F">
              <w:rPr>
                <w:sz w:val="28"/>
                <w:szCs w:val="28"/>
              </w:rPr>
              <w:br w:type="page"/>
            </w:r>
            <w:r>
              <w:rPr>
                <w:b/>
                <w:lang w:val="uk-UA"/>
              </w:rPr>
              <w:t>О</w:t>
            </w:r>
            <w:r w:rsidRPr="00C2426F">
              <w:rPr>
                <w:b/>
              </w:rPr>
              <w:t>ператор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7592D8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b/>
                <w:lang w:val="uk-UA"/>
              </w:rPr>
              <w:t>Р</w:t>
            </w:r>
            <w:r w:rsidRPr="00C2426F">
              <w:rPr>
                <w:b/>
              </w:rPr>
              <w:t>езультат</w:t>
            </w:r>
          </w:p>
        </w:tc>
      </w:tr>
      <w:tr w:rsidR="00204688" w:rsidRPr="00C2426F" w14:paraId="21CD14C4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37B3B1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==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99705F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операнди рівні</w:t>
            </w:r>
          </w:p>
        </w:tc>
      </w:tr>
      <w:tr w:rsidR="00204688" w:rsidRPr="00C2426F" w14:paraId="71DF4C32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3A25C5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! =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6BD291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операнди не рівні</w:t>
            </w:r>
          </w:p>
        </w:tc>
      </w:tr>
      <w:tr w:rsidR="00204688" w:rsidRPr="00C2426F" w14:paraId="33176F4C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E7B146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&gt;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2C9643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лівий операнд більше правого</w:t>
            </w:r>
          </w:p>
        </w:tc>
      </w:tr>
      <w:tr w:rsidR="00204688" w:rsidRPr="00C2426F" w14:paraId="09CD28AB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515894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&lt;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63F69D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лівий операнд менше правого</w:t>
            </w:r>
          </w:p>
        </w:tc>
      </w:tr>
      <w:tr w:rsidR="00204688" w:rsidRPr="00C2426F" w14:paraId="43380C74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E9DD26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&gt; =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79CBE2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лівий операнд більше або дорівнює правому</w:t>
            </w:r>
          </w:p>
        </w:tc>
      </w:tr>
      <w:tr w:rsidR="00204688" w:rsidRPr="00C2426F" w14:paraId="74A07827" w14:textId="77777777" w:rsidTr="00A9394D">
        <w:trPr>
          <w:jc w:val="center"/>
        </w:trPr>
        <w:tc>
          <w:tcPr>
            <w:tcW w:w="19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84284A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&lt;=</w:t>
            </w:r>
          </w:p>
        </w:tc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AE7AB3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лівий операнд менше або дорівнює правому</w:t>
            </w:r>
          </w:p>
        </w:tc>
      </w:tr>
    </w:tbl>
    <w:p w14:paraId="4B2E7730" w14:textId="77777777" w:rsidR="00204688" w:rsidRPr="00C2426F" w:rsidRDefault="00204688" w:rsidP="00204688">
      <w:pPr>
        <w:pStyle w:val="style2"/>
        <w:spacing w:before="120" w:after="0"/>
        <w:ind w:firstLine="425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Значення примітивних типів, включаючи цілі, </w:t>
      </w:r>
      <w:r>
        <w:rPr>
          <w:sz w:val="28"/>
          <w:szCs w:val="28"/>
          <w:lang w:val="uk-UA"/>
        </w:rPr>
        <w:t>дійсні</w:t>
      </w:r>
      <w:r w:rsidRPr="00C2426F">
        <w:rPr>
          <w:sz w:val="28"/>
          <w:szCs w:val="28"/>
        </w:rPr>
        <w:t xml:space="preserve"> числа і символи можна порівнювати, використовуючи будь-які оператори відносин, а логічний примітивний тип і об'єкти класів - тільки за допомогою операторів перевірки на </w:t>
      </w:r>
      <w:r w:rsidRPr="00C2426F">
        <w:rPr>
          <w:sz w:val="28"/>
          <w:szCs w:val="28"/>
        </w:rPr>
        <w:lastRenderedPageBreak/>
        <w:t xml:space="preserve">рівність </w:t>
      </w:r>
      <w:r w:rsidRPr="005B3DEC">
        <w:rPr>
          <w:rFonts w:ascii="Courier New" w:hAnsi="Courier New" w:cs="Courier New"/>
        </w:rPr>
        <w:t>==</w:t>
      </w:r>
      <w:r w:rsidRPr="00C2426F">
        <w:rPr>
          <w:sz w:val="28"/>
          <w:szCs w:val="28"/>
        </w:rPr>
        <w:t xml:space="preserve"> і </w:t>
      </w:r>
      <w:proofErr w:type="gramStart"/>
      <w:r w:rsidRPr="00C2426F">
        <w:rPr>
          <w:sz w:val="28"/>
          <w:szCs w:val="28"/>
        </w:rPr>
        <w:t>нерівність</w:t>
      </w:r>
      <w:r>
        <w:rPr>
          <w:sz w:val="28"/>
          <w:szCs w:val="28"/>
          <w:lang w:val="uk-UA"/>
        </w:rPr>
        <w:t xml:space="preserve"> </w:t>
      </w:r>
      <w:r>
        <w:rPr>
          <w:rFonts w:ascii="Courier New" w:hAnsi="Courier New" w:cs="Courier New"/>
        </w:rPr>
        <w:t>!</w:t>
      </w:r>
      <w:proofErr w:type="gramEnd"/>
      <w:r w:rsidRPr="005B3DEC">
        <w:rPr>
          <w:rFonts w:ascii="Courier New" w:hAnsi="Courier New" w:cs="Courier New"/>
        </w:rPr>
        <w:t>=</w:t>
      </w:r>
      <w:r w:rsidRPr="00C2426F">
        <w:rPr>
          <w:sz w:val="28"/>
          <w:szCs w:val="28"/>
        </w:rPr>
        <w:t xml:space="preserve">. Результатом цих операторів може бути одне з двох значень булевого типу: </w:t>
      </w:r>
      <w:r w:rsidRPr="005B3DEC">
        <w:rPr>
          <w:rFonts w:ascii="Courier New" w:hAnsi="Courier New" w:cs="Courier New"/>
        </w:rPr>
        <w:t>true</w:t>
      </w:r>
      <w:r w:rsidRPr="00C2426F">
        <w:rPr>
          <w:sz w:val="28"/>
          <w:szCs w:val="28"/>
        </w:rPr>
        <w:t xml:space="preserve"> -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тому випадку, якщо умова, що задається оператором відносини, виконується і </w:t>
      </w:r>
      <w:r w:rsidRPr="005B3DEC">
        <w:rPr>
          <w:rFonts w:ascii="Courier New" w:hAnsi="Courier New" w:cs="Courier New"/>
        </w:rPr>
        <w:t>false</w:t>
      </w:r>
      <w:r w:rsidRPr="00C2426F">
        <w:rPr>
          <w:sz w:val="28"/>
          <w:szCs w:val="28"/>
        </w:rPr>
        <w:t xml:space="preserve"> - якщо умова не виконується. Наведений нижче фрагмент коду ілюструє роботу операторів відносини:</w:t>
      </w:r>
    </w:p>
    <w:p w14:paraId="509F5290" w14:textId="77777777" w:rsidR="00204688" w:rsidRPr="00C2426F" w:rsidRDefault="00204688" w:rsidP="00204688">
      <w:pPr>
        <w:spacing w:before="120"/>
        <w:ind w:left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int a = 3;</w:t>
      </w:r>
    </w:p>
    <w:p w14:paraId="0B2F4E42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b = 5;</w:t>
      </w:r>
    </w:p>
    <w:p w14:paraId="30D9FBB1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System.out.println("a == b" + (a == b));</w:t>
      </w:r>
    </w:p>
    <w:p w14:paraId="3599743E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("a! =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 + (a! = B));</w:t>
      </w:r>
    </w:p>
    <w:p w14:paraId="5B0D382D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b" + (a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b));</w:t>
      </w:r>
    </w:p>
    <w:p w14:paraId="25310565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("a &lt;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b" + (a &lt;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b));</w:t>
      </w:r>
    </w:p>
    <w:p w14:paraId="64A8AE82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"a&gt; = b" + (a&gt; = b));</w:t>
      </w:r>
    </w:p>
    <w:p w14:paraId="363BA19F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System.out.println("a &lt;= b" + (a &lt;= b));</w:t>
      </w:r>
    </w:p>
    <w:p w14:paraId="28B415EC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char c = 'c';</w:t>
      </w:r>
    </w:p>
    <w:p w14:paraId="1FB9CB50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char d = 'd';</w:t>
      </w:r>
    </w:p>
    <w:p w14:paraId="35B987F7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("c == d" + (c == d));</w:t>
      </w:r>
    </w:p>
    <w:p w14:paraId="29A1E8A5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("c! =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d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 + (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=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d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));</w:t>
      </w:r>
    </w:p>
    <w:p w14:paraId="4366DA95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d" + (c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d));</w:t>
      </w:r>
    </w:p>
    <w:p w14:paraId="5BDC5B65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("c &lt;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d" + (c &lt;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d));</w:t>
      </w:r>
    </w:p>
    <w:p w14:paraId="2FAB26A8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&gt;= d" + (c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&gt;= d));</w:t>
      </w:r>
    </w:p>
    <w:p w14:paraId="53F6C343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("c &lt;= d" + (c &lt;= d));</w:t>
      </w:r>
    </w:p>
    <w:p w14:paraId="3CADBF13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</w:p>
    <w:p w14:paraId="70881EA8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boolean e = true;</w:t>
      </w:r>
    </w:p>
    <w:p w14:paraId="310CFC4F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boolean f = false;</w:t>
      </w:r>
    </w:p>
    <w:p w14:paraId="5A381E1E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("e == f" + (e == f));</w:t>
      </w:r>
    </w:p>
    <w:p w14:paraId="35E84050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e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=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 + (e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!=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));</w:t>
      </w:r>
    </w:p>
    <w:p w14:paraId="29F8079E" w14:textId="77777777" w:rsidR="00204688" w:rsidRPr="005B3DE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 s1 = new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String(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>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Створення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об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'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єкта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-</w:t>
      </w:r>
      <w:r>
        <w:rPr>
          <w:rFonts w:ascii="Courier New" w:hAnsi="Courier New" w:cs="Courier New"/>
          <w:bCs/>
          <w:iCs/>
          <w:sz w:val="24"/>
          <w:szCs w:val="24"/>
        </w:rPr>
        <w:t>рядк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</w:p>
    <w:p w14:paraId="2B4907F9" w14:textId="77777777" w:rsidR="00204688" w:rsidRPr="005B3DE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 s2 =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newString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Створення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іншого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об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'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єкта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-</w:t>
      </w:r>
      <w:r>
        <w:rPr>
          <w:rFonts w:ascii="Courier New" w:hAnsi="Courier New" w:cs="Courier New"/>
          <w:bCs/>
          <w:iCs/>
          <w:sz w:val="24"/>
          <w:szCs w:val="24"/>
        </w:rPr>
        <w:t>рядк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</w:p>
    <w:p w14:paraId="2BC3B18D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"s1 == s2" + (s1 == s2));</w:t>
      </w:r>
    </w:p>
    <w:p w14:paraId="0D7F3CC0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("s1! = S2" + (s1!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= S2));</w:t>
      </w:r>
    </w:p>
    <w:p w14:paraId="654A5303" w14:textId="77777777" w:rsidR="00204688" w:rsidRPr="00C2426F" w:rsidRDefault="00204688" w:rsidP="00204688">
      <w:pPr>
        <w:pStyle w:val="style2"/>
        <w:spacing w:before="120" w:after="0"/>
        <w:ind w:firstLine="425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>Результат роботи програми виглядає так:</w:t>
      </w:r>
    </w:p>
    <w:p w14:paraId="6F5F7BF2" w14:textId="77777777" w:rsidR="00204688" w:rsidRPr="00092950" w:rsidRDefault="00204688" w:rsidP="00204688">
      <w:pPr>
        <w:spacing w:before="120"/>
        <w:ind w:left="425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== b false</w:t>
      </w:r>
    </w:p>
    <w:p w14:paraId="3D22D54C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= b true</w:t>
      </w:r>
    </w:p>
    <w:p w14:paraId="7C5D8B1D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b false</w:t>
      </w:r>
    </w:p>
    <w:p w14:paraId="2BAED4D1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&lt;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 true</w:t>
      </w:r>
    </w:p>
    <w:p w14:paraId="6D272460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&gt;= b false</w:t>
      </w:r>
    </w:p>
    <w:p w14:paraId="11AB5789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&lt;= b true</w:t>
      </w:r>
    </w:p>
    <w:p w14:paraId="7549E288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 == d false</w:t>
      </w:r>
    </w:p>
    <w:p w14:paraId="2E846B5A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= d true</w:t>
      </w:r>
    </w:p>
    <w:p w14:paraId="29171D8F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d false</w:t>
      </w:r>
    </w:p>
    <w:p w14:paraId="76D5C3D3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 &lt;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d true</w:t>
      </w:r>
    </w:p>
    <w:p w14:paraId="01C65D6F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&gt;= d false</w:t>
      </w:r>
    </w:p>
    <w:p w14:paraId="31FB0E77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 &lt;= d true</w:t>
      </w:r>
    </w:p>
    <w:p w14:paraId="0766CC58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e == f false</w:t>
      </w:r>
    </w:p>
    <w:p w14:paraId="0DB9FFAC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e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= f true</w:t>
      </w:r>
    </w:p>
    <w:p w14:paraId="339229B3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s1 == s2 false</w:t>
      </w:r>
    </w:p>
    <w:p w14:paraId="0956850F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</w:t>
      </w:r>
      <w:proofErr w:type="gramStart"/>
      <w:r w:rsidRPr="004516F0">
        <w:rPr>
          <w:rFonts w:ascii="Courier New" w:hAnsi="Courier New" w:cs="Courier New"/>
          <w:bCs/>
          <w:iCs/>
          <w:sz w:val="24"/>
          <w:szCs w:val="24"/>
        </w:rPr>
        <w:t>1 !</w:t>
      </w:r>
      <w:proofErr w:type="gramEnd"/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=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2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true</w:t>
      </w:r>
    </w:p>
    <w:p w14:paraId="573B396F" w14:textId="77777777" w:rsidR="00204688" w:rsidRPr="001B00F0" w:rsidRDefault="00204688" w:rsidP="00204688">
      <w:pPr>
        <w:pStyle w:val="style2"/>
        <w:spacing w:before="120" w:after="0"/>
        <w:ind w:firstLine="425"/>
        <w:jc w:val="both"/>
        <w:rPr>
          <w:sz w:val="28"/>
          <w:szCs w:val="28"/>
        </w:rPr>
      </w:pPr>
      <w:r w:rsidRPr="00C2426F">
        <w:rPr>
          <w:sz w:val="28"/>
          <w:szCs w:val="28"/>
        </w:rPr>
        <w:lastRenderedPageBreak/>
        <w:t>Результати порівняння об'єктів можна пояснити тим, що в загальному випадку порівнюються їх адреси в пам'яті. Організація порівняння об'єктів класів по приз</w:t>
      </w:r>
      <w:r>
        <w:rPr>
          <w:sz w:val="28"/>
          <w:szCs w:val="28"/>
        </w:rPr>
        <w:t>начених для користувача ознакам буде вивчатися далі</w:t>
      </w:r>
      <w:r w:rsidRPr="001B00F0">
        <w:rPr>
          <w:sz w:val="28"/>
          <w:szCs w:val="28"/>
        </w:rPr>
        <w:t>/</w:t>
      </w:r>
    </w:p>
    <w:p w14:paraId="16173EE1" w14:textId="77777777" w:rsidR="00204688" w:rsidRPr="00C2426F" w:rsidRDefault="00204688" w:rsidP="00204688">
      <w:pPr>
        <w:pStyle w:val="style2"/>
        <w:spacing w:before="0" w:after="0"/>
        <w:ind w:firstLine="425"/>
        <w:jc w:val="both"/>
        <w:rPr>
          <w:b/>
        </w:rPr>
      </w:pPr>
      <w:r w:rsidRPr="00C2426F">
        <w:rPr>
          <w:sz w:val="28"/>
          <w:szCs w:val="28"/>
        </w:rPr>
        <w:t xml:space="preserve">Зверніть увагу, </w:t>
      </w:r>
      <w:r>
        <w:rPr>
          <w:sz w:val="28"/>
          <w:szCs w:val="28"/>
          <w:lang w:val="en-US"/>
        </w:rPr>
        <w:t>e</w:t>
      </w:r>
      <w:r w:rsidRPr="00C2426F">
        <w:rPr>
          <w:sz w:val="28"/>
          <w:szCs w:val="28"/>
        </w:rPr>
        <w:t xml:space="preserve"> мові Java, так само, як і в C++ перевірка на рівність позначається двома знаками </w:t>
      </w:r>
      <w:r>
        <w:rPr>
          <w:sz w:val="28"/>
          <w:szCs w:val="28"/>
          <w:lang w:val="uk-UA"/>
        </w:rPr>
        <w:t>рівняння</w:t>
      </w:r>
      <w:r w:rsidRPr="00C2426F">
        <w:rPr>
          <w:sz w:val="28"/>
          <w:szCs w:val="28"/>
        </w:rPr>
        <w:t xml:space="preserve"> (</w:t>
      </w:r>
      <w:r w:rsidRPr="001B00F0">
        <w:rPr>
          <w:rFonts w:ascii="Courier New" w:hAnsi="Courier New" w:cs="Courier New"/>
        </w:rPr>
        <w:t>==</w:t>
      </w:r>
      <w:r w:rsidRPr="00C2426F">
        <w:rPr>
          <w:sz w:val="28"/>
          <w:szCs w:val="28"/>
        </w:rPr>
        <w:t xml:space="preserve">). Один знак </w:t>
      </w:r>
      <w:r>
        <w:rPr>
          <w:sz w:val="28"/>
          <w:szCs w:val="28"/>
          <w:lang w:val="uk-UA"/>
        </w:rPr>
        <w:t>рівняння</w:t>
      </w:r>
      <w:r w:rsidRPr="00C2426F">
        <w:rPr>
          <w:sz w:val="28"/>
          <w:szCs w:val="28"/>
        </w:rPr>
        <w:t xml:space="preserve"> (</w:t>
      </w:r>
      <w:r w:rsidRPr="001B00F0">
        <w:rPr>
          <w:rFonts w:ascii="Courier New" w:hAnsi="Courier New" w:cs="Courier New"/>
        </w:rPr>
        <w:t>=</w:t>
      </w:r>
      <w:r w:rsidRPr="00C2426F">
        <w:rPr>
          <w:sz w:val="28"/>
          <w:szCs w:val="28"/>
        </w:rPr>
        <w:t>) - це оператор присвоювання.</w:t>
      </w:r>
    </w:p>
    <w:p w14:paraId="14D3F244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b/>
        </w:rPr>
        <w:t>Логічні оператори</w:t>
      </w:r>
    </w:p>
    <w:p w14:paraId="2201DAD8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b/>
        </w:rPr>
      </w:pPr>
      <w:r w:rsidRPr="00C2426F">
        <w:rPr>
          <w:i/>
          <w:sz w:val="28"/>
          <w:szCs w:val="28"/>
        </w:rPr>
        <w:t>Логічні оператори</w:t>
      </w:r>
      <w:r w:rsidRPr="00C2426F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повний перелік </w:t>
      </w:r>
      <w:r>
        <w:rPr>
          <w:sz w:val="28"/>
          <w:szCs w:val="28"/>
        </w:rPr>
        <w:t>яких приведен</w:t>
      </w:r>
      <w:r>
        <w:rPr>
          <w:sz w:val="28"/>
          <w:szCs w:val="28"/>
          <w:lang w:val="uk-UA"/>
        </w:rPr>
        <w:t>ий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таблиці нижче, оперують лише з операндами типу </w:t>
      </w:r>
      <w:r w:rsidRPr="001B00F0">
        <w:rPr>
          <w:rFonts w:ascii="Courier New" w:hAnsi="Courier New" w:cs="Courier New"/>
        </w:rPr>
        <w:t>boolean</w:t>
      </w:r>
      <w:r w:rsidRPr="00C2426F">
        <w:rPr>
          <w:sz w:val="28"/>
          <w:szCs w:val="28"/>
        </w:rPr>
        <w:t xml:space="preserve"> (в цьому їх принципова відмінність від операторів відносин). Всі бінарні логічні оператори сприймають в якості операндів значення типу </w:t>
      </w:r>
      <w:r w:rsidRPr="001B00F0">
        <w:rPr>
          <w:rFonts w:ascii="Courier New" w:hAnsi="Courier New" w:cs="Courier New"/>
        </w:rPr>
        <w:t>boolean</w:t>
      </w:r>
      <w:r w:rsidRPr="00C2426F">
        <w:rPr>
          <w:sz w:val="28"/>
          <w:szCs w:val="28"/>
        </w:rPr>
        <w:t xml:space="preserve"> і повертають результат того ж типу.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0"/>
        <w:gridCol w:w="3588"/>
        <w:gridCol w:w="1090"/>
        <w:gridCol w:w="3781"/>
      </w:tblGrid>
      <w:tr w:rsidR="00204688" w:rsidRPr="00C2426F" w14:paraId="4937C8C7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C35568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О</w:t>
            </w:r>
            <w:r w:rsidRPr="00C2426F">
              <w:rPr>
                <w:b/>
              </w:rPr>
              <w:t>ператор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5454C8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Р</w:t>
            </w:r>
            <w:r w:rsidRPr="00C2426F">
              <w:rPr>
                <w:b/>
              </w:rPr>
              <w:t>езультат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E9524C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  <w:lang w:val="uk-UA"/>
              </w:rPr>
              <w:t>О</w:t>
            </w:r>
            <w:r w:rsidRPr="00C2426F">
              <w:rPr>
                <w:b/>
              </w:rPr>
              <w:t>ператор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AB0519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b/>
                <w:lang w:val="uk-UA"/>
              </w:rPr>
              <w:t>Р</w:t>
            </w:r>
            <w:r w:rsidRPr="00C2426F">
              <w:rPr>
                <w:b/>
              </w:rPr>
              <w:t>езультат</w:t>
            </w:r>
          </w:p>
        </w:tc>
      </w:tr>
      <w:tr w:rsidR="00204688" w:rsidRPr="00C2426F" w14:paraId="2292B1A2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C1E64D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&amp;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50F712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логічне І (AND)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C75F34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&amp;=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4022D5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І (AND)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09A7ADFB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0B568D1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|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A83196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логічне АБО (OR)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271770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rFonts w:ascii="Courier New" w:hAnsi="Courier New" w:cs="Courier New"/>
                <w:lang w:val="en-US"/>
              </w:rPr>
              <w:t>|</w:t>
            </w:r>
            <w:r w:rsidRPr="00C2426F">
              <w:rPr>
                <w:rFonts w:ascii="Courier New" w:hAnsi="Courier New" w:cs="Courier New"/>
              </w:rPr>
              <w:t>=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5F02AD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АБО (OR)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013E4A7F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0CA3B0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^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947EC1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логічне виключ</w:t>
            </w:r>
            <w:r>
              <w:rPr>
                <w:lang w:val="uk-UA"/>
              </w:rPr>
              <w:t>не</w:t>
            </w:r>
            <w:r w:rsidRPr="00C2426F">
              <w:t xml:space="preserve"> АБО (XOR)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737FE3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rFonts w:ascii="Courier New" w:hAnsi="Courier New" w:cs="Courier New"/>
              </w:rPr>
              <w:t>^</w:t>
            </w:r>
            <w:r w:rsidRPr="00C2426F">
              <w:rPr>
                <w:rFonts w:ascii="Courier New" w:hAnsi="Courier New" w:cs="Courier New"/>
              </w:rPr>
              <w:t>=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A1FCE6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виключ</w:t>
            </w:r>
            <w:r>
              <w:rPr>
                <w:lang w:val="uk-UA"/>
              </w:rPr>
              <w:t>не</w:t>
            </w:r>
            <w:r w:rsidRPr="00C2426F">
              <w:t xml:space="preserve"> АБО (XOR) з при</w:t>
            </w:r>
            <w:r>
              <w:rPr>
                <w:lang w:val="uk-UA"/>
              </w:rPr>
              <w:t>своюван</w:t>
            </w:r>
            <w:r w:rsidRPr="00C2426F">
              <w:t>ням</w:t>
            </w:r>
          </w:p>
        </w:tc>
      </w:tr>
      <w:tr w:rsidR="00204688" w:rsidRPr="00C2426F" w14:paraId="3A417365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DBC8E0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||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5A17C9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оператор OR швидкої оцінки виразів (short circuit OR)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F36385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==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E1C99B4" w14:textId="77777777" w:rsidR="00204688" w:rsidRPr="001B00F0" w:rsidRDefault="00204688" w:rsidP="00A9394D">
            <w:pPr>
              <w:pStyle w:val="style2"/>
              <w:snapToGrid w:val="0"/>
              <w:spacing w:before="0"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дорівнює</w:t>
            </w:r>
          </w:p>
        </w:tc>
      </w:tr>
      <w:tr w:rsidR="00204688" w:rsidRPr="00C2426F" w14:paraId="27A36C57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BF4BDD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&amp;&amp;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72393E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оператор AND швидкої оцінки виразів (short circuit AND)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AEE0B1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>
              <w:rPr>
                <w:rFonts w:ascii="Courier New" w:hAnsi="Courier New" w:cs="Courier New"/>
              </w:rPr>
              <w:t>!</w:t>
            </w:r>
            <w:r w:rsidRPr="00C2426F">
              <w:rPr>
                <w:rFonts w:ascii="Courier New" w:hAnsi="Courier New" w:cs="Courier New"/>
              </w:rPr>
              <w:t>=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92D3DA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не дорівнює</w:t>
            </w:r>
          </w:p>
        </w:tc>
      </w:tr>
      <w:tr w:rsidR="00204688" w:rsidRPr="00C2426F" w14:paraId="4985F3F4" w14:textId="77777777" w:rsidTr="00A9394D">
        <w:trPr>
          <w:jc w:val="center"/>
        </w:trPr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3800751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!</w:t>
            </w:r>
          </w:p>
        </w:tc>
        <w:tc>
          <w:tcPr>
            <w:tcW w:w="35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1A593B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t>логічне унарное заперечення (NOT)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821369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?:</w:t>
            </w:r>
          </w:p>
        </w:tc>
        <w:tc>
          <w:tcPr>
            <w:tcW w:w="37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D38078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t>тернарний оператор if-then-else</w:t>
            </w:r>
          </w:p>
        </w:tc>
      </w:tr>
    </w:tbl>
    <w:p w14:paraId="32ECA1AC" w14:textId="77777777" w:rsidR="00204688" w:rsidRPr="00C2426F" w:rsidRDefault="00204688" w:rsidP="00204688">
      <w:pPr>
        <w:pStyle w:val="style2"/>
        <w:spacing w:before="120" w:after="120"/>
        <w:ind w:firstLine="425"/>
        <w:jc w:val="both"/>
        <w:rPr>
          <w:b/>
        </w:rPr>
      </w:pPr>
      <w:r w:rsidRPr="00C2426F">
        <w:rPr>
          <w:sz w:val="28"/>
          <w:szCs w:val="28"/>
        </w:rPr>
        <w:t>Результати впливу логічних операторів на різні комбінації значень операндів показані в таблиці: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220"/>
        <w:gridCol w:w="1220"/>
        <w:gridCol w:w="1220"/>
        <w:gridCol w:w="1220"/>
        <w:gridCol w:w="1310"/>
      </w:tblGrid>
      <w:tr w:rsidR="00204688" w:rsidRPr="00C2426F" w14:paraId="28007AED" w14:textId="77777777" w:rsidTr="00A9394D">
        <w:trPr>
          <w:trHeight w:val="36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B0308A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 w:rsidRPr="00C2426F">
              <w:rPr>
                <w:b/>
              </w:rPr>
              <w:t>А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E6F6E8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 w:rsidRPr="00C2426F">
              <w:rPr>
                <w:b/>
              </w:rPr>
              <w:t>В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3EFB03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 w:rsidRPr="00C2426F">
              <w:rPr>
                <w:b/>
              </w:rPr>
              <w:t>OR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D482E5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 w:rsidRPr="00C2426F">
              <w:rPr>
                <w:b/>
              </w:rPr>
              <w:t>AND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526527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b/>
              </w:rPr>
            </w:pPr>
            <w:r w:rsidRPr="00C2426F">
              <w:rPr>
                <w:b/>
              </w:rPr>
              <w:t>XOR</w:t>
            </w:r>
          </w:p>
        </w:tc>
        <w:tc>
          <w:tcPr>
            <w:tcW w:w="13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A37568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b/>
              </w:rPr>
              <w:t>NOT A</w:t>
            </w:r>
          </w:p>
        </w:tc>
      </w:tr>
      <w:tr w:rsidR="00204688" w:rsidRPr="00C2426F" w14:paraId="09AFDB68" w14:textId="77777777" w:rsidTr="00A9394D">
        <w:trPr>
          <w:trHeight w:val="32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5789AC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ED7C05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5FA3B2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BBBD22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F7B237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3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20BCC7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</w:tr>
      <w:tr w:rsidR="00204688" w:rsidRPr="00C2426F" w14:paraId="41F84586" w14:textId="77777777" w:rsidTr="00A9394D">
        <w:trPr>
          <w:trHeight w:val="32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A80E70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E2B742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4148F2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3C4BCF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D92E60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3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78EF27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</w:tr>
      <w:tr w:rsidR="00204688" w:rsidRPr="00C2426F" w14:paraId="77226952" w14:textId="77777777" w:rsidTr="00A9394D">
        <w:trPr>
          <w:trHeight w:val="32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C90096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CC5D1E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C12F70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E9B3BC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4512DB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3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9539906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</w:tr>
      <w:tr w:rsidR="00204688" w:rsidRPr="00C2426F" w14:paraId="4F692A75" w14:textId="77777777" w:rsidTr="00A9394D">
        <w:trPr>
          <w:trHeight w:val="380"/>
          <w:jc w:val="center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E2F6F7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CD3173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92F939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13E019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true</w:t>
            </w:r>
          </w:p>
        </w:tc>
        <w:tc>
          <w:tcPr>
            <w:tcW w:w="12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2D0C43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  <w:tc>
          <w:tcPr>
            <w:tcW w:w="131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E05610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rFonts w:ascii="Courier New" w:hAnsi="Courier New" w:cs="Courier New"/>
              </w:rPr>
              <w:t>false</w:t>
            </w:r>
          </w:p>
        </w:tc>
      </w:tr>
    </w:tbl>
    <w:p w14:paraId="108EA937" w14:textId="77777777" w:rsidR="00204688" w:rsidRPr="00C2426F" w:rsidRDefault="00204688" w:rsidP="00204688">
      <w:pPr>
        <w:pStyle w:val="style2"/>
        <w:spacing w:before="120" w:after="120"/>
        <w:ind w:firstLine="425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 xml:space="preserve">Програма, приведена нижче, </w:t>
      </w:r>
      <w:r>
        <w:rPr>
          <w:sz w:val="28"/>
          <w:szCs w:val="28"/>
          <w:lang w:val="uk-UA"/>
        </w:rPr>
        <w:t>ілюструє використання логічних операторів при роботі з</w:t>
      </w:r>
      <w:r w:rsidRPr="00C2426F">
        <w:rPr>
          <w:sz w:val="28"/>
          <w:szCs w:val="28"/>
        </w:rPr>
        <w:t xml:space="preserve"> булевими значеннями.</w:t>
      </w:r>
    </w:p>
    <w:p w14:paraId="4BFE6D3C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35" w:name="DDE_LINK15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BoolLogic { </w:t>
      </w:r>
    </w:p>
    <w:p w14:paraId="7AB170DC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04438E8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a = true; </w:t>
      </w:r>
    </w:p>
    <w:p w14:paraId="2EBE919A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b = false; </w:t>
      </w:r>
    </w:p>
    <w:p w14:paraId="5FE49743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c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a | b;</w:t>
      </w:r>
    </w:p>
    <w:p w14:paraId="5F8BC8C5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d = a &amp; b; </w:t>
      </w:r>
    </w:p>
    <w:p w14:paraId="10A208D5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e = a ^ b; </w:t>
      </w:r>
      <w:bookmarkEnd w:id="35"/>
    </w:p>
    <w:p w14:paraId="33398FF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36" w:name="DDE_LINK13"/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f =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(!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&amp; b) | (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&amp;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);</w:t>
      </w:r>
    </w:p>
    <w:p w14:paraId="4256017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g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=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!a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; </w:t>
      </w:r>
    </w:p>
    <w:p w14:paraId="7882947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("a =" + a); </w:t>
      </w:r>
    </w:p>
    <w:p w14:paraId="44872E9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("b =" + b); </w:t>
      </w:r>
    </w:p>
    <w:p w14:paraId="111427A9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("a | b =" + c); </w:t>
      </w:r>
    </w:p>
    <w:p w14:paraId="4D42441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lastRenderedPageBreak/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System.out.println("a &amp; b =" + d); </w:t>
      </w:r>
    </w:p>
    <w:p w14:paraId="023A8A43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System.out.println("a ^ b =" + e); </w:t>
      </w:r>
    </w:p>
    <w:p w14:paraId="1AD6DB6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"!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&amp; b | a &amp;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=" + f); </w:t>
      </w:r>
    </w:p>
    <w:p w14:paraId="3FAB8E3B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"!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=" + g); </w:t>
      </w:r>
    </w:p>
    <w:p w14:paraId="337C446D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}</w:t>
      </w:r>
    </w:p>
    <w:p w14:paraId="4159DF04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  <w:bookmarkEnd w:id="36"/>
    </w:p>
    <w:p w14:paraId="2FCD78FE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C: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\&gt;java BoolLogic</w:t>
      </w:r>
    </w:p>
    <w:p w14:paraId="78A76842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true</w:t>
      </w:r>
    </w:p>
    <w:p w14:paraId="4957B0D3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 = false</w:t>
      </w:r>
    </w:p>
    <w:p w14:paraId="44276A71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| b = true</w:t>
      </w:r>
    </w:p>
    <w:p w14:paraId="372B3815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&amp; b = false</w:t>
      </w:r>
    </w:p>
    <w:p w14:paraId="10135EF7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^ b = true</w:t>
      </w:r>
    </w:p>
    <w:p w14:paraId="522EDB55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!a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&amp; b | a &amp;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true</w:t>
      </w:r>
    </w:p>
    <w:p w14:paraId="6AA12F28" w14:textId="77777777" w:rsidR="00204688" w:rsidRPr="001B00F0" w:rsidRDefault="00204688" w:rsidP="00204688">
      <w:pPr>
        <w:spacing w:after="120"/>
        <w:ind w:left="567"/>
        <w:jc w:val="both"/>
        <w:rPr>
          <w:szCs w:val="28"/>
          <w:lang w:val="en-US"/>
        </w:rPr>
      </w:pP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!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proofErr w:type="gramEnd"/>
      <w:r w:rsidRPr="001B00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false</w:t>
      </w:r>
    </w:p>
    <w:p w14:paraId="449B0538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b/>
        </w:rPr>
      </w:pPr>
      <w:r w:rsidRPr="00C2426F">
        <w:rPr>
          <w:sz w:val="28"/>
          <w:szCs w:val="28"/>
        </w:rPr>
        <w:t>Існують</w:t>
      </w:r>
      <w:r w:rsidRPr="001B00F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альтернативні</w:t>
      </w:r>
      <w:r w:rsidRPr="001B00F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версії</w:t>
      </w:r>
      <w:r w:rsidRPr="001B00F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операторів</w:t>
      </w:r>
      <w:r w:rsidRPr="001B00F0">
        <w:rPr>
          <w:sz w:val="28"/>
          <w:szCs w:val="28"/>
          <w:lang w:val="en-US"/>
        </w:rPr>
        <w:t xml:space="preserve"> </w:t>
      </w:r>
      <w:r w:rsidRPr="001B00F0">
        <w:rPr>
          <w:rFonts w:ascii="Courier New" w:hAnsi="Courier New" w:cs="Courier New"/>
          <w:lang w:val="en-US"/>
        </w:rPr>
        <w:t xml:space="preserve">AND </w:t>
      </w:r>
      <w:r w:rsidRPr="00C2426F">
        <w:rPr>
          <w:sz w:val="28"/>
          <w:szCs w:val="28"/>
        </w:rPr>
        <w:t>і</w:t>
      </w:r>
      <w:r w:rsidRPr="001B00F0">
        <w:rPr>
          <w:sz w:val="28"/>
          <w:szCs w:val="28"/>
          <w:lang w:val="en-US"/>
        </w:rPr>
        <w:t xml:space="preserve"> </w:t>
      </w:r>
      <w:r w:rsidRPr="001B00F0">
        <w:rPr>
          <w:rFonts w:ascii="Courier New" w:hAnsi="Courier New" w:cs="Courier New"/>
          <w:lang w:val="en-US"/>
        </w:rPr>
        <w:t xml:space="preserve">OR </w:t>
      </w:r>
      <w:r w:rsidRPr="001B00F0">
        <w:rPr>
          <w:sz w:val="28"/>
          <w:szCs w:val="28"/>
          <w:lang w:val="en-US"/>
        </w:rPr>
        <w:t>(</w:t>
      </w:r>
      <w:r w:rsidRPr="00C2426F">
        <w:rPr>
          <w:sz w:val="28"/>
          <w:szCs w:val="28"/>
        </w:rPr>
        <w:t>оператори</w:t>
      </w:r>
      <w:r w:rsidRPr="001B00F0">
        <w:rPr>
          <w:sz w:val="28"/>
          <w:szCs w:val="28"/>
          <w:lang w:val="en-US"/>
        </w:rPr>
        <w:t xml:space="preserve"> </w:t>
      </w:r>
      <w:r w:rsidRPr="001B00F0">
        <w:rPr>
          <w:rFonts w:ascii="Courier New" w:hAnsi="Courier New" w:cs="Courier New"/>
          <w:lang w:val="en-US"/>
        </w:rPr>
        <w:t>&amp;&amp;</w:t>
      </w:r>
      <w:r w:rsidRPr="001B00F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і</w:t>
      </w:r>
      <w:r w:rsidRPr="001B00F0">
        <w:rPr>
          <w:sz w:val="28"/>
          <w:szCs w:val="28"/>
          <w:lang w:val="en-US"/>
        </w:rPr>
        <w:t xml:space="preserve"> </w:t>
      </w:r>
      <w:r w:rsidRPr="001B00F0">
        <w:rPr>
          <w:rFonts w:ascii="Courier New" w:hAnsi="Courier New" w:cs="Courier New"/>
          <w:lang w:val="en-US"/>
        </w:rPr>
        <w:t>||</w:t>
      </w:r>
      <w:r w:rsidRPr="001B00F0">
        <w:rPr>
          <w:sz w:val="28"/>
          <w:szCs w:val="28"/>
          <w:lang w:val="en-US"/>
        </w:rPr>
        <w:t xml:space="preserve">, </w:t>
      </w:r>
      <w:r w:rsidRPr="00C2426F">
        <w:rPr>
          <w:sz w:val="28"/>
          <w:szCs w:val="28"/>
        </w:rPr>
        <w:t>відповідно</w:t>
      </w:r>
      <w:r w:rsidRPr="001B00F0">
        <w:rPr>
          <w:sz w:val="28"/>
          <w:szCs w:val="28"/>
          <w:lang w:val="en-US"/>
        </w:rPr>
        <w:t xml:space="preserve">), </w:t>
      </w:r>
      <w:r>
        <w:rPr>
          <w:sz w:val="28"/>
          <w:szCs w:val="28"/>
          <w:lang w:val="uk-UA"/>
        </w:rPr>
        <w:t>які використовують</w:t>
      </w:r>
      <w:r w:rsidRPr="001B00F0">
        <w:rPr>
          <w:sz w:val="28"/>
          <w:szCs w:val="28"/>
          <w:lang w:val="en-US"/>
        </w:rPr>
        <w:t xml:space="preserve"> </w:t>
      </w:r>
      <w:r w:rsidRPr="00C2426F">
        <w:rPr>
          <w:sz w:val="28"/>
          <w:szCs w:val="28"/>
        </w:rPr>
        <w:t>для</w:t>
      </w:r>
      <w:r w:rsidRPr="001B00F0">
        <w:rPr>
          <w:sz w:val="28"/>
          <w:szCs w:val="28"/>
          <w:lang w:val="en-US"/>
        </w:rPr>
        <w:t xml:space="preserve"> </w:t>
      </w:r>
      <w:r w:rsidRPr="001B00F0">
        <w:rPr>
          <w:i/>
          <w:sz w:val="28"/>
          <w:szCs w:val="28"/>
        </w:rPr>
        <w:t>швидкої</w:t>
      </w:r>
      <w:r w:rsidRPr="001B00F0">
        <w:rPr>
          <w:i/>
          <w:sz w:val="28"/>
          <w:szCs w:val="28"/>
          <w:lang w:val="en-US"/>
        </w:rPr>
        <w:t xml:space="preserve"> </w:t>
      </w:r>
      <w:r w:rsidRPr="001B00F0">
        <w:rPr>
          <w:i/>
          <w:sz w:val="28"/>
          <w:szCs w:val="28"/>
        </w:rPr>
        <w:t>оцінки</w:t>
      </w:r>
      <w:r w:rsidRPr="001B00F0">
        <w:rPr>
          <w:sz w:val="28"/>
          <w:szCs w:val="28"/>
          <w:lang w:val="en-US"/>
        </w:rPr>
        <w:t xml:space="preserve"> (</w:t>
      </w:r>
      <w:r w:rsidRPr="001B00F0">
        <w:rPr>
          <w:i/>
          <w:sz w:val="28"/>
          <w:szCs w:val="28"/>
          <w:lang w:val="en-US"/>
        </w:rPr>
        <w:t>short circuit</w:t>
      </w:r>
      <w:r w:rsidRPr="001B00F0">
        <w:rPr>
          <w:sz w:val="28"/>
          <w:szCs w:val="28"/>
          <w:lang w:val="en-US"/>
        </w:rPr>
        <w:t xml:space="preserve">) </w:t>
      </w:r>
      <w:r w:rsidRPr="001B00F0">
        <w:rPr>
          <w:i/>
          <w:sz w:val="28"/>
          <w:szCs w:val="28"/>
        </w:rPr>
        <w:t>логічних</w:t>
      </w:r>
      <w:r w:rsidRPr="001B00F0">
        <w:rPr>
          <w:i/>
          <w:sz w:val="28"/>
          <w:szCs w:val="28"/>
          <w:lang w:val="en-US"/>
        </w:rPr>
        <w:t xml:space="preserve"> </w:t>
      </w:r>
      <w:r w:rsidRPr="001B00F0">
        <w:rPr>
          <w:i/>
          <w:sz w:val="28"/>
          <w:szCs w:val="28"/>
        </w:rPr>
        <w:t>виразів</w:t>
      </w:r>
      <w:r w:rsidRPr="001B00F0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uk-UA"/>
        </w:rPr>
        <w:t xml:space="preserve">Вона основана на тому, що </w:t>
      </w:r>
      <w:r w:rsidRPr="00C2426F">
        <w:rPr>
          <w:sz w:val="28"/>
          <w:szCs w:val="28"/>
        </w:rPr>
        <w:t xml:space="preserve">якщо перший операнд оператора </w:t>
      </w:r>
      <w:r w:rsidRPr="001B00F0">
        <w:rPr>
          <w:rFonts w:ascii="Courier New" w:hAnsi="Courier New" w:cs="Courier New"/>
        </w:rPr>
        <w:t xml:space="preserve">OR </w:t>
      </w:r>
      <w:r w:rsidRPr="00C2426F">
        <w:rPr>
          <w:sz w:val="28"/>
          <w:szCs w:val="28"/>
        </w:rPr>
        <w:t xml:space="preserve">має значення </w:t>
      </w:r>
      <w:r w:rsidRPr="001B00F0">
        <w:rPr>
          <w:rFonts w:ascii="Courier New" w:hAnsi="Courier New" w:cs="Courier New"/>
        </w:rPr>
        <w:t>true</w:t>
      </w:r>
      <w:r w:rsidRPr="00C2426F">
        <w:rPr>
          <w:sz w:val="28"/>
          <w:szCs w:val="28"/>
        </w:rPr>
        <w:t xml:space="preserve">, то незалежно від значення другого операнда результатом операції буде величина </w:t>
      </w:r>
      <w:r w:rsidRPr="001B00F0">
        <w:rPr>
          <w:rFonts w:ascii="Courier New" w:hAnsi="Courier New" w:cs="Courier New"/>
        </w:rPr>
        <w:t>true</w:t>
      </w:r>
      <w:r w:rsidRPr="00C2426F">
        <w:rPr>
          <w:sz w:val="28"/>
          <w:szCs w:val="28"/>
        </w:rPr>
        <w:t xml:space="preserve">. Аналогічно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разі оператора </w:t>
      </w:r>
      <w:r w:rsidRPr="001B00F0">
        <w:rPr>
          <w:rFonts w:ascii="Courier New" w:hAnsi="Courier New" w:cs="Courier New"/>
        </w:rPr>
        <w:t>AND</w:t>
      </w:r>
      <w:r w:rsidRPr="00C2426F">
        <w:rPr>
          <w:sz w:val="28"/>
          <w:szCs w:val="28"/>
        </w:rPr>
        <w:t xml:space="preserve">, якщо перший операнд - </w:t>
      </w:r>
      <w:r w:rsidRPr="001B00F0">
        <w:rPr>
          <w:rFonts w:ascii="Courier New" w:hAnsi="Courier New" w:cs="Courier New"/>
        </w:rPr>
        <w:t>false</w:t>
      </w:r>
      <w:r w:rsidRPr="00C2426F">
        <w:rPr>
          <w:sz w:val="28"/>
          <w:szCs w:val="28"/>
        </w:rPr>
        <w:t>, то значення другого операнда на результат не впливає - він завжди буде дорів</w:t>
      </w:r>
      <w:r>
        <w:rPr>
          <w:sz w:val="28"/>
          <w:szCs w:val="28"/>
        </w:rPr>
        <w:t>ню</w:t>
      </w:r>
      <w:r>
        <w:rPr>
          <w:sz w:val="28"/>
          <w:szCs w:val="28"/>
          <w:lang w:val="uk-UA"/>
        </w:rPr>
        <w:t>вати</w:t>
      </w:r>
      <w:r w:rsidRPr="00C2426F">
        <w:rPr>
          <w:sz w:val="28"/>
          <w:szCs w:val="28"/>
        </w:rPr>
        <w:t xml:space="preserve"> </w:t>
      </w:r>
      <w:r w:rsidRPr="001B00F0">
        <w:rPr>
          <w:rFonts w:ascii="Courier New" w:hAnsi="Courier New" w:cs="Courier New"/>
        </w:rPr>
        <w:t>false</w:t>
      </w:r>
      <w:r w:rsidRPr="00C2426F">
        <w:rPr>
          <w:sz w:val="28"/>
          <w:szCs w:val="28"/>
        </w:rPr>
        <w:t xml:space="preserve">. Таким чином, при використанні операторів </w:t>
      </w:r>
      <w:r w:rsidRPr="001B00F0">
        <w:rPr>
          <w:rFonts w:ascii="Courier New" w:hAnsi="Courier New" w:cs="Courier New"/>
        </w:rPr>
        <w:t>&amp;&amp;</w:t>
      </w:r>
      <w:r w:rsidRPr="00C2426F">
        <w:rPr>
          <w:sz w:val="28"/>
          <w:szCs w:val="28"/>
        </w:rPr>
        <w:t xml:space="preserve"> і </w:t>
      </w:r>
      <w:r w:rsidRPr="001B00F0">
        <w:rPr>
          <w:rFonts w:ascii="Courier New" w:hAnsi="Courier New" w:cs="Courier New"/>
        </w:rPr>
        <w:t>||</w:t>
      </w:r>
      <w:r w:rsidRPr="00C2426F">
        <w:rPr>
          <w:sz w:val="28"/>
          <w:szCs w:val="28"/>
        </w:rPr>
        <w:t xml:space="preserve"> замість звичайних форм </w:t>
      </w:r>
      <w:r w:rsidRPr="001B00F0">
        <w:rPr>
          <w:rFonts w:ascii="Courier New" w:hAnsi="Courier New" w:cs="Courier New"/>
        </w:rPr>
        <w:t xml:space="preserve">&amp; </w:t>
      </w:r>
      <w:r w:rsidRPr="00C2426F">
        <w:rPr>
          <w:sz w:val="28"/>
          <w:szCs w:val="28"/>
        </w:rPr>
        <w:t xml:space="preserve">і </w:t>
      </w:r>
      <w:r w:rsidRPr="001B00F0">
        <w:rPr>
          <w:rFonts w:ascii="Courier New" w:hAnsi="Courier New" w:cs="Courier New"/>
        </w:rPr>
        <w:t>|</w:t>
      </w:r>
      <w:r w:rsidRPr="00C2426F">
        <w:rPr>
          <w:sz w:val="28"/>
          <w:szCs w:val="28"/>
        </w:rPr>
        <w:t>, Java не проводить оцінку правого операнда логічного виразу, якщо відповідь ясна з</w:t>
      </w:r>
      <w:r>
        <w:rPr>
          <w:sz w:val="28"/>
          <w:szCs w:val="28"/>
          <w:lang w:val="uk-UA"/>
        </w:rPr>
        <w:t>і</w:t>
      </w:r>
      <w:r w:rsidRPr="00C2426F">
        <w:rPr>
          <w:sz w:val="28"/>
          <w:szCs w:val="28"/>
        </w:rPr>
        <w:t xml:space="preserve"> значення лівого операнда, тобто приймає рішення швидше. Загальноприйнятою практикою є використання операторів </w:t>
      </w:r>
      <w:r w:rsidRPr="001B00F0">
        <w:rPr>
          <w:rFonts w:ascii="Courier New" w:hAnsi="Courier New" w:cs="Courier New"/>
        </w:rPr>
        <w:t>&amp;&amp;</w:t>
      </w:r>
      <w:r w:rsidRPr="00C2426F">
        <w:rPr>
          <w:sz w:val="28"/>
          <w:szCs w:val="28"/>
        </w:rPr>
        <w:t xml:space="preserve"> і </w:t>
      </w:r>
      <w:r w:rsidRPr="001B00F0">
        <w:rPr>
          <w:rFonts w:ascii="Courier New" w:hAnsi="Courier New" w:cs="Courier New"/>
        </w:rPr>
        <w:t>||</w:t>
      </w:r>
      <w:r w:rsidRPr="00C2426F">
        <w:rPr>
          <w:sz w:val="28"/>
          <w:szCs w:val="28"/>
        </w:rPr>
        <w:t xml:space="preserve"> в переважній більшості випадків оцінки булевих логічних виразів. Версії цих операторів </w:t>
      </w:r>
      <w:r w:rsidRPr="001B00F0">
        <w:rPr>
          <w:rFonts w:ascii="Courier New" w:hAnsi="Courier New" w:cs="Courier New"/>
        </w:rPr>
        <w:t>&amp;</w:t>
      </w:r>
      <w:r w:rsidRPr="00C2426F">
        <w:rPr>
          <w:sz w:val="28"/>
          <w:szCs w:val="28"/>
        </w:rPr>
        <w:t xml:space="preserve"> і </w:t>
      </w:r>
      <w:r w:rsidRPr="001B00F0">
        <w:rPr>
          <w:rFonts w:ascii="Courier New" w:hAnsi="Courier New" w:cs="Courier New"/>
        </w:rPr>
        <w:t xml:space="preserve">| </w:t>
      </w:r>
      <w:r w:rsidRPr="00C2426F">
        <w:rPr>
          <w:sz w:val="28"/>
          <w:szCs w:val="28"/>
        </w:rPr>
        <w:t xml:space="preserve">застосовуються тільки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бітов</w:t>
      </w:r>
      <w:r>
        <w:rPr>
          <w:sz w:val="28"/>
          <w:szCs w:val="28"/>
          <w:lang w:val="uk-UA"/>
        </w:rPr>
        <w:t>ій</w:t>
      </w:r>
      <w:r>
        <w:rPr>
          <w:sz w:val="28"/>
          <w:szCs w:val="28"/>
        </w:rPr>
        <w:t xml:space="preserve"> арифмети</w:t>
      </w:r>
      <w:r>
        <w:rPr>
          <w:sz w:val="28"/>
          <w:szCs w:val="28"/>
          <w:lang w:val="uk-UA"/>
        </w:rPr>
        <w:t>ці</w:t>
      </w:r>
      <w:r w:rsidRPr="00C2426F">
        <w:rPr>
          <w:sz w:val="28"/>
          <w:szCs w:val="28"/>
        </w:rPr>
        <w:t>.</w:t>
      </w:r>
    </w:p>
    <w:p w14:paraId="0A242092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b/>
        </w:rPr>
        <w:t>Тернарний оператор if-then-else</w:t>
      </w:r>
    </w:p>
    <w:p w14:paraId="270231BF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</w:rPr>
      </w:pPr>
      <w:r w:rsidRPr="00C2426F">
        <w:rPr>
          <w:sz w:val="28"/>
          <w:szCs w:val="28"/>
        </w:rPr>
        <w:t xml:space="preserve">Загальна форма оператора </w:t>
      </w:r>
      <w:r w:rsidRPr="001B00F0">
        <w:rPr>
          <w:rFonts w:ascii="Courier New" w:hAnsi="Courier New" w:cs="Courier New"/>
        </w:rPr>
        <w:t>if-then-else</w:t>
      </w:r>
      <w:r w:rsidRPr="00C2426F">
        <w:rPr>
          <w:sz w:val="28"/>
          <w:szCs w:val="28"/>
        </w:rPr>
        <w:t xml:space="preserve"> така: </w:t>
      </w:r>
    </w:p>
    <w:p w14:paraId="1A3B226A" w14:textId="77777777" w:rsidR="00204688" w:rsidRPr="001B00F0" w:rsidRDefault="00204688" w:rsidP="00204688">
      <w:pPr>
        <w:pStyle w:val="style2"/>
        <w:spacing w:before="120" w:after="120"/>
        <w:jc w:val="center"/>
        <w:rPr>
          <w:sz w:val="28"/>
          <w:szCs w:val="28"/>
        </w:rPr>
      </w:pPr>
      <w:r>
        <w:rPr>
          <w:rFonts w:ascii="Courier New" w:hAnsi="Courier New" w:cs="Courier New"/>
          <w:bCs/>
          <w:lang w:val="uk-UA"/>
        </w:rPr>
        <w:t>(умова)</w:t>
      </w:r>
      <w:r w:rsidRPr="00C2426F">
        <w:rPr>
          <w:rFonts w:ascii="Courier New" w:hAnsi="Courier New" w:cs="Courier New"/>
          <w:bCs/>
        </w:rPr>
        <w:t>?вираз</w:t>
      </w:r>
      <w:r>
        <w:rPr>
          <w:rFonts w:ascii="Courier New" w:hAnsi="Courier New" w:cs="Courier New"/>
          <w:bCs/>
          <w:lang w:val="en-US"/>
        </w:rPr>
        <w:t>True</w:t>
      </w:r>
      <w:r w:rsidRPr="00C2426F">
        <w:rPr>
          <w:rFonts w:ascii="Courier New" w:hAnsi="Courier New" w:cs="Courier New"/>
          <w:bCs/>
        </w:rPr>
        <w:t>:вираз</w:t>
      </w:r>
      <w:r>
        <w:rPr>
          <w:rFonts w:ascii="Courier New" w:hAnsi="Courier New" w:cs="Courier New"/>
          <w:bCs/>
          <w:lang w:val="en-US"/>
        </w:rPr>
        <w:t>False</w:t>
      </w:r>
    </w:p>
    <w:p w14:paraId="69A3EE8F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якості </w:t>
      </w:r>
      <w:r w:rsidRPr="001B00F0">
        <w:rPr>
          <w:rFonts w:ascii="Courier New" w:hAnsi="Courier New" w:cs="Courier New"/>
          <w:lang w:val="uk-UA"/>
        </w:rPr>
        <w:t>умови</w:t>
      </w:r>
      <w:r>
        <w:rPr>
          <w:sz w:val="28"/>
          <w:szCs w:val="28"/>
          <w:lang w:val="uk-UA"/>
        </w:rPr>
        <w:t xml:space="preserve"> </w:t>
      </w:r>
      <w:r w:rsidRPr="00C2426F">
        <w:rPr>
          <w:sz w:val="28"/>
          <w:szCs w:val="28"/>
        </w:rPr>
        <w:t>може бути використан</w:t>
      </w:r>
      <w:r>
        <w:rPr>
          <w:sz w:val="28"/>
          <w:szCs w:val="28"/>
          <w:lang w:val="uk-UA"/>
        </w:rPr>
        <w:t>ий</w:t>
      </w:r>
      <w:r w:rsidRPr="00C2426F">
        <w:rPr>
          <w:sz w:val="28"/>
          <w:szCs w:val="28"/>
        </w:rPr>
        <w:t xml:space="preserve"> будь-який вираз, результатом якого є значення типу </w:t>
      </w:r>
      <w:r w:rsidRPr="001B00F0">
        <w:rPr>
          <w:rFonts w:ascii="Courier New" w:hAnsi="Courier New" w:cs="Courier New"/>
        </w:rPr>
        <w:t>boolean</w:t>
      </w:r>
      <w:r w:rsidRPr="00C2426F">
        <w:rPr>
          <w:sz w:val="28"/>
          <w:szCs w:val="28"/>
        </w:rPr>
        <w:t xml:space="preserve">. Якщо результат </w:t>
      </w:r>
      <w:r>
        <w:rPr>
          <w:sz w:val="28"/>
          <w:szCs w:val="28"/>
          <w:lang w:val="uk-UA"/>
        </w:rPr>
        <w:t xml:space="preserve">умови </w:t>
      </w:r>
      <w:r w:rsidRPr="00C2426F">
        <w:rPr>
          <w:sz w:val="28"/>
          <w:szCs w:val="28"/>
        </w:rPr>
        <w:t xml:space="preserve">дорівнює </w:t>
      </w:r>
      <w:r w:rsidRPr="001B00F0">
        <w:rPr>
          <w:rFonts w:ascii="Courier New" w:hAnsi="Courier New" w:cs="Courier New"/>
        </w:rPr>
        <w:t>true</w:t>
      </w:r>
      <w:r w:rsidRPr="00C2426F">
        <w:rPr>
          <w:sz w:val="28"/>
          <w:szCs w:val="28"/>
        </w:rPr>
        <w:t xml:space="preserve">, то виконується оператор, заданий другим операндом, тобто, </w:t>
      </w:r>
      <w:r w:rsidRPr="00C2426F">
        <w:rPr>
          <w:rFonts w:ascii="Courier New" w:hAnsi="Courier New" w:cs="Courier New"/>
          <w:bCs/>
        </w:rPr>
        <w:t>вираз</w:t>
      </w:r>
      <w:r>
        <w:rPr>
          <w:rFonts w:ascii="Courier New" w:hAnsi="Courier New" w:cs="Courier New"/>
          <w:bCs/>
          <w:lang w:val="en-US"/>
        </w:rPr>
        <w:t>True</w:t>
      </w:r>
      <w:r w:rsidRPr="00C2426F">
        <w:rPr>
          <w:sz w:val="28"/>
          <w:szCs w:val="28"/>
        </w:rPr>
        <w:t>. Якщо ж</w:t>
      </w:r>
      <w:r>
        <w:rPr>
          <w:sz w:val="28"/>
          <w:szCs w:val="28"/>
          <w:lang w:val="uk-UA"/>
        </w:rPr>
        <w:t xml:space="preserve"> результат умови </w:t>
      </w:r>
      <w:r w:rsidRPr="00C2426F">
        <w:rPr>
          <w:sz w:val="28"/>
          <w:szCs w:val="28"/>
        </w:rPr>
        <w:t xml:space="preserve">дорівнює </w:t>
      </w:r>
      <w:r w:rsidRPr="001B00F0">
        <w:rPr>
          <w:rFonts w:ascii="Courier New" w:hAnsi="Courier New" w:cs="Courier New"/>
        </w:rPr>
        <w:t>false</w:t>
      </w:r>
      <w:r w:rsidRPr="00C2426F">
        <w:rPr>
          <w:sz w:val="28"/>
          <w:szCs w:val="28"/>
        </w:rPr>
        <w:t xml:space="preserve">, то виконується операнд - </w:t>
      </w:r>
      <w:r w:rsidRPr="00C2426F">
        <w:rPr>
          <w:rFonts w:ascii="Courier New" w:hAnsi="Courier New" w:cs="Courier New"/>
          <w:bCs/>
        </w:rPr>
        <w:t>вираз</w:t>
      </w:r>
      <w:r>
        <w:rPr>
          <w:rFonts w:ascii="Courier New" w:hAnsi="Courier New" w:cs="Courier New"/>
          <w:bCs/>
          <w:lang w:val="en-US"/>
        </w:rPr>
        <w:t>False</w:t>
      </w:r>
      <w:r w:rsidRPr="00C2426F">
        <w:rPr>
          <w:sz w:val="28"/>
          <w:szCs w:val="28"/>
        </w:rPr>
        <w:t xml:space="preserve">. </w:t>
      </w:r>
      <w:r w:rsidRPr="00C2426F">
        <w:rPr>
          <w:rFonts w:ascii="Courier New" w:hAnsi="Courier New" w:cs="Courier New"/>
          <w:bCs/>
        </w:rPr>
        <w:t>вираз</w:t>
      </w:r>
      <w:r>
        <w:rPr>
          <w:rFonts w:ascii="Courier New" w:hAnsi="Courier New" w:cs="Courier New"/>
          <w:bCs/>
          <w:lang w:val="en-US"/>
        </w:rPr>
        <w:t>True</w:t>
      </w:r>
      <w:r w:rsidRPr="00C2426F">
        <w:rPr>
          <w:sz w:val="28"/>
          <w:szCs w:val="28"/>
        </w:rPr>
        <w:t xml:space="preserve"> і </w:t>
      </w:r>
      <w:r w:rsidRPr="00C2426F">
        <w:rPr>
          <w:rFonts w:ascii="Courier New" w:hAnsi="Courier New" w:cs="Courier New"/>
          <w:bCs/>
        </w:rPr>
        <w:t>вираз</w:t>
      </w:r>
      <w:r>
        <w:rPr>
          <w:rFonts w:ascii="Courier New" w:hAnsi="Courier New" w:cs="Courier New"/>
          <w:bCs/>
          <w:lang w:val="en-US"/>
        </w:rPr>
        <w:t>False</w:t>
      </w:r>
      <w:r w:rsidRPr="00C2426F">
        <w:rPr>
          <w:sz w:val="28"/>
          <w:szCs w:val="28"/>
        </w:rPr>
        <w:t xml:space="preserve"> повинні повертати значення однакового типу, відмінного від </w:t>
      </w:r>
      <w:r w:rsidRPr="001B00F0">
        <w:rPr>
          <w:rFonts w:ascii="Courier New" w:hAnsi="Courier New" w:cs="Courier New"/>
        </w:rPr>
        <w:t>void</w:t>
      </w:r>
      <w:r w:rsidRPr="00C2426F">
        <w:rPr>
          <w:sz w:val="28"/>
          <w:szCs w:val="28"/>
        </w:rPr>
        <w:t>.</w:t>
      </w:r>
    </w:p>
    <w:p w14:paraId="5103CAAD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 xml:space="preserve">У наведеній нижче програмі цей оператор використовується для перевірки </w:t>
      </w:r>
      <w:r>
        <w:rPr>
          <w:sz w:val="28"/>
          <w:szCs w:val="28"/>
          <w:lang w:val="uk-UA"/>
        </w:rPr>
        <w:t xml:space="preserve">значення </w:t>
      </w:r>
      <w:r w:rsidRPr="00C2426F">
        <w:rPr>
          <w:sz w:val="28"/>
          <w:szCs w:val="28"/>
        </w:rPr>
        <w:t xml:space="preserve">дільника перед виконанням операції ділення. У разі нульового дільника повертається значення </w:t>
      </w:r>
      <w:r w:rsidRPr="004516F0">
        <w:rPr>
          <w:rFonts w:ascii="Courier New" w:hAnsi="Courier New" w:cs="Courier New"/>
          <w:bCs/>
        </w:rPr>
        <w:t>0</w:t>
      </w:r>
      <w:r w:rsidRPr="00C2426F">
        <w:rPr>
          <w:sz w:val="28"/>
          <w:szCs w:val="28"/>
        </w:rPr>
        <w:t>.</w:t>
      </w:r>
    </w:p>
    <w:p w14:paraId="198329D0" w14:textId="77777777" w:rsidR="00204688" w:rsidRPr="00C2426F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bookmarkStart w:id="37" w:name="DDE_LINK17"/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class Ternary { </w:t>
      </w:r>
    </w:p>
    <w:p w14:paraId="57E7D7AB" w14:textId="77777777" w:rsidR="00204688" w:rsidRPr="004516F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F750E1">
        <w:rPr>
          <w:rFonts w:ascii="Courier New" w:hAnsi="Courier New" w:cs="Courier New"/>
          <w:bCs/>
          <w:iCs/>
          <w:sz w:val="24"/>
          <w:szCs w:val="24"/>
          <w:lang w:val="en-US"/>
        </w:rPr>
        <w:t>public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F750E1">
        <w:rPr>
          <w:rFonts w:ascii="Courier New" w:hAnsi="Courier New" w:cs="Courier New"/>
          <w:bCs/>
          <w:iCs/>
          <w:sz w:val="24"/>
          <w:szCs w:val="24"/>
          <w:lang w:val="en-US"/>
        </w:rPr>
        <w:t>static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F750E1">
        <w:rPr>
          <w:rFonts w:ascii="Courier New" w:hAnsi="Courier New" w:cs="Courier New"/>
          <w:bCs/>
          <w:iCs/>
          <w:sz w:val="24"/>
          <w:szCs w:val="24"/>
          <w:lang w:val="en-US"/>
        </w:rPr>
        <w:t>void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proofErr w:type="gramStart"/>
      <w:r w:rsidRPr="00F750E1"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(</w:t>
      </w:r>
      <w:proofErr w:type="gramEnd"/>
      <w:r w:rsidRPr="00F750E1"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[] </w:t>
      </w:r>
      <w:r w:rsidRPr="00F750E1">
        <w:rPr>
          <w:rFonts w:ascii="Courier New" w:hAnsi="Courier New" w:cs="Courier New"/>
          <w:bCs/>
          <w:iCs/>
          <w:sz w:val="24"/>
          <w:szCs w:val="24"/>
          <w:lang w:val="en-US"/>
        </w:rPr>
        <w:t>args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) { </w:t>
      </w:r>
    </w:p>
    <w:p w14:paraId="7449A36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a = 42; </w:t>
      </w:r>
    </w:p>
    <w:p w14:paraId="480F3A1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b = 2; </w:t>
      </w:r>
    </w:p>
    <w:p w14:paraId="0B33F500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c = 99; </w:t>
      </w:r>
    </w:p>
    <w:p w14:paraId="634AAB6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d = 0; </w:t>
      </w:r>
    </w:p>
    <w:p w14:paraId="429EADA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e = (b == 0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)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?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0: (a / b);</w:t>
      </w:r>
    </w:p>
    <w:p w14:paraId="5C7845E4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int f = (d == 0</w:t>
      </w: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)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?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0: (c / d);</w:t>
      </w:r>
    </w:p>
    <w:p w14:paraId="0D1E297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lastRenderedPageBreak/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=" + a); </w:t>
      </w:r>
    </w:p>
    <w:p w14:paraId="5928F0A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 =" + b); </w:t>
      </w:r>
    </w:p>
    <w:p w14:paraId="12A5024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 =" + c); </w:t>
      </w:r>
      <w:bookmarkEnd w:id="37"/>
    </w:p>
    <w:p w14:paraId="5F54F57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38" w:name="DDE_LINK16"/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d =" + d); </w:t>
      </w:r>
    </w:p>
    <w:p w14:paraId="5959E5B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a / b =" + e); </w:t>
      </w:r>
    </w:p>
    <w:p w14:paraId="68CE979D" w14:textId="77777777" w:rsidR="00204688" w:rsidRPr="00092950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 / d =" + f); </w:t>
      </w:r>
    </w:p>
    <w:p w14:paraId="589B3EB8" w14:textId="77777777" w:rsidR="00204688" w:rsidRPr="00F750E1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} </w:t>
      </w:r>
      <w:r w:rsidRPr="00F750E1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}</w:t>
      </w:r>
      <w:bookmarkEnd w:id="38"/>
    </w:p>
    <w:p w14:paraId="56C20D22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rFonts w:ascii="Courier New" w:hAnsi="Courier New" w:cs="Courier New"/>
          <w:bCs/>
          <w:iCs/>
        </w:rPr>
      </w:pPr>
      <w:r w:rsidRPr="00C2426F">
        <w:rPr>
          <w:sz w:val="28"/>
          <w:szCs w:val="28"/>
        </w:rPr>
        <w:t xml:space="preserve">При виконанні цієї програми виняткової ситуації ділення на нуль не виникає, і виводяться наступні результати: </w:t>
      </w:r>
    </w:p>
    <w:p w14:paraId="6D7EA797" w14:textId="77777777" w:rsidR="00204688" w:rsidRPr="0009295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:\&gt;java Ternary</w:t>
      </w:r>
    </w:p>
    <w:p w14:paraId="2EF04EAF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42</w:t>
      </w:r>
    </w:p>
    <w:p w14:paraId="540748BE" w14:textId="77777777" w:rsidR="00204688" w:rsidRPr="00092950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 = 2</w:t>
      </w:r>
    </w:p>
    <w:p w14:paraId="367E9191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= 99</w:t>
      </w:r>
    </w:p>
    <w:p w14:paraId="30A33AC6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d = 0</w:t>
      </w:r>
    </w:p>
    <w:p w14:paraId="01128245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a / b = 21</w:t>
      </w:r>
    </w:p>
    <w:p w14:paraId="3E1C375B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с / d = 0</w:t>
      </w:r>
    </w:p>
    <w:p w14:paraId="5B8470EE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>
        <w:rPr>
          <w:b/>
          <w:lang w:val="uk-UA"/>
        </w:rPr>
        <w:t>П</w:t>
      </w:r>
      <w:r w:rsidRPr="00C2426F">
        <w:rPr>
          <w:b/>
        </w:rPr>
        <w:t>ріоритети операторів</w:t>
      </w:r>
    </w:p>
    <w:p w14:paraId="02ED3BB9" w14:textId="77777777" w:rsidR="00204688" w:rsidRPr="00C2426F" w:rsidRDefault="00204688" w:rsidP="00204688">
      <w:pPr>
        <w:pStyle w:val="style2"/>
        <w:spacing w:before="120" w:after="0"/>
        <w:ind w:firstLine="425"/>
        <w:jc w:val="both"/>
        <w:rPr>
          <w:sz w:val="28"/>
          <w:szCs w:val="28"/>
        </w:rPr>
      </w:pPr>
      <w:r w:rsidRPr="00C2426F">
        <w:rPr>
          <w:sz w:val="28"/>
          <w:szCs w:val="28"/>
        </w:rPr>
        <w:t xml:space="preserve">В Java діє певний порядок або пріоритет операцій. В елементарній алгебрі нас учили тому, що у множення і ділення </w:t>
      </w:r>
      <w:r>
        <w:rPr>
          <w:sz w:val="28"/>
          <w:szCs w:val="28"/>
          <w:lang w:val="uk-UA"/>
        </w:rPr>
        <w:t xml:space="preserve">мають </w:t>
      </w:r>
      <w:r w:rsidRPr="00C2426F">
        <w:rPr>
          <w:sz w:val="28"/>
          <w:szCs w:val="28"/>
        </w:rPr>
        <w:t xml:space="preserve">вищий пріоритет, ніж додавання і віднімання. У програмуванні також доводиться стежити за пріоритетами операцій. У таблиці вказані </w:t>
      </w:r>
      <w:r>
        <w:rPr>
          <w:sz w:val="28"/>
          <w:szCs w:val="28"/>
          <w:lang w:val="uk-UA"/>
        </w:rPr>
        <w:t xml:space="preserve">за спаданням </w:t>
      </w:r>
      <w:r w:rsidRPr="00C2426F">
        <w:rPr>
          <w:sz w:val="28"/>
          <w:szCs w:val="28"/>
        </w:rPr>
        <w:t>пріоритети всіх операцій мови Java.</w:t>
      </w:r>
    </w:p>
    <w:p w14:paraId="6218D2D7" w14:textId="77777777" w:rsidR="00204688" w:rsidRPr="00C2426F" w:rsidRDefault="00204688" w:rsidP="00204688">
      <w:pPr>
        <w:pStyle w:val="style2"/>
        <w:spacing w:before="0" w:after="120"/>
        <w:ind w:firstLine="425"/>
        <w:jc w:val="both"/>
        <w:rPr>
          <w:b/>
        </w:rPr>
      </w:pPr>
      <w:r w:rsidRPr="00C2426F">
        <w:rPr>
          <w:sz w:val="28"/>
          <w:szCs w:val="28"/>
        </w:rPr>
        <w:t xml:space="preserve">У першому рядку таблиці наведено три незвичайних оператора, про які ми поки не говорили. Круглі дужки </w:t>
      </w:r>
      <w:r w:rsidRPr="00F750E1">
        <w:rPr>
          <w:rFonts w:ascii="Courier New" w:hAnsi="Courier New" w:cs="Courier New"/>
        </w:rPr>
        <w:t>()</w:t>
      </w:r>
      <w:r w:rsidRPr="00C2426F">
        <w:rPr>
          <w:sz w:val="28"/>
          <w:szCs w:val="28"/>
        </w:rPr>
        <w:t xml:space="preserve"> використовуються для явної установки пріоритету, квадратні дужки </w:t>
      </w:r>
      <w:r w:rsidRPr="00F750E1">
        <w:rPr>
          <w:rFonts w:ascii="Courier New" w:hAnsi="Courier New" w:cs="Courier New"/>
        </w:rPr>
        <w:t>[]</w:t>
      </w:r>
      <w:r w:rsidRPr="00C2426F">
        <w:rPr>
          <w:sz w:val="28"/>
          <w:szCs w:val="28"/>
        </w:rPr>
        <w:t xml:space="preserve"> використовуються для індексування </w:t>
      </w:r>
      <w:r>
        <w:rPr>
          <w:sz w:val="28"/>
          <w:szCs w:val="28"/>
          <w:lang w:val="uk-UA"/>
        </w:rPr>
        <w:t xml:space="preserve">елементу </w:t>
      </w:r>
      <w:r w:rsidRPr="00C2426F">
        <w:rPr>
          <w:sz w:val="28"/>
          <w:szCs w:val="28"/>
        </w:rPr>
        <w:t xml:space="preserve">масиву. </w:t>
      </w:r>
      <w:proofErr w:type="gramStart"/>
      <w:r w:rsidRPr="00C2426F">
        <w:rPr>
          <w:sz w:val="28"/>
          <w:szCs w:val="28"/>
        </w:rPr>
        <w:t>Оператор</w:t>
      </w:r>
      <w:r>
        <w:rPr>
          <w:sz w:val="28"/>
          <w:szCs w:val="28"/>
          <w:lang w:val="uk-UA"/>
        </w:rPr>
        <w:t xml:space="preserve"> </w:t>
      </w:r>
      <w:r w:rsidRPr="00F750E1">
        <w:rPr>
          <w:rFonts w:ascii="Courier New" w:hAnsi="Courier New" w:cs="Courier New"/>
          <w:b/>
        </w:rPr>
        <w:t>.</w:t>
      </w:r>
      <w:proofErr w:type="gramEnd"/>
      <w:r>
        <w:rPr>
          <w:sz w:val="28"/>
          <w:szCs w:val="28"/>
          <w:lang w:val="uk-UA"/>
        </w:rPr>
        <w:t xml:space="preserve"> </w:t>
      </w:r>
      <w:r w:rsidRPr="00C2426F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крапка</w:t>
      </w:r>
      <w:r w:rsidRPr="00C2426F">
        <w:rPr>
          <w:sz w:val="28"/>
          <w:szCs w:val="28"/>
        </w:rPr>
        <w:t xml:space="preserve">) використовується для </w:t>
      </w:r>
      <w:r>
        <w:rPr>
          <w:sz w:val="28"/>
          <w:szCs w:val="28"/>
          <w:lang w:val="uk-UA"/>
        </w:rPr>
        <w:t xml:space="preserve">посилання на члени </w:t>
      </w:r>
      <w:r w:rsidRPr="00C2426F">
        <w:rPr>
          <w:sz w:val="28"/>
          <w:szCs w:val="28"/>
        </w:rPr>
        <w:t>об'єкт</w:t>
      </w:r>
      <w:r>
        <w:rPr>
          <w:sz w:val="28"/>
          <w:szCs w:val="28"/>
          <w:lang w:val="uk-UA"/>
        </w:rPr>
        <w:t>а</w:t>
      </w:r>
      <w:r w:rsidRPr="00C2426F">
        <w:rPr>
          <w:sz w:val="28"/>
          <w:szCs w:val="28"/>
        </w:rPr>
        <w:t xml:space="preserve"> - це буде вивчатися в наступних лабораторних роботах. Всі ж інші опера</w:t>
      </w:r>
      <w:r>
        <w:rPr>
          <w:sz w:val="28"/>
          <w:szCs w:val="28"/>
        </w:rPr>
        <w:t>тори вже обговорювалис</w:t>
      </w:r>
      <w:r>
        <w:rPr>
          <w:sz w:val="28"/>
          <w:szCs w:val="28"/>
          <w:lang w:val="uk-UA"/>
        </w:rPr>
        <w:t>ь</w:t>
      </w:r>
      <w:r w:rsidRPr="00C2426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 w:rsidRPr="00C2426F">
        <w:rPr>
          <w:sz w:val="28"/>
          <w:szCs w:val="28"/>
        </w:rPr>
        <w:t xml:space="preserve"> цій главі. </w:t>
      </w:r>
      <w:r w:rsidRPr="00F750E1">
        <w:rPr>
          <w:rFonts w:ascii="Courier New" w:hAnsi="Courier New" w:cs="Courier New"/>
        </w:rPr>
        <w:t>op=</w:t>
      </w:r>
      <w:r w:rsidRPr="00C2426F">
        <w:rPr>
          <w:sz w:val="28"/>
          <w:szCs w:val="28"/>
        </w:rPr>
        <w:t xml:space="preserve"> позначає суміщені арифметичні оператори типу </w:t>
      </w:r>
      <w:r w:rsidRPr="00F750E1">
        <w:rPr>
          <w:rFonts w:ascii="Courier New" w:hAnsi="Courier New" w:cs="Courier New"/>
        </w:rPr>
        <w:t>+=</w:t>
      </w:r>
      <w:r w:rsidRPr="00C2426F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r w:rsidRPr="00F750E1">
        <w:rPr>
          <w:rFonts w:ascii="Courier New" w:hAnsi="Courier New" w:cs="Courier New"/>
        </w:rPr>
        <w:t>%=</w:t>
      </w:r>
      <w:r w:rsidRPr="00C2426F">
        <w:rPr>
          <w:sz w:val="28"/>
          <w:szCs w:val="28"/>
        </w:rPr>
        <w:t xml:space="preserve"> і т.п.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0"/>
        <w:gridCol w:w="1940"/>
        <w:gridCol w:w="1961"/>
        <w:gridCol w:w="1940"/>
        <w:gridCol w:w="1869"/>
        <w:gridCol w:w="928"/>
      </w:tblGrid>
      <w:tr w:rsidR="00204688" w:rsidRPr="00C2426F" w14:paraId="33A5842F" w14:textId="77777777" w:rsidTr="00A9394D">
        <w:trPr>
          <w:trHeight w:val="300"/>
        </w:trPr>
        <w:tc>
          <w:tcPr>
            <w:tcW w:w="9458" w:type="dxa"/>
            <w:gridSpan w:val="6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6D5D698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b/>
              </w:rPr>
              <w:t xml:space="preserve">Вищий </w:t>
            </w:r>
          </w:p>
        </w:tc>
      </w:tr>
      <w:tr w:rsidR="00204688" w:rsidRPr="00C2426F" w14:paraId="015DCF78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 w:val="restart"/>
            <w:tcBorders>
              <w:top w:val="double" w:sz="4" w:space="0" w:color="000000"/>
              <w:left w:val="double" w:sz="4" w:space="0" w:color="000000"/>
            </w:tcBorders>
            <w:shd w:val="clear" w:color="auto" w:fill="auto"/>
          </w:tcPr>
          <w:p w14:paraId="6FCCBE8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  <w:b/>
                <w:lang w:eastAsia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5F7EEF" wp14:editId="67955F2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29845</wp:posOffset>
                      </wp:positionV>
                      <wp:extent cx="229870" cy="2812415"/>
                      <wp:effectExtent l="19050" t="8890" r="17780" b="36195"/>
                      <wp:wrapNone/>
                      <wp:docPr id="31" name="Стрілка: униз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8124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0587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BFBFB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5400000" scaled="1"/>
                              </a:gradFill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9803C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ілка: униз 31" o:spid="_x0000_s1026" type="#_x0000_t67" style="position:absolute;margin-left:10.1pt;margin-top:2.35pt;width:18.1pt;height:221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" fillcolor="#bfbfbf" strokeweight=".26mm">
                      <v:fill color2="black" focus="100%" type="gradient"/>
                      <v:stroke endcap="square"/>
                    </v:shape>
                  </w:pict>
                </mc:Fallback>
              </mc:AlternateConten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CB6883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()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194053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[]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699C08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.</w:t>
            </w: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37C3DA3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20553EFA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  <w:lang w:eastAsia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6F59B1" wp14:editId="12D0B9F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50800</wp:posOffset>
                      </wp:positionV>
                      <wp:extent cx="229870" cy="2812415"/>
                      <wp:effectExtent l="19685" t="10795" r="17145" b="34290"/>
                      <wp:wrapNone/>
                      <wp:docPr id="33" name="Стрілка: униз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8124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0587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BFBFB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5400000" scaled="1"/>
                              </a:gradFill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6F948" id="Стрілка: униз 33" o:spid="_x0000_s1026" type="#_x0000_t67" style="position:absolute;margin-left:13.4pt;margin-top:4pt;width:18.1pt;height:221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" fillcolor="#bfbfbf" strokeweight=".26mm">
                      <v:fill color2="black" focus="100%" type="gradient"/>
                      <v:stroke endcap="square"/>
                    </v:shape>
                  </w:pict>
                </mc:Fallback>
              </mc:AlternateContent>
            </w:r>
          </w:p>
        </w:tc>
      </w:tr>
      <w:tr w:rsidR="00204688" w:rsidRPr="00C2426F" w14:paraId="634B12B0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06ECEF7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AAC271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~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9636CF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!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657065D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39BC2B9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98A221B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34035629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5218E29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FB8E5D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*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355302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/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62649D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%</w:t>
            </w: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5EAF9D2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627EC2C8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197B5684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7F0D451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B21BB7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+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8225C6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-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93F21B8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5FD954B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6C55250D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746F999C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2BB2C3E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412F08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&gt;&gt;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5A242E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&gt;&gt;&gt;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CEEA723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&lt;&lt;</w:t>
            </w: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A8EBB2A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20AEFEBF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20018323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7864E6A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1F1DE4D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&gt;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6EA020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&gt;=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A5C4FB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&lt;</w:t>
            </w: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269CC8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&lt;=</w:t>
            </w: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0FD9579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</w:p>
        </w:tc>
      </w:tr>
      <w:tr w:rsidR="00204688" w:rsidRPr="00C2426F" w14:paraId="7CA97CC8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75109C4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948ED7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==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DCBEB8B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!=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317F522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923F7B0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33E1E8B7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15701821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0D250FB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1D90AD7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&amp;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E81C3C1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33FA14D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B1BC6D0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63A6EA1C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42387145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085A694E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F869B7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^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A072508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F2486F6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75A6A26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62A72B63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6E0AEF01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0A5E4B05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E70C852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|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7C1D2E6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1C4849D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B206AAD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25A9616A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291F2B15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347FEED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AFAF3D8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&amp;&amp;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869665B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E88966F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9001762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738DFC91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1228D265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2BC48764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D8ADB19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||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3042AC5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1E9957F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4918D904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594A4AEA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4E87EE84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</w:tcBorders>
            <w:shd w:val="clear" w:color="auto" w:fill="auto"/>
          </w:tcPr>
          <w:p w14:paraId="431C28EF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A5B342A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?: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7ECF2D9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82D1C2A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59E4CF9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04FBE4DF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782CD7BB" w14:textId="77777777" w:rsidTr="00A9394D">
        <w:tblPrEx>
          <w:tblCellMar>
            <w:left w:w="0" w:type="dxa"/>
            <w:right w:w="0" w:type="dxa"/>
          </w:tblCellMar>
        </w:tblPrEx>
        <w:trPr>
          <w:cantSplit/>
          <w:trHeight w:val="300"/>
        </w:trPr>
        <w:tc>
          <w:tcPr>
            <w:tcW w:w="820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14:paraId="4FD61DF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ind w:left="414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4474DD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=</w:t>
            </w:r>
          </w:p>
        </w:tc>
        <w:tc>
          <w:tcPr>
            <w:tcW w:w="19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E81054C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  <w:rPr>
                <w:rFonts w:ascii="Courier New" w:hAnsi="Courier New" w:cs="Courier New"/>
              </w:rPr>
            </w:pPr>
            <w:r w:rsidRPr="00C2426F">
              <w:rPr>
                <w:rFonts w:ascii="Courier New" w:hAnsi="Courier New" w:cs="Courier New"/>
              </w:rPr>
              <w:t>op=</w:t>
            </w:r>
          </w:p>
        </w:tc>
        <w:tc>
          <w:tcPr>
            <w:tcW w:w="19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6B4FB31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81564AF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7C47E44" w14:textId="77777777" w:rsidR="00204688" w:rsidRPr="00C2426F" w:rsidRDefault="00204688" w:rsidP="00A9394D">
            <w:pPr>
              <w:snapToGri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04688" w:rsidRPr="00C2426F" w14:paraId="70179EA9" w14:textId="77777777" w:rsidTr="00A9394D">
        <w:trPr>
          <w:trHeight w:val="300"/>
        </w:trPr>
        <w:tc>
          <w:tcPr>
            <w:tcW w:w="9458" w:type="dxa"/>
            <w:gridSpan w:val="6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D29C0" w14:textId="77777777" w:rsidR="00204688" w:rsidRPr="00C2426F" w:rsidRDefault="00204688" w:rsidP="00A9394D">
            <w:pPr>
              <w:pStyle w:val="style2"/>
              <w:snapToGrid w:val="0"/>
              <w:spacing w:before="0" w:after="0"/>
              <w:jc w:val="center"/>
            </w:pPr>
            <w:r w:rsidRPr="00C2426F">
              <w:rPr>
                <w:b/>
              </w:rPr>
              <w:t xml:space="preserve">нижчий </w:t>
            </w:r>
          </w:p>
        </w:tc>
      </w:tr>
    </w:tbl>
    <w:p w14:paraId="552EB999" w14:textId="77777777" w:rsidR="00204688" w:rsidRPr="00C2426F" w:rsidRDefault="00204688" w:rsidP="00204688">
      <w:pPr>
        <w:pStyle w:val="style2"/>
        <w:spacing w:before="120" w:after="0"/>
        <w:ind w:firstLine="425"/>
        <w:jc w:val="both"/>
        <w:rPr>
          <w:rFonts w:ascii="Courier New" w:hAnsi="Courier New" w:cs="Courier New"/>
        </w:rPr>
      </w:pPr>
      <w:r w:rsidRPr="00C2426F">
        <w:rPr>
          <w:sz w:val="28"/>
          <w:szCs w:val="28"/>
        </w:rPr>
        <w:lastRenderedPageBreak/>
        <w:t>Оскільки вищий пріоритет мають круглі дужки, ви завжди можете додати в вираз кілька пар дужок, якщо у вас є сумніви з приводу порядку обчислень або вам просто хочеться зробити св</w:t>
      </w:r>
      <w:r>
        <w:rPr>
          <w:sz w:val="28"/>
          <w:szCs w:val="28"/>
          <w:lang w:val="uk-UA"/>
        </w:rPr>
        <w:t>ій</w:t>
      </w:r>
      <w:r w:rsidRPr="00C2426F">
        <w:rPr>
          <w:sz w:val="28"/>
          <w:szCs w:val="28"/>
        </w:rPr>
        <w:t xml:space="preserve"> код більш читабельним.</w:t>
      </w:r>
    </w:p>
    <w:p w14:paraId="7C92F453" w14:textId="77777777" w:rsidR="00204688" w:rsidRPr="00C2426F" w:rsidRDefault="00204688" w:rsidP="00204688">
      <w:pPr>
        <w:pStyle w:val="style2"/>
        <w:spacing w:before="120" w:after="120"/>
        <w:jc w:val="center"/>
        <w:rPr>
          <w:sz w:val="28"/>
          <w:szCs w:val="28"/>
        </w:rPr>
      </w:pPr>
      <w:proofErr w:type="gramStart"/>
      <w:r w:rsidRPr="00C2426F">
        <w:rPr>
          <w:rFonts w:ascii="Courier New" w:hAnsi="Courier New" w:cs="Courier New"/>
        </w:rPr>
        <w:t>а &gt;</w:t>
      </w:r>
      <w:proofErr w:type="gramEnd"/>
      <w:r w:rsidRPr="00C2426F">
        <w:rPr>
          <w:rFonts w:ascii="Courier New" w:hAnsi="Courier New" w:cs="Courier New"/>
        </w:rPr>
        <w:t>&gt; b + 3</w:t>
      </w:r>
    </w:p>
    <w:p w14:paraId="2CB41AE0" w14:textId="77777777" w:rsidR="00204688" w:rsidRPr="00C2426F" w:rsidRDefault="00204688" w:rsidP="00204688">
      <w:pPr>
        <w:pStyle w:val="style2"/>
        <w:spacing w:before="0" w:after="0"/>
        <w:ind w:firstLine="426"/>
        <w:jc w:val="both"/>
        <w:rPr>
          <w:b/>
        </w:rPr>
      </w:pPr>
      <w:r w:rsidRPr="00C2426F">
        <w:rPr>
          <w:sz w:val="28"/>
          <w:szCs w:val="28"/>
        </w:rPr>
        <w:t xml:space="preserve">Якому з двох виразів </w:t>
      </w:r>
      <w:proofErr w:type="gramStart"/>
      <w:r w:rsidRPr="00F750E1">
        <w:rPr>
          <w:rFonts w:ascii="Courier New" w:hAnsi="Courier New" w:cs="Courier New"/>
        </w:rPr>
        <w:t>а &gt;</w:t>
      </w:r>
      <w:proofErr w:type="gramEnd"/>
      <w:r w:rsidRPr="00F750E1">
        <w:rPr>
          <w:rFonts w:ascii="Courier New" w:hAnsi="Courier New" w:cs="Courier New"/>
        </w:rPr>
        <w:t>&gt; (b + 3)</w:t>
      </w:r>
      <w:r w:rsidRPr="00C2426F">
        <w:rPr>
          <w:sz w:val="28"/>
          <w:szCs w:val="28"/>
        </w:rPr>
        <w:t xml:space="preserve"> або </w:t>
      </w:r>
      <w:r w:rsidRPr="00F750E1">
        <w:rPr>
          <w:rFonts w:ascii="Courier New" w:hAnsi="Courier New" w:cs="Courier New"/>
        </w:rPr>
        <w:t>(а &gt;&gt; b) + 3</w:t>
      </w:r>
      <w:r w:rsidRPr="00C2426F">
        <w:rPr>
          <w:sz w:val="28"/>
          <w:szCs w:val="28"/>
        </w:rPr>
        <w:t xml:space="preserve"> відповідає перший рядок? Оскільки у оператора складання більш високий пріоритет, ніж у оператора зсуву, правильну відповідь: </w:t>
      </w:r>
      <w:proofErr w:type="gramStart"/>
      <w:r w:rsidRPr="00F750E1">
        <w:rPr>
          <w:rFonts w:ascii="Courier New" w:hAnsi="Courier New" w:cs="Courier New"/>
        </w:rPr>
        <w:t>а &gt;</w:t>
      </w:r>
      <w:proofErr w:type="gramEnd"/>
      <w:r w:rsidRPr="00F750E1">
        <w:rPr>
          <w:rFonts w:ascii="Courier New" w:hAnsi="Courier New" w:cs="Courier New"/>
        </w:rPr>
        <w:t>&gt; (b + а)</w:t>
      </w:r>
      <w:r w:rsidRPr="00C2426F">
        <w:rPr>
          <w:sz w:val="28"/>
          <w:szCs w:val="28"/>
        </w:rPr>
        <w:t xml:space="preserve">. Так що якщо Вам потрібно виконати операцію </w:t>
      </w:r>
      <w:r w:rsidRPr="00F750E1">
        <w:rPr>
          <w:rFonts w:ascii="Courier New" w:hAnsi="Courier New" w:cs="Courier New"/>
        </w:rPr>
        <w:t>(</w:t>
      </w:r>
      <w:proofErr w:type="gramStart"/>
      <w:r w:rsidRPr="00F750E1">
        <w:rPr>
          <w:rFonts w:ascii="Courier New" w:hAnsi="Courier New" w:cs="Courier New"/>
        </w:rPr>
        <w:t>а &gt;</w:t>
      </w:r>
      <w:proofErr w:type="gramEnd"/>
      <w:r w:rsidRPr="00F750E1">
        <w:rPr>
          <w:rFonts w:ascii="Courier New" w:hAnsi="Courier New" w:cs="Courier New"/>
        </w:rPr>
        <w:t>&gt; b) + 3</w:t>
      </w:r>
      <w:r w:rsidRPr="00C2426F">
        <w:rPr>
          <w:sz w:val="28"/>
          <w:szCs w:val="28"/>
        </w:rPr>
        <w:t xml:space="preserve"> без дужок не обійтис</w:t>
      </w:r>
      <w:r>
        <w:rPr>
          <w:sz w:val="28"/>
          <w:szCs w:val="28"/>
          <w:lang w:val="uk-UA"/>
        </w:rPr>
        <w:t>ь</w:t>
      </w:r>
      <w:r w:rsidRPr="00C2426F">
        <w:rPr>
          <w:sz w:val="28"/>
          <w:szCs w:val="28"/>
        </w:rPr>
        <w:t>.</w:t>
      </w:r>
    </w:p>
    <w:p w14:paraId="1477CDA2" w14:textId="77777777" w:rsidR="00204688" w:rsidRPr="00C2426F" w:rsidRDefault="00204688" w:rsidP="00204688">
      <w:pPr>
        <w:spacing w:before="120"/>
        <w:jc w:val="center"/>
        <w:rPr>
          <w:b/>
        </w:rPr>
      </w:pPr>
      <w:r w:rsidRPr="00C2426F">
        <w:rPr>
          <w:b/>
        </w:rPr>
        <w:t>Способи управління програмним кодом в Java</w:t>
      </w:r>
    </w:p>
    <w:p w14:paraId="5318738D" w14:textId="77777777" w:rsidR="00204688" w:rsidRPr="00C2426F" w:rsidRDefault="00204688" w:rsidP="00204688">
      <w:pPr>
        <w:ind w:firstLine="426"/>
        <w:jc w:val="both"/>
        <w:rPr>
          <w:b/>
        </w:rPr>
      </w:pPr>
      <w:r>
        <w:rPr>
          <w:szCs w:val="28"/>
          <w:lang w:val="uk-UA"/>
        </w:rPr>
        <w:t>Засоби у</w:t>
      </w:r>
      <w:r w:rsidRPr="00C2426F">
        <w:rPr>
          <w:szCs w:val="28"/>
        </w:rPr>
        <w:t xml:space="preserve">правління </w:t>
      </w:r>
      <w:r>
        <w:rPr>
          <w:szCs w:val="28"/>
          <w:lang w:val="uk-UA"/>
        </w:rPr>
        <w:t xml:space="preserve">програмним кодом </w:t>
      </w:r>
      <w:r>
        <w:rPr>
          <w:szCs w:val="28"/>
        </w:rPr>
        <w:t>в Java майже ідентичн</w:t>
      </w:r>
      <w:r>
        <w:rPr>
          <w:szCs w:val="28"/>
          <w:lang w:val="uk-UA"/>
        </w:rPr>
        <w:t>і</w:t>
      </w:r>
      <w:r>
        <w:rPr>
          <w:szCs w:val="28"/>
        </w:rPr>
        <w:t xml:space="preserve"> засоб</w:t>
      </w:r>
      <w:r>
        <w:rPr>
          <w:szCs w:val="28"/>
          <w:lang w:val="uk-UA"/>
        </w:rPr>
        <w:t>ам</w:t>
      </w:r>
      <w:r w:rsidRPr="00C2426F">
        <w:rPr>
          <w:szCs w:val="28"/>
        </w:rPr>
        <w:t xml:space="preserve">, які використовуються в </w:t>
      </w:r>
      <w:r>
        <w:rPr>
          <w:szCs w:val="28"/>
          <w:lang w:val="uk-UA"/>
        </w:rPr>
        <w:t>С/</w:t>
      </w:r>
      <w:r w:rsidRPr="00C2426F">
        <w:rPr>
          <w:szCs w:val="28"/>
        </w:rPr>
        <w:t xml:space="preserve">C++ і </w:t>
      </w:r>
      <w:r>
        <w:rPr>
          <w:szCs w:val="28"/>
          <w:lang w:val="uk-UA"/>
        </w:rPr>
        <w:t xml:space="preserve">базуються </w:t>
      </w:r>
      <w:r>
        <w:rPr>
          <w:szCs w:val="28"/>
        </w:rPr>
        <w:t>на використанн</w:t>
      </w:r>
      <w:r>
        <w:rPr>
          <w:szCs w:val="28"/>
          <w:lang w:val="uk-UA"/>
        </w:rPr>
        <w:t>і</w:t>
      </w:r>
      <w:r w:rsidRPr="00C2426F">
        <w:rPr>
          <w:szCs w:val="28"/>
        </w:rPr>
        <w:t xml:space="preserve"> умовних операторів, операторів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switch, break, return,</w:t>
      </w:r>
      <w:r w:rsidRPr="00C2426F">
        <w:rPr>
          <w:szCs w:val="28"/>
        </w:rPr>
        <w:t xml:space="preserve"> а також циклів декількох типів.</w:t>
      </w:r>
    </w:p>
    <w:p w14:paraId="6C15CECC" w14:textId="77777777" w:rsidR="00204688" w:rsidRPr="00092950" w:rsidRDefault="00204688" w:rsidP="00204688">
      <w:pPr>
        <w:spacing w:before="120"/>
        <w:jc w:val="center"/>
        <w:rPr>
          <w:szCs w:val="28"/>
          <w:lang w:val="en-US"/>
        </w:rPr>
      </w:pPr>
      <w:r w:rsidRPr="00C2426F">
        <w:rPr>
          <w:b/>
        </w:rPr>
        <w:t>Умовні</w:t>
      </w:r>
      <w:r w:rsidRPr="00092950">
        <w:rPr>
          <w:b/>
          <w:lang w:val="en-US"/>
        </w:rPr>
        <w:t xml:space="preserve"> </w:t>
      </w:r>
      <w:r w:rsidRPr="00C2426F">
        <w:rPr>
          <w:b/>
        </w:rPr>
        <w:t>оператори</w:t>
      </w:r>
      <w:r w:rsidRPr="00092950">
        <w:rPr>
          <w:b/>
          <w:lang w:val="en-US"/>
        </w:rPr>
        <w:t xml:space="preserve"> </w:t>
      </w:r>
      <w:r w:rsidRPr="00400B7D">
        <w:rPr>
          <w:rFonts w:ascii="Courier New" w:hAnsi="Courier New" w:cs="Courier New"/>
          <w:b/>
          <w:lang w:val="en-US"/>
        </w:rPr>
        <w:t>if, else if, else</w:t>
      </w:r>
    </w:p>
    <w:p w14:paraId="1BAB5B80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sz w:val="24"/>
          <w:szCs w:val="24"/>
        </w:rPr>
      </w:pPr>
      <w:r w:rsidRPr="00C2426F">
        <w:rPr>
          <w:szCs w:val="28"/>
        </w:rPr>
        <w:t xml:space="preserve">В узагальненій формі цей оператор записується в такий спосіб: </w:t>
      </w:r>
    </w:p>
    <w:p w14:paraId="17E20CDA" w14:textId="77777777" w:rsidR="00204688" w:rsidRPr="00C2426F" w:rsidRDefault="00204688" w:rsidP="00204688">
      <w:pPr>
        <w:spacing w:before="120" w:after="120"/>
        <w:jc w:val="center"/>
        <w:rPr>
          <w:szCs w:val="28"/>
        </w:rPr>
      </w:pPr>
      <w:proofErr w:type="gramStart"/>
      <w:r>
        <w:rPr>
          <w:rFonts w:ascii="Courier New" w:hAnsi="Courier New" w:cs="Courier New"/>
          <w:bCs/>
          <w:sz w:val="24"/>
          <w:szCs w:val="24"/>
        </w:rPr>
        <w:t>if</w:t>
      </w:r>
      <w:r w:rsidRPr="00C2426F">
        <w:rPr>
          <w:rFonts w:ascii="Courier New" w:hAnsi="Courier New" w:cs="Courier New"/>
          <w:bCs/>
          <w:sz w:val="24"/>
          <w:szCs w:val="24"/>
        </w:rPr>
        <w:t>(</w:t>
      </w:r>
      <w:proofErr w:type="gramEnd"/>
      <w:r w:rsidRPr="00C2426F">
        <w:rPr>
          <w:rFonts w:ascii="Courier New" w:hAnsi="Courier New" w:cs="Courier New"/>
          <w:bCs/>
          <w:sz w:val="24"/>
          <w:szCs w:val="24"/>
        </w:rPr>
        <w:t>логічн</w:t>
      </w:r>
      <w:r>
        <w:rPr>
          <w:rFonts w:ascii="Courier New" w:hAnsi="Courier New" w:cs="Courier New"/>
          <w:bCs/>
          <w:sz w:val="24"/>
          <w:szCs w:val="24"/>
          <w:lang w:val="uk-UA"/>
        </w:rPr>
        <w:t>ий</w:t>
      </w:r>
      <w:r w:rsidRPr="00C2426F">
        <w:rPr>
          <w:rFonts w:ascii="Courier New" w:hAnsi="Courier New" w:cs="Courier New"/>
          <w:bCs/>
          <w:sz w:val="24"/>
          <w:szCs w:val="24"/>
        </w:rPr>
        <w:t xml:space="preserve"> вираз) оператор1; [</w:t>
      </w:r>
      <w:r>
        <w:rPr>
          <w:rFonts w:ascii="Courier New" w:hAnsi="Courier New" w:cs="Courier New"/>
          <w:bCs/>
          <w:sz w:val="24"/>
          <w:szCs w:val="24"/>
          <w:lang w:val="uk-UA"/>
        </w:rPr>
        <w:t>е</w:t>
      </w:r>
      <w:r w:rsidRPr="00C2426F">
        <w:rPr>
          <w:rFonts w:ascii="Courier New" w:hAnsi="Courier New" w:cs="Courier New"/>
          <w:bCs/>
          <w:sz w:val="24"/>
          <w:szCs w:val="24"/>
        </w:rPr>
        <w:t>lse оператор2;]</w:t>
      </w:r>
    </w:p>
    <w:p w14:paraId="5613C862" w14:textId="77777777" w:rsidR="00204688" w:rsidRPr="00400B7D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szCs w:val="28"/>
        </w:rPr>
        <w:t xml:space="preserve">В якості логічного виразу часто використовують оператори відносин і/або логічні оператори (і ті й інші повертають значення типу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>). якщо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bCs/>
          <w:sz w:val="24"/>
          <w:szCs w:val="24"/>
        </w:rPr>
        <w:t>логічн</w:t>
      </w:r>
      <w:r>
        <w:rPr>
          <w:rFonts w:ascii="Courier New" w:hAnsi="Courier New" w:cs="Courier New"/>
          <w:bCs/>
          <w:sz w:val="24"/>
          <w:szCs w:val="24"/>
          <w:lang w:val="uk-UA"/>
        </w:rPr>
        <w:t>ий</w:t>
      </w:r>
      <w:r w:rsidRPr="00C2426F">
        <w:rPr>
          <w:rFonts w:ascii="Courier New" w:hAnsi="Courier New" w:cs="Courier New"/>
          <w:bCs/>
          <w:sz w:val="24"/>
          <w:szCs w:val="24"/>
        </w:rPr>
        <w:t xml:space="preserve"> вираз</w:t>
      </w:r>
      <w:r w:rsidRPr="00C2426F">
        <w:rPr>
          <w:szCs w:val="28"/>
        </w:rPr>
        <w:t xml:space="preserve"> повертає значення </w:t>
      </w:r>
      <w:r w:rsidRPr="00C2426F">
        <w:rPr>
          <w:rFonts w:ascii="Courier New" w:hAnsi="Courier New" w:cs="Courier New"/>
          <w:sz w:val="24"/>
          <w:szCs w:val="24"/>
        </w:rPr>
        <w:t>true,</w:t>
      </w:r>
      <w:r w:rsidRPr="00C2426F">
        <w:rPr>
          <w:szCs w:val="28"/>
        </w:rPr>
        <w:t xml:space="preserve"> то виконується </w:t>
      </w:r>
      <w:r w:rsidRPr="00C2426F">
        <w:rPr>
          <w:rFonts w:ascii="Courier New" w:hAnsi="Courier New" w:cs="Courier New"/>
          <w:bCs/>
          <w:sz w:val="24"/>
          <w:szCs w:val="24"/>
        </w:rPr>
        <w:t>оператор1,</w:t>
      </w:r>
      <w:r w:rsidRPr="00C2426F">
        <w:rPr>
          <w:szCs w:val="28"/>
        </w:rPr>
        <w:t xml:space="preserve"> якщо </w:t>
      </w:r>
      <w:r w:rsidRPr="00C2426F">
        <w:rPr>
          <w:rFonts w:ascii="Courier New" w:hAnsi="Courier New" w:cs="Courier New"/>
          <w:bCs/>
          <w:sz w:val="24"/>
          <w:szCs w:val="24"/>
        </w:rPr>
        <w:t>логічн</w:t>
      </w:r>
      <w:r>
        <w:rPr>
          <w:rFonts w:ascii="Courier New" w:hAnsi="Courier New" w:cs="Courier New"/>
          <w:bCs/>
          <w:sz w:val="24"/>
          <w:szCs w:val="24"/>
          <w:lang w:val="uk-UA"/>
        </w:rPr>
        <w:t>ий</w:t>
      </w:r>
      <w:r w:rsidRPr="00C2426F">
        <w:rPr>
          <w:rFonts w:ascii="Courier New" w:hAnsi="Courier New" w:cs="Courier New"/>
          <w:bCs/>
          <w:sz w:val="24"/>
          <w:szCs w:val="24"/>
        </w:rPr>
        <w:t xml:space="preserve"> вираз</w:t>
      </w:r>
      <w:r w:rsidRPr="00C2426F">
        <w:rPr>
          <w:szCs w:val="28"/>
        </w:rPr>
        <w:t xml:space="preserve"> повертає </w:t>
      </w:r>
      <w:r w:rsidRPr="00C2426F">
        <w:rPr>
          <w:rFonts w:ascii="Courier New" w:hAnsi="Courier New" w:cs="Courier New"/>
          <w:sz w:val="24"/>
          <w:szCs w:val="24"/>
        </w:rPr>
        <w:t>false,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bCs/>
          <w:sz w:val="24"/>
          <w:szCs w:val="24"/>
        </w:rPr>
        <w:t>оператор1</w:t>
      </w:r>
      <w:r w:rsidRPr="00C2426F">
        <w:rPr>
          <w:szCs w:val="28"/>
        </w:rPr>
        <w:t xml:space="preserve"> пропускається і виконується </w:t>
      </w:r>
      <w:r w:rsidRPr="00C2426F">
        <w:rPr>
          <w:rFonts w:ascii="Courier New" w:hAnsi="Courier New" w:cs="Courier New"/>
          <w:bCs/>
          <w:sz w:val="24"/>
          <w:szCs w:val="24"/>
        </w:rPr>
        <w:t>оператор2,</w:t>
      </w:r>
      <w:r w:rsidRPr="00C2426F">
        <w:rPr>
          <w:szCs w:val="28"/>
        </w:rPr>
        <w:t xml:space="preserve"> розміщений за </w:t>
      </w:r>
      <w:proofErr w:type="gramStart"/>
      <w:r w:rsidRPr="00C2426F">
        <w:rPr>
          <w:szCs w:val="28"/>
        </w:rPr>
        <w:t>ключовим словом</w:t>
      </w:r>
      <w:proofErr w:type="gramEnd"/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else</w:t>
      </w:r>
      <w:r w:rsidRPr="00C2426F">
        <w:rPr>
          <w:szCs w:val="28"/>
        </w:rPr>
        <w:t>. Слід зазначити, що ключове слово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else</w:t>
      </w:r>
      <w:r w:rsidRPr="00C2426F">
        <w:rPr>
          <w:szCs w:val="28"/>
        </w:rPr>
        <w:t xml:space="preserve"> не є обов'язковим, в цьому випадку при поверненні </w:t>
      </w:r>
      <w:r w:rsidRPr="00C2426F">
        <w:rPr>
          <w:rFonts w:ascii="Courier New" w:hAnsi="Courier New" w:cs="Courier New"/>
          <w:bCs/>
          <w:sz w:val="24"/>
          <w:szCs w:val="24"/>
        </w:rPr>
        <w:t>логічним виразом</w:t>
      </w:r>
      <w:r w:rsidRPr="00C2426F">
        <w:rPr>
          <w:szCs w:val="28"/>
        </w:rPr>
        <w:t xml:space="preserve"> значення </w:t>
      </w:r>
      <w:r w:rsidRPr="00C2426F">
        <w:rPr>
          <w:rFonts w:ascii="Courier New" w:hAnsi="Courier New" w:cs="Courier New"/>
          <w:sz w:val="24"/>
          <w:szCs w:val="24"/>
        </w:rPr>
        <w:t>false,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bCs/>
          <w:sz w:val="24"/>
          <w:szCs w:val="24"/>
        </w:rPr>
        <w:t>оператор1</w:t>
      </w:r>
      <w:r w:rsidRPr="00C2426F">
        <w:rPr>
          <w:szCs w:val="28"/>
        </w:rPr>
        <w:t xml:space="preserve"> пропускається і виконується наступний за умовним оператором </w:t>
      </w:r>
      <w:r w:rsidRPr="00C2426F">
        <w:rPr>
          <w:rFonts w:ascii="Courier New" w:hAnsi="Courier New" w:cs="Courier New"/>
          <w:bCs/>
          <w:sz w:val="24"/>
          <w:szCs w:val="24"/>
        </w:rPr>
        <w:t>if</w:t>
      </w:r>
      <w:r>
        <w:rPr>
          <w:rFonts w:ascii="Courier New" w:hAnsi="Courier New" w:cs="Courier New"/>
          <w:bCs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оператор. На місці будь-якого з операторів може стояти </w:t>
      </w:r>
      <w:r w:rsidRPr="00400B7D">
        <w:rPr>
          <w:i/>
          <w:szCs w:val="28"/>
        </w:rPr>
        <w:t>склад</w:t>
      </w:r>
      <w:r w:rsidRPr="00400B7D">
        <w:rPr>
          <w:i/>
          <w:szCs w:val="28"/>
          <w:lang w:val="uk-UA"/>
        </w:rPr>
        <w:t>ений</w:t>
      </w:r>
      <w:r w:rsidRPr="00400B7D">
        <w:rPr>
          <w:i/>
          <w:szCs w:val="28"/>
        </w:rPr>
        <w:t xml:space="preserve"> оператор</w:t>
      </w:r>
      <w:r w:rsidRPr="00C2426F">
        <w:rPr>
          <w:szCs w:val="28"/>
        </w:rPr>
        <w:t>, укладений у фігурні дужки. Нижче наведена програма, в якій для визначення, до якого часу року належить той чи інший місяць, використовуються оператори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if, else if, else</w:t>
      </w:r>
      <w:r>
        <w:rPr>
          <w:szCs w:val="28"/>
        </w:rPr>
        <w:t>.</w:t>
      </w:r>
    </w:p>
    <w:p w14:paraId="4FFB327D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39" w:name="DDE_LINK19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IfElse { </w:t>
      </w:r>
    </w:p>
    <w:p w14:paraId="72CCCBE9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35B7961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month = 4;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вхідні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дані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: 4-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й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місяць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році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-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квітень</w:t>
      </w:r>
    </w:p>
    <w:p w14:paraId="5F04DDB8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String season; //визначаємо змінну для пори року</w:t>
      </w:r>
    </w:p>
    <w:p w14:paraId="58BAC9FD" w14:textId="77777777" w:rsidR="00204688" w:rsidRPr="004516F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proofErr w:type="gramStart"/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>if(</w:t>
      </w:r>
      <w:proofErr w:type="gramEnd"/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>month == 12 || month == 1 || month == 2) {//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використову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-</w:t>
      </w:r>
    </w:p>
    <w:p w14:paraId="10E3C934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season = "зимовий"; //ються оператори швидкої оцінки </w:t>
      </w:r>
    </w:p>
    <w:p w14:paraId="0DAA7EA6" w14:textId="77777777" w:rsidR="00204688" w:rsidRPr="00400B7D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}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ab/>
      </w:r>
      <w:r w:rsidRPr="00400B7D">
        <w:rPr>
          <w:rFonts w:ascii="Courier New" w:hAnsi="Courier New" w:cs="Courier New"/>
          <w:bCs/>
          <w:iCs/>
          <w:sz w:val="24"/>
          <w:szCs w:val="24"/>
        </w:rPr>
        <w:tab/>
      </w:r>
      <w:r w:rsidRPr="00400B7D">
        <w:rPr>
          <w:rFonts w:ascii="Courier New" w:hAnsi="Courier New" w:cs="Courier New"/>
          <w:bCs/>
          <w:iCs/>
          <w:sz w:val="24"/>
          <w:szCs w:val="24"/>
        </w:rPr>
        <w:tab/>
      </w:r>
      <w:proofErr w:type="gramStart"/>
      <w:r w:rsidRPr="00400B7D">
        <w:rPr>
          <w:rFonts w:ascii="Courier New" w:hAnsi="Courier New" w:cs="Courier New"/>
          <w:bCs/>
          <w:iCs/>
          <w:sz w:val="24"/>
          <w:szCs w:val="24"/>
        </w:rPr>
        <w:tab/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/</w:t>
      </w:r>
      <w:proofErr w:type="gramEnd"/>
      <w:r w:rsidRPr="00400B7D">
        <w:rPr>
          <w:rFonts w:ascii="Courier New" w:hAnsi="Courier New" w:cs="Courier New"/>
          <w:bCs/>
          <w:iCs/>
          <w:sz w:val="24"/>
          <w:szCs w:val="24"/>
        </w:rPr>
        <w:t>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логічних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виразів</w:t>
      </w:r>
    </w:p>
    <w:p w14:paraId="60C966F7" w14:textId="77777777" w:rsidR="00204688" w:rsidRPr="00400B7D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00B7D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else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if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month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== 3 ||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month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== 4 ||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month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== 5) { </w:t>
      </w:r>
    </w:p>
    <w:p w14:paraId="2980089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00B7D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весняний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"; </w:t>
      </w:r>
    </w:p>
    <w:p w14:paraId="2FD57FAA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2C8F603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else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if(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 == 6 || month == 7 || month == 8) { </w:t>
      </w:r>
    </w:p>
    <w:p w14:paraId="136A23E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літній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"; </w:t>
      </w:r>
    </w:p>
    <w:p w14:paraId="69F0F2B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5B9B67F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else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if(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 == 9 || month == 10 || month == 11) { </w:t>
      </w:r>
    </w:p>
    <w:p w14:paraId="73F0254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осінній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"; </w:t>
      </w:r>
    </w:p>
    <w:p w14:paraId="5ED2F79F" w14:textId="77777777" w:rsidR="00204688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5E727F14" w14:textId="77777777" w:rsidR="00204688" w:rsidRPr="00400B7D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</w:p>
    <w:p w14:paraId="698206D1" w14:textId="77777777" w:rsidR="00204688" w:rsidRPr="000C3AFB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lastRenderedPageBreak/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else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{</w:t>
      </w:r>
    </w:p>
    <w:p w14:paraId="3C4C76FD" w14:textId="77777777" w:rsidR="00204688" w:rsidRPr="000C3AFB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C3AFB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season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= 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Місяця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таким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номером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не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існує</w:t>
      </w:r>
      <w:r w:rsidRPr="000C3AFB">
        <w:rPr>
          <w:rFonts w:ascii="Courier New" w:hAnsi="Courier New" w:cs="Courier New"/>
          <w:bCs/>
          <w:iCs/>
          <w:sz w:val="24"/>
          <w:szCs w:val="24"/>
        </w:rPr>
        <w:t xml:space="preserve">"; </w:t>
      </w:r>
    </w:p>
    <w:p w14:paraId="5C7D9370" w14:textId="77777777" w:rsidR="00204688" w:rsidRPr="00400B7D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C3AFB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588E0D1F" w14:textId="77777777" w:rsidR="00204688" w:rsidRPr="00400B7D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00B7D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.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out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.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println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>("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Квітень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-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це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" +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season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 + 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місяць</w:t>
      </w:r>
      <w:r w:rsidRPr="00400B7D">
        <w:rPr>
          <w:rFonts w:ascii="Courier New" w:hAnsi="Courier New" w:cs="Courier New"/>
          <w:bCs/>
          <w:iCs/>
          <w:sz w:val="24"/>
          <w:szCs w:val="24"/>
        </w:rPr>
        <w:t xml:space="preserve">."); </w:t>
      </w:r>
    </w:p>
    <w:p w14:paraId="5C9A4B81" w14:textId="77777777" w:rsidR="00204688" w:rsidRPr="00C2426F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400B7D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264F8DA0" w14:textId="77777777" w:rsidR="00204688" w:rsidRPr="00400B7D" w:rsidRDefault="00204688" w:rsidP="00204688">
      <w:pPr>
        <w:spacing w:after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00B7D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  <w:bookmarkEnd w:id="39"/>
    </w:p>
    <w:p w14:paraId="54F8ECF8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Після виконання програми Ви повинні отримати наступний результат: </w:t>
      </w:r>
    </w:p>
    <w:p w14:paraId="6CA7C89F" w14:textId="77777777" w:rsidR="00204688" w:rsidRPr="00C2426F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:\&gt;java IfElse</w:t>
      </w:r>
    </w:p>
    <w:p w14:paraId="7BC8767E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Квітень - це весняний місяць.</w:t>
      </w:r>
    </w:p>
    <w:p w14:paraId="5476ADFE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rFonts w:ascii="Courier New" w:hAnsi="Courier New" w:cs="Courier New"/>
          <w:b/>
        </w:rPr>
        <w:t>break</w:t>
      </w:r>
    </w:p>
    <w:p w14:paraId="67FDCA9A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sz w:val="24"/>
          <w:szCs w:val="24"/>
        </w:rPr>
      </w:pPr>
      <w:r w:rsidRPr="00C2426F">
        <w:rPr>
          <w:szCs w:val="28"/>
        </w:rPr>
        <w:t xml:space="preserve">У мові Java, як і в С ++, відсутній оператор </w:t>
      </w:r>
      <w:r w:rsidRPr="00C2426F">
        <w:rPr>
          <w:rFonts w:ascii="Courier New" w:hAnsi="Courier New" w:cs="Courier New"/>
          <w:sz w:val="24"/>
          <w:szCs w:val="24"/>
        </w:rPr>
        <w:t>goto</w:t>
      </w:r>
      <w:r w:rsidRPr="00070CE9">
        <w:rPr>
          <w:szCs w:val="28"/>
        </w:rPr>
        <w:t xml:space="preserve"> (</w:t>
      </w:r>
      <w:r>
        <w:rPr>
          <w:szCs w:val="28"/>
          <w:lang w:val="uk-UA"/>
        </w:rPr>
        <w:t>хоча таке ключове слово зарезервоване</w:t>
      </w:r>
      <w:r w:rsidRPr="00070CE9">
        <w:rPr>
          <w:szCs w:val="28"/>
        </w:rPr>
        <w:t>)</w:t>
      </w:r>
      <w:r w:rsidRPr="00C2426F">
        <w:rPr>
          <w:szCs w:val="28"/>
        </w:rPr>
        <w:t>. Для того, щоб забезпечити передачу управління, виконавши стрибок через якусь кількість операторів (тобто забезпечити функціональність, аналогічну оператору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goto</w:t>
      </w:r>
      <w:r w:rsidRPr="00C2426F">
        <w:rPr>
          <w:szCs w:val="28"/>
        </w:rPr>
        <w:t xml:space="preserve">), </w:t>
      </w:r>
      <w:r>
        <w:rPr>
          <w:szCs w:val="28"/>
          <w:lang w:val="uk-UA"/>
        </w:rPr>
        <w:t>в</w:t>
      </w:r>
      <w:r w:rsidRPr="00C2426F">
        <w:rPr>
          <w:szCs w:val="28"/>
        </w:rPr>
        <w:t xml:space="preserve"> Java передбачений оператор </w:t>
      </w:r>
      <w:r w:rsidRPr="00C2426F">
        <w:rPr>
          <w:rFonts w:ascii="Courier New" w:hAnsi="Courier New" w:cs="Courier New"/>
          <w:sz w:val="24"/>
          <w:szCs w:val="24"/>
        </w:rPr>
        <w:t>break</w:t>
      </w:r>
      <w:r w:rsidRPr="00C2426F">
        <w:rPr>
          <w:szCs w:val="28"/>
        </w:rPr>
        <w:t>. Узагальнена форма використання цього оператора виглядає наступним чином:</w:t>
      </w:r>
    </w:p>
    <w:p w14:paraId="0E527447" w14:textId="77777777" w:rsidR="00204688" w:rsidRPr="00C2426F" w:rsidRDefault="00204688" w:rsidP="00204688">
      <w:pPr>
        <w:spacing w:before="120" w:after="120"/>
        <w:jc w:val="center"/>
        <w:rPr>
          <w:szCs w:val="28"/>
        </w:rPr>
      </w:pPr>
      <w:r w:rsidRPr="00C2426F">
        <w:rPr>
          <w:rFonts w:ascii="Courier New" w:hAnsi="Courier New" w:cs="Courier New"/>
          <w:sz w:val="24"/>
          <w:szCs w:val="24"/>
        </w:rPr>
        <w:t>break [мітка]</w:t>
      </w:r>
    </w:p>
    <w:p w14:paraId="0C4384B7" w14:textId="77777777" w:rsidR="00204688" w:rsidRPr="00070CE9" w:rsidRDefault="00204688" w:rsidP="00204688">
      <w:pPr>
        <w:ind w:firstLine="426"/>
        <w:jc w:val="both"/>
        <w:rPr>
          <w:szCs w:val="28"/>
          <w:lang w:val="uk-UA"/>
        </w:rPr>
      </w:pPr>
      <w:r w:rsidRPr="00C2426F">
        <w:rPr>
          <w:szCs w:val="28"/>
        </w:rPr>
        <w:t>Даний оператор повідомляє середовищ</w:t>
      </w:r>
      <w:r>
        <w:rPr>
          <w:szCs w:val="28"/>
          <w:lang w:val="uk-UA"/>
        </w:rPr>
        <w:t>у</w:t>
      </w:r>
      <w:r w:rsidRPr="00C2426F">
        <w:rPr>
          <w:szCs w:val="28"/>
        </w:rPr>
        <w:t xml:space="preserve"> виконання, що слід припинити виконання поточного блоку операторів, в якому знаходиться оператор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break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б</w:t>
      </w:r>
      <w:r w:rsidRPr="00C2426F">
        <w:rPr>
          <w:szCs w:val="28"/>
        </w:rPr>
        <w:t>лок операторів виділяється фігурними дужками</w:t>
      </w:r>
      <w:r>
        <w:rPr>
          <w:szCs w:val="28"/>
          <w:lang w:val="uk-UA"/>
        </w:rPr>
        <w:t xml:space="preserve">, що </w:t>
      </w:r>
      <w:r>
        <w:rPr>
          <w:szCs w:val="28"/>
        </w:rPr>
        <w:t>відкрива</w:t>
      </w:r>
      <w:r>
        <w:rPr>
          <w:szCs w:val="28"/>
          <w:lang w:val="uk-UA"/>
        </w:rPr>
        <w:t>ються</w:t>
      </w:r>
      <w:r w:rsidRPr="00C2426F">
        <w:rPr>
          <w:szCs w:val="28"/>
        </w:rPr>
        <w:t xml:space="preserve">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{</w:t>
      </w:r>
      <w:r w:rsidRPr="00C2426F">
        <w:rPr>
          <w:szCs w:val="28"/>
        </w:rPr>
        <w:t xml:space="preserve"> і</w:t>
      </w:r>
      <w:proofErr w:type="gramEnd"/>
      <w:r w:rsidRPr="00C2426F">
        <w:rPr>
          <w:szCs w:val="28"/>
        </w:rPr>
        <w:t xml:space="preserve"> закрива</w:t>
      </w:r>
      <w:r>
        <w:rPr>
          <w:szCs w:val="28"/>
          <w:lang w:val="uk-UA"/>
        </w:rPr>
        <w:t>ються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}</w:t>
      </w:r>
      <w:r w:rsidRPr="00C2426F">
        <w:rPr>
          <w:szCs w:val="28"/>
        </w:rPr>
        <w:t>) і передати управління оператору, наступно</w:t>
      </w:r>
      <w:r>
        <w:rPr>
          <w:szCs w:val="28"/>
          <w:lang w:val="uk-UA"/>
        </w:rPr>
        <w:t>му</w:t>
      </w:r>
      <w:r w:rsidRPr="00C2426F">
        <w:rPr>
          <w:szCs w:val="28"/>
        </w:rPr>
        <w:t xml:space="preserve"> за блоком (тобто за фігурною дужкою блоку </w:t>
      </w:r>
      <w:r>
        <w:rPr>
          <w:szCs w:val="28"/>
          <w:lang w:val="uk-UA"/>
        </w:rPr>
        <w:t xml:space="preserve">, що </w:t>
      </w:r>
      <w:r w:rsidRPr="00C2426F">
        <w:rPr>
          <w:szCs w:val="28"/>
        </w:rPr>
        <w:t>закриває</w:t>
      </w:r>
      <w:r>
        <w:rPr>
          <w:szCs w:val="28"/>
          <w:lang w:val="uk-UA"/>
        </w:rPr>
        <w:t>ться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}</w:t>
      </w:r>
      <w:r w:rsidRPr="00C2426F">
        <w:rPr>
          <w:szCs w:val="28"/>
        </w:rPr>
        <w:t>)</w:t>
      </w:r>
      <w:r>
        <w:rPr>
          <w:szCs w:val="28"/>
          <w:lang w:val="uk-UA"/>
        </w:rPr>
        <w:t xml:space="preserve"> у разі, коли мітка не використовується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 xml:space="preserve">або на блок операторів, </w:t>
      </w:r>
      <w:r w:rsidRPr="00C2426F">
        <w:rPr>
          <w:szCs w:val="28"/>
        </w:rPr>
        <w:t>позначени</w:t>
      </w:r>
      <w:r>
        <w:rPr>
          <w:szCs w:val="28"/>
          <w:lang w:val="uk-UA"/>
        </w:rPr>
        <w:t>й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міткою</w:t>
      </w:r>
      <w:r>
        <w:rPr>
          <w:rFonts w:ascii="Courier New" w:hAnsi="Courier New" w:cs="Courier New"/>
          <w:sz w:val="24"/>
          <w:szCs w:val="24"/>
          <w:lang w:val="uk-UA"/>
        </w:rPr>
        <w:t>,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 xml:space="preserve">у разі її використання. </w:t>
      </w:r>
      <w:r w:rsidRPr="00070CE9">
        <w:rPr>
          <w:szCs w:val="28"/>
          <w:lang w:val="uk-UA"/>
        </w:rPr>
        <w:t>Мітка вказується перед фігурною дужкою</w:t>
      </w:r>
      <w:r>
        <w:rPr>
          <w:szCs w:val="28"/>
          <w:lang w:val="uk-UA"/>
        </w:rPr>
        <w:t xml:space="preserve">, що відкривається </w:t>
      </w:r>
      <w:r w:rsidRPr="00070CE9">
        <w:rPr>
          <w:rFonts w:ascii="Courier New" w:hAnsi="Courier New" w:cs="Courier New"/>
          <w:sz w:val="24"/>
          <w:szCs w:val="24"/>
          <w:lang w:val="uk-UA"/>
        </w:rPr>
        <w:t>{</w:t>
      </w:r>
      <w:r>
        <w:rPr>
          <w:rFonts w:ascii="Courier New" w:hAnsi="Courier New" w:cs="Courier New"/>
          <w:sz w:val="24"/>
          <w:szCs w:val="24"/>
          <w:lang w:val="uk-UA"/>
        </w:rPr>
        <w:t>,</w:t>
      </w:r>
      <w:r w:rsidRPr="00070CE9">
        <w:rPr>
          <w:szCs w:val="28"/>
          <w:lang w:val="uk-UA"/>
        </w:rPr>
        <w:t xml:space="preserve"> блок</w:t>
      </w:r>
      <w:r>
        <w:rPr>
          <w:szCs w:val="28"/>
          <w:lang w:val="uk-UA"/>
        </w:rPr>
        <w:t>а</w:t>
      </w:r>
      <w:r w:rsidRPr="00070CE9">
        <w:rPr>
          <w:szCs w:val="28"/>
          <w:lang w:val="uk-UA"/>
        </w:rPr>
        <w:t xml:space="preserve"> операторів (мітка повинна починатися з літери і закінчуватися двокрап</w:t>
      </w:r>
      <w:r>
        <w:rPr>
          <w:szCs w:val="28"/>
          <w:lang w:val="uk-UA"/>
        </w:rPr>
        <w:t>кою).</w:t>
      </w:r>
    </w:p>
    <w:p w14:paraId="15470772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Наприклад, в наступній програмі є три вкладених блок</w:t>
      </w:r>
      <w:r>
        <w:rPr>
          <w:szCs w:val="28"/>
          <w:lang w:val="uk-UA"/>
        </w:rPr>
        <w:t>а</w:t>
      </w:r>
      <w:r w:rsidRPr="00C2426F">
        <w:rPr>
          <w:szCs w:val="28"/>
        </w:rPr>
        <w:t xml:space="preserve">, і у кожного своя унікальна мітка. </w:t>
      </w:r>
      <w:r>
        <w:rPr>
          <w:szCs w:val="28"/>
          <w:lang w:val="uk-UA"/>
        </w:rPr>
        <w:t>О</w:t>
      </w:r>
      <w:r w:rsidRPr="00C2426F">
        <w:rPr>
          <w:szCs w:val="28"/>
        </w:rPr>
        <w:t>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break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щ</w:t>
      </w:r>
      <w:r w:rsidRPr="00C2426F">
        <w:rPr>
          <w:szCs w:val="28"/>
        </w:rPr>
        <w:t xml:space="preserve">о </w:t>
      </w:r>
      <w:r>
        <w:rPr>
          <w:szCs w:val="28"/>
          <w:lang w:val="uk-UA"/>
        </w:rPr>
        <w:t xml:space="preserve">знаходиться </w:t>
      </w:r>
      <w:r w:rsidRPr="00C2426F">
        <w:rPr>
          <w:szCs w:val="28"/>
        </w:rPr>
        <w:t xml:space="preserve">у внутрішньому блоці, викликає передачу </w:t>
      </w:r>
      <w:r>
        <w:rPr>
          <w:szCs w:val="28"/>
        </w:rPr>
        <w:t>управління оператору, наступно</w:t>
      </w:r>
      <w:r>
        <w:rPr>
          <w:szCs w:val="28"/>
          <w:lang w:val="uk-UA"/>
        </w:rPr>
        <w:t>му</w:t>
      </w:r>
      <w:r w:rsidRPr="00C2426F">
        <w:rPr>
          <w:szCs w:val="28"/>
        </w:rPr>
        <w:t xml:space="preserve"> за блоком </w:t>
      </w:r>
      <w:r w:rsidRPr="00C2426F">
        <w:rPr>
          <w:rFonts w:ascii="Courier New" w:hAnsi="Courier New" w:cs="Courier New"/>
          <w:sz w:val="24"/>
          <w:szCs w:val="24"/>
        </w:rPr>
        <w:t>b</w:t>
      </w:r>
      <w:r w:rsidRPr="00C2426F">
        <w:rPr>
          <w:szCs w:val="28"/>
        </w:rPr>
        <w:t>. При цьому пропускаються два оператор</w:t>
      </w:r>
      <w:r>
        <w:rPr>
          <w:szCs w:val="28"/>
          <w:lang w:val="uk-UA"/>
        </w:rPr>
        <w:t xml:space="preserve">и </w:t>
      </w:r>
      <w:r w:rsidRPr="00C2426F">
        <w:rPr>
          <w:rFonts w:ascii="Courier New" w:hAnsi="Courier New" w:cs="Courier New"/>
          <w:sz w:val="24"/>
          <w:szCs w:val="24"/>
        </w:rPr>
        <w:t>println</w:t>
      </w:r>
      <w:r w:rsidRPr="00C2426F">
        <w:rPr>
          <w:szCs w:val="28"/>
        </w:rPr>
        <w:t xml:space="preserve">. </w:t>
      </w:r>
    </w:p>
    <w:p w14:paraId="60F56545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bookmarkStart w:id="40" w:name="DDE_LINK20"/>
      <w:bookmarkStart w:id="41" w:name="DDE_LINK18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Break { </w:t>
      </w:r>
      <w:bookmarkEnd w:id="40"/>
    </w:p>
    <w:p w14:paraId="413B057F" w14:textId="77777777" w:rsidR="00204688" w:rsidRPr="00070CE9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String[] args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) {</w:t>
      </w:r>
    </w:p>
    <w:p w14:paraId="104EB58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boolean t = true;</w:t>
      </w:r>
    </w:p>
    <w:p w14:paraId="3696AE19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a: {//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блок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a -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початок</w:t>
      </w:r>
    </w:p>
    <w:p w14:paraId="4DA1B572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b:</w:t>
      </w:r>
      <w:r>
        <w:rPr>
          <w:rFonts w:ascii="Courier New" w:hAnsi="Courier New" w:cs="Courier New"/>
          <w:bCs/>
          <w:iCs/>
          <w:sz w:val="24"/>
          <w:szCs w:val="24"/>
        </w:rPr>
        <w:t xml:space="preserve"> {//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блок і - початок</w:t>
      </w:r>
    </w:p>
    <w:p w14:paraId="4FBAB160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</w:t>
      </w:r>
      <w:r>
        <w:rPr>
          <w:rFonts w:ascii="Courier New" w:hAnsi="Courier New" w:cs="Courier New"/>
          <w:bCs/>
          <w:iCs/>
          <w:sz w:val="24"/>
          <w:szCs w:val="24"/>
        </w:rPr>
        <w:t>c: {//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блок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- початок</w:t>
      </w:r>
    </w:p>
    <w:p w14:paraId="48339D58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 xml:space="preserve">System.out.println ("Перед оператором break"); </w:t>
      </w:r>
    </w:p>
    <w:p w14:paraId="7F282144" w14:textId="77777777" w:rsidR="00204688" w:rsidRPr="00070CE9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</w:t>
      </w:r>
      <w:r>
        <w:rPr>
          <w:rFonts w:ascii="Courier New" w:hAnsi="Courier New" w:cs="Courier New"/>
          <w:bCs/>
          <w:iCs/>
          <w:sz w:val="24"/>
          <w:szCs w:val="24"/>
        </w:rPr>
        <w:t>if(t)</w:t>
      </w:r>
    </w:p>
    <w:p w14:paraId="419127E9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break b; // передати управління блок</w:t>
      </w:r>
      <w:r>
        <w:rPr>
          <w:rFonts w:ascii="Courier New" w:hAnsi="Courier New" w:cs="Courier New"/>
          <w:b/>
          <w:bCs/>
          <w:iCs/>
          <w:sz w:val="24"/>
          <w:szCs w:val="24"/>
          <w:lang w:val="uk-UA"/>
        </w:rPr>
        <w:t>у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 xml:space="preserve"> b</w:t>
      </w:r>
    </w:p>
    <w:p w14:paraId="78B4F95F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System.out.println("Цей оператор не буде"</w:t>
      </w:r>
    </w:p>
    <w:p w14:paraId="51CFA8A6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в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иконаний");</w:t>
      </w:r>
    </w:p>
    <w:p w14:paraId="2685BAF4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</w:t>
      </w:r>
      <w:r>
        <w:rPr>
          <w:rFonts w:ascii="Courier New" w:hAnsi="Courier New" w:cs="Courier New"/>
          <w:bCs/>
          <w:iCs/>
          <w:sz w:val="24"/>
          <w:szCs w:val="24"/>
        </w:rPr>
        <w:t>}//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блок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- кінець</w:t>
      </w:r>
    </w:p>
    <w:p w14:paraId="7361E387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</w:t>
      </w:r>
      <w:r>
        <w:rPr>
          <w:rFonts w:ascii="Courier New" w:hAnsi="Courier New" w:cs="Courier New"/>
          <w:bCs/>
          <w:iCs/>
          <w:sz w:val="24"/>
          <w:szCs w:val="24"/>
        </w:rPr>
        <w:t>System.out.println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("Цей оператор не буде"</w:t>
      </w:r>
    </w:p>
    <w:p w14:paraId="0D62976D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в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иконаний");</w:t>
      </w:r>
    </w:p>
    <w:p w14:paraId="1A57DAEF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}</w:t>
      </w:r>
      <w:r>
        <w:rPr>
          <w:rFonts w:ascii="Courier New" w:hAnsi="Courier New" w:cs="Courier New"/>
          <w:bCs/>
          <w:iCs/>
          <w:sz w:val="24"/>
          <w:szCs w:val="24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блок b - кінець</w:t>
      </w:r>
    </w:p>
    <w:p w14:paraId="3776CE5A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System.out.println("Цей оператор буде виконаний"</w:t>
      </w:r>
    </w:p>
    <w:p w14:paraId="63D73021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/>
          <w:bCs/>
          <w:iCs/>
          <w:sz w:val="24"/>
          <w:szCs w:val="24"/>
        </w:rPr>
        <w:t xml:space="preserve">                   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+ "</w:t>
      </w:r>
      <w:r>
        <w:rPr>
          <w:rFonts w:ascii="Courier New" w:hAnsi="Courier New" w:cs="Courier New"/>
          <w:b/>
          <w:bCs/>
          <w:iCs/>
          <w:sz w:val="24"/>
          <w:szCs w:val="24"/>
          <w:lang w:val="uk-UA"/>
        </w:rPr>
        <w:t>п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ісля b")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;</w:t>
      </w:r>
    </w:p>
    <w:p w14:paraId="515E4F3C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lastRenderedPageBreak/>
        <w:t xml:space="preserve">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}// блок a - кінець</w:t>
      </w:r>
    </w:p>
    <w:p w14:paraId="2A128432" w14:textId="77777777" w:rsidR="00204688" w:rsidRPr="00C2426F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23662C03" w14:textId="77777777" w:rsidR="00204688" w:rsidRPr="00070CE9" w:rsidRDefault="00204688" w:rsidP="00204688">
      <w:pPr>
        <w:spacing w:after="120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70CE9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  <w:bookmarkEnd w:id="41"/>
    </w:p>
    <w:p w14:paraId="21B32B42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В результаті виконання програми Ви отримаєте наступний результат: </w:t>
      </w:r>
    </w:p>
    <w:p w14:paraId="718F5758" w14:textId="77777777" w:rsidR="00204688" w:rsidRPr="00C2426F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:\&gt;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j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ava Break</w:t>
      </w:r>
    </w:p>
    <w:p w14:paraId="2316B90A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Перед оператором break</w:t>
      </w:r>
    </w:p>
    <w:p w14:paraId="39C58807" w14:textId="77777777" w:rsidR="00204688" w:rsidRPr="00C2426F" w:rsidRDefault="00204688" w:rsidP="00204688">
      <w:pPr>
        <w:spacing w:after="120"/>
        <w:ind w:left="567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Цей оператор буде виконаний після b</w:t>
      </w:r>
    </w:p>
    <w:p w14:paraId="6A0054C0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/>
        </w:rPr>
      </w:pPr>
      <w:r w:rsidRPr="00C2426F">
        <w:rPr>
          <w:szCs w:val="28"/>
        </w:rPr>
        <w:t xml:space="preserve">Ви можете використовувати оператор </w:t>
      </w:r>
      <w:r w:rsidRPr="00C2426F">
        <w:rPr>
          <w:rFonts w:ascii="Courier New" w:hAnsi="Courier New" w:cs="Courier New"/>
          <w:sz w:val="24"/>
          <w:szCs w:val="24"/>
        </w:rPr>
        <w:t>break</w:t>
      </w:r>
      <w:r w:rsidRPr="00C2426F">
        <w:rPr>
          <w:szCs w:val="28"/>
        </w:rPr>
        <w:t xml:space="preserve"> тільки </w:t>
      </w:r>
      <w:proofErr w:type="gramStart"/>
      <w:r w:rsidRPr="00C2426F">
        <w:rPr>
          <w:szCs w:val="28"/>
        </w:rPr>
        <w:t>для переходу</w:t>
      </w:r>
      <w:proofErr w:type="gramEnd"/>
      <w:r w:rsidRPr="00C2426F">
        <w:rPr>
          <w:szCs w:val="28"/>
        </w:rPr>
        <w:t xml:space="preserve"> </w:t>
      </w:r>
      <w:r>
        <w:rPr>
          <w:szCs w:val="28"/>
          <w:lang w:val="uk-UA"/>
        </w:rPr>
        <w:t>на</w:t>
      </w:r>
      <w:r w:rsidRPr="00C2426F">
        <w:rPr>
          <w:szCs w:val="28"/>
        </w:rPr>
        <w:t xml:space="preserve"> один з поточних вкладених блоків.</w:t>
      </w:r>
    </w:p>
    <w:p w14:paraId="29C02C48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rFonts w:ascii="Courier New" w:hAnsi="Courier New" w:cs="Courier New"/>
          <w:b/>
        </w:rPr>
        <w:t>switch</w:t>
      </w:r>
    </w:p>
    <w:p w14:paraId="4C6F9A86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szCs w:val="28"/>
          <w:lang w:val="uk-UA"/>
        </w:rPr>
        <w:t>О</w:t>
      </w:r>
      <w:r w:rsidRPr="00C2426F">
        <w:rPr>
          <w:szCs w:val="28"/>
        </w:rPr>
        <w:t xml:space="preserve">ператор </w:t>
      </w:r>
      <w:r w:rsidRPr="00C2426F">
        <w:rPr>
          <w:rFonts w:ascii="Courier New" w:hAnsi="Courier New" w:cs="Courier New"/>
          <w:sz w:val="24"/>
          <w:szCs w:val="24"/>
        </w:rPr>
        <w:t>switch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забезпечує ясний спосіб передачі управління між різними частинами програмного коду в залежності від </w:t>
      </w:r>
      <w:r>
        <w:rPr>
          <w:szCs w:val="28"/>
          <w:lang w:val="uk-UA"/>
        </w:rPr>
        <w:t xml:space="preserve">обрахованого </w:t>
      </w:r>
      <w:r w:rsidRPr="00C2426F">
        <w:rPr>
          <w:szCs w:val="28"/>
        </w:rPr>
        <w:t xml:space="preserve">значення виразу </w:t>
      </w:r>
      <w:r>
        <w:rPr>
          <w:szCs w:val="28"/>
          <w:lang w:val="uk-UA"/>
        </w:rPr>
        <w:t xml:space="preserve">(замість виразу може фігурувати значення </w:t>
      </w:r>
      <w:r w:rsidRPr="00C2426F">
        <w:rPr>
          <w:szCs w:val="28"/>
        </w:rPr>
        <w:t>змінної</w:t>
      </w:r>
      <w:r>
        <w:rPr>
          <w:szCs w:val="28"/>
          <w:lang w:val="uk-UA"/>
        </w:rPr>
        <w:t>)</w:t>
      </w:r>
      <w:r w:rsidRPr="00C2426F">
        <w:rPr>
          <w:szCs w:val="28"/>
        </w:rPr>
        <w:t>. Загальна форма цього оператора така:</w:t>
      </w:r>
    </w:p>
    <w:p w14:paraId="7087F4BF" w14:textId="77777777" w:rsidR="00204688" w:rsidRPr="00C2426F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switch(вираз) {</w:t>
      </w:r>
    </w:p>
    <w:p w14:paraId="2AC53D12" w14:textId="77777777" w:rsidR="00204688" w:rsidRPr="00070CE9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case з</w:t>
      </w:r>
      <w:r>
        <w:rPr>
          <w:rFonts w:ascii="Courier New" w:hAnsi="Courier New" w:cs="Courier New"/>
          <w:bCs/>
          <w:iCs/>
          <w:sz w:val="24"/>
          <w:szCs w:val="24"/>
        </w:rPr>
        <w:t>начення1:</w:t>
      </w:r>
    </w:p>
    <w:p w14:paraId="6BC4B4C7" w14:textId="77777777" w:rsidR="00204688" w:rsidRPr="00C2426F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послідовність операторів</w:t>
      </w:r>
    </w:p>
    <w:p w14:paraId="74581CF1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break; </w:t>
      </w:r>
    </w:p>
    <w:p w14:paraId="735B440E" w14:textId="77777777" w:rsidR="00204688" w:rsidRPr="00070CE9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case значення2:</w:t>
      </w:r>
    </w:p>
    <w:p w14:paraId="0F4ECCB1" w14:textId="77777777" w:rsidR="00204688" w:rsidRPr="00C2426F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послідовність операторів</w:t>
      </w:r>
    </w:p>
    <w:p w14:paraId="5D0F62AA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break;</w:t>
      </w:r>
    </w:p>
    <w:p w14:paraId="3248EEB9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ab/>
        <w:t>...</w:t>
      </w:r>
    </w:p>
    <w:p w14:paraId="32FAF651" w14:textId="77777777" w:rsidR="00204688" w:rsidRPr="00070CE9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case значення n:</w:t>
      </w:r>
    </w:p>
    <w:p w14:paraId="60C8435C" w14:textId="77777777" w:rsidR="00204688" w:rsidRPr="00C2426F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послідовність операторів</w:t>
      </w:r>
    </w:p>
    <w:p w14:paraId="7DCD1AA0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break;</w:t>
      </w:r>
    </w:p>
    <w:p w14:paraId="40837625" w14:textId="77777777" w:rsidR="00204688" w:rsidRPr="00070CE9" w:rsidRDefault="00204688" w:rsidP="00204688">
      <w:pPr>
        <w:ind w:left="567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default:</w:t>
      </w:r>
    </w:p>
    <w:p w14:paraId="0E583366" w14:textId="77777777" w:rsidR="00204688" w:rsidRPr="00C2426F" w:rsidRDefault="00204688" w:rsidP="00204688">
      <w:pPr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послідовність операторів</w:t>
      </w:r>
    </w:p>
    <w:p w14:paraId="68B88E3E" w14:textId="77777777" w:rsidR="00204688" w:rsidRPr="00070CE9" w:rsidRDefault="00204688" w:rsidP="00204688">
      <w:pPr>
        <w:spacing w:after="120"/>
        <w:ind w:left="567"/>
        <w:jc w:val="both"/>
        <w:rPr>
          <w:szCs w:val="28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0B35D797" w14:textId="77777777" w:rsidR="00204688" w:rsidRPr="00C2426F" w:rsidRDefault="00204688" w:rsidP="00204688">
      <w:pPr>
        <w:autoSpaceDE w:val="0"/>
        <w:ind w:firstLine="426"/>
        <w:jc w:val="both"/>
        <w:rPr>
          <w:rFonts w:ascii="Courier New" w:hAnsi="Courier New" w:cs="Courier New"/>
          <w:sz w:val="24"/>
          <w:szCs w:val="24"/>
        </w:rPr>
      </w:pPr>
      <w:r>
        <w:rPr>
          <w:szCs w:val="28"/>
          <w:lang w:val="uk-UA"/>
        </w:rPr>
        <w:t>Р</w:t>
      </w:r>
      <w:r w:rsidRPr="00070CE9">
        <w:rPr>
          <w:szCs w:val="28"/>
          <w:lang w:val="uk-UA"/>
        </w:rPr>
        <w:t xml:space="preserve">езультатом обчислення </w:t>
      </w:r>
      <w:r w:rsidRPr="00070CE9">
        <w:rPr>
          <w:rFonts w:ascii="Courier New" w:hAnsi="Courier New" w:cs="Courier New"/>
          <w:bCs/>
          <w:iCs/>
          <w:sz w:val="24"/>
          <w:szCs w:val="24"/>
          <w:lang w:val="uk-UA"/>
        </w:rPr>
        <w:t>вира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зу</w:t>
      </w:r>
      <w:r w:rsidRPr="00070CE9">
        <w:rPr>
          <w:szCs w:val="28"/>
          <w:lang w:val="uk-UA"/>
        </w:rPr>
        <w:t xml:space="preserve"> може бути </w:t>
      </w:r>
      <w:r w:rsidRPr="00C2426F">
        <w:rPr>
          <w:rFonts w:ascii="Courier New" w:hAnsi="Courier New" w:cs="Courier New"/>
          <w:sz w:val="24"/>
          <w:szCs w:val="24"/>
        </w:rPr>
        <w:t>char</w:t>
      </w:r>
      <w:r w:rsidRPr="00070CE9">
        <w:rPr>
          <w:rFonts w:ascii="Courier New" w:hAnsi="Courier New" w:cs="Courier New"/>
          <w:sz w:val="24"/>
          <w:szCs w:val="24"/>
          <w:lang w:val="uk-UA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byte</w:t>
      </w:r>
      <w:r w:rsidRPr="00070CE9">
        <w:rPr>
          <w:rFonts w:ascii="Courier New" w:hAnsi="Courier New" w:cs="Courier New"/>
          <w:sz w:val="24"/>
          <w:szCs w:val="24"/>
          <w:lang w:val="uk-UA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short</w:t>
      </w:r>
      <w:r w:rsidRPr="00070CE9">
        <w:rPr>
          <w:rFonts w:ascii="Courier New" w:hAnsi="Courier New" w:cs="Courier New"/>
          <w:sz w:val="24"/>
          <w:szCs w:val="24"/>
          <w:lang w:val="uk-UA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070CE9"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070CE9">
        <w:rPr>
          <w:szCs w:val="28"/>
          <w:lang w:val="uk-UA"/>
        </w:rPr>
        <w:t>(</w:t>
      </w:r>
      <w:r>
        <w:rPr>
          <w:szCs w:val="28"/>
          <w:lang w:val="uk-UA"/>
        </w:rPr>
        <w:t>а</w:t>
      </w:r>
      <w:r w:rsidRPr="00070CE9">
        <w:rPr>
          <w:szCs w:val="28"/>
          <w:lang w:val="uk-UA"/>
        </w:rPr>
        <w:t xml:space="preserve">бо відповідні їм класи-обгортки або перерахування - будуть розглянуті пізніше), при цьому кожне з значень, зазначених в операторах </w:t>
      </w:r>
      <w:r w:rsidRPr="00C2426F">
        <w:rPr>
          <w:rFonts w:ascii="Courier New" w:hAnsi="Courier New" w:cs="Courier New"/>
          <w:sz w:val="24"/>
          <w:szCs w:val="24"/>
        </w:rPr>
        <w:t>case</w:t>
      </w:r>
      <w:r>
        <w:rPr>
          <w:szCs w:val="28"/>
          <w:lang w:val="uk-UA"/>
        </w:rPr>
        <w:t>, м</w:t>
      </w:r>
      <w:r w:rsidRPr="00070CE9">
        <w:rPr>
          <w:szCs w:val="28"/>
          <w:lang w:val="uk-UA"/>
        </w:rPr>
        <w:t>ає бути сумісним з</w:t>
      </w:r>
      <w:r>
        <w:rPr>
          <w:szCs w:val="28"/>
          <w:lang w:val="uk-UA"/>
        </w:rPr>
        <w:t>а</w:t>
      </w:r>
      <w:r w:rsidRPr="00070CE9">
        <w:rPr>
          <w:szCs w:val="28"/>
          <w:lang w:val="uk-UA"/>
        </w:rPr>
        <w:t xml:space="preserve"> типом з </w:t>
      </w:r>
      <w:r>
        <w:rPr>
          <w:szCs w:val="28"/>
          <w:lang w:val="uk-UA"/>
        </w:rPr>
        <w:t>результатом виразу (значенням змінної)</w:t>
      </w:r>
      <w:r w:rsidRPr="00070CE9">
        <w:rPr>
          <w:szCs w:val="28"/>
          <w:lang w:val="uk-UA"/>
        </w:rPr>
        <w:t xml:space="preserve"> в операторі </w:t>
      </w:r>
      <w:r w:rsidRPr="00C2426F">
        <w:rPr>
          <w:rFonts w:ascii="Courier New" w:hAnsi="Courier New" w:cs="Courier New"/>
          <w:sz w:val="24"/>
          <w:szCs w:val="24"/>
        </w:rPr>
        <w:t>switch</w:t>
      </w:r>
      <w:r w:rsidRPr="00070CE9">
        <w:rPr>
          <w:szCs w:val="28"/>
          <w:lang w:val="uk-UA"/>
        </w:rPr>
        <w:t xml:space="preserve">. </w:t>
      </w:r>
      <w:r>
        <w:rPr>
          <w:szCs w:val="28"/>
          <w:lang w:val="uk-UA"/>
        </w:rPr>
        <w:t>В</w:t>
      </w:r>
      <w:r w:rsidRPr="00C2426F">
        <w:rPr>
          <w:szCs w:val="28"/>
        </w:rPr>
        <w:t xml:space="preserve"> Java7 з'явилася можливість використовувати </w:t>
      </w:r>
      <w:r>
        <w:rPr>
          <w:szCs w:val="28"/>
          <w:lang w:val="uk-UA"/>
        </w:rPr>
        <w:t>об’єкти-</w:t>
      </w:r>
      <w:r w:rsidRPr="00C2426F">
        <w:rPr>
          <w:szCs w:val="28"/>
        </w:rPr>
        <w:t>рядки</w:t>
      </w:r>
      <w:r>
        <w:rPr>
          <w:szCs w:val="28"/>
          <w:lang w:val="uk-UA"/>
        </w:rPr>
        <w:t xml:space="preserve"> у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вира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з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</w:t>
      </w:r>
      <w:r w:rsidRPr="00C2426F">
        <w:rPr>
          <w:szCs w:val="28"/>
        </w:rPr>
        <w:t xml:space="preserve"> і </w:t>
      </w:r>
      <w:r>
        <w:rPr>
          <w:szCs w:val="28"/>
          <w:lang w:val="uk-UA"/>
        </w:rPr>
        <w:t xml:space="preserve">в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значення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х</w:t>
      </w:r>
      <w:r>
        <w:rPr>
          <w:szCs w:val="28"/>
          <w:lang w:val="uk-UA"/>
        </w:rPr>
        <w:t xml:space="preserve"> </w:t>
      </w:r>
      <w:r w:rsidRPr="00C2426F">
        <w:rPr>
          <w:szCs w:val="28"/>
        </w:rPr>
        <w:t>оп</w:t>
      </w:r>
      <w:r>
        <w:rPr>
          <w:szCs w:val="28"/>
        </w:rPr>
        <w:t>ератор</w:t>
      </w:r>
      <w:r>
        <w:rPr>
          <w:szCs w:val="28"/>
          <w:lang w:val="uk-UA"/>
        </w:rPr>
        <w:t>ів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case</w:t>
      </w:r>
      <w:r w:rsidRPr="00C2426F">
        <w:rPr>
          <w:szCs w:val="28"/>
        </w:rPr>
        <w:t>. Всі ці значення повинні бути унікальними константами. Якщо ж ви вкажете в двох операторах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case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 xml:space="preserve">однакові значення, транслятор видасть повідомлення про помилку. Якщо ж значення виразу не </w:t>
      </w:r>
      <w:r>
        <w:rPr>
          <w:szCs w:val="28"/>
          <w:lang w:val="uk-UA"/>
        </w:rPr>
        <w:t xml:space="preserve">дорівнює </w:t>
      </w:r>
      <w:r w:rsidRPr="00C2426F">
        <w:rPr>
          <w:szCs w:val="28"/>
        </w:rPr>
        <w:t>жод</w:t>
      </w:r>
      <w:r>
        <w:rPr>
          <w:szCs w:val="28"/>
          <w:lang w:val="uk-UA"/>
        </w:rPr>
        <w:t>ному з значень</w:t>
      </w:r>
      <w:r w:rsidRPr="00C2426F">
        <w:rPr>
          <w:szCs w:val="28"/>
        </w:rPr>
        <w:t xml:space="preserve"> операторів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case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у</w:t>
      </w:r>
      <w:r w:rsidRPr="00C2426F">
        <w:rPr>
          <w:szCs w:val="28"/>
        </w:rPr>
        <w:t xml:space="preserve">правління передається коду, розташованому після ключового слова </w:t>
      </w:r>
      <w:r w:rsidRPr="00C2426F">
        <w:rPr>
          <w:rFonts w:ascii="Courier New" w:hAnsi="Courier New" w:cs="Courier New"/>
          <w:sz w:val="24"/>
          <w:szCs w:val="24"/>
        </w:rPr>
        <w:t>default</w:t>
      </w:r>
      <w:r w:rsidRPr="00C2426F">
        <w:rPr>
          <w:szCs w:val="28"/>
        </w:rPr>
        <w:t>. Відзначимо, що оператор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default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необов'язковий. У разі, коли жоден з операторів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case</w:t>
      </w:r>
      <w:r w:rsidRPr="00C2426F">
        <w:rPr>
          <w:szCs w:val="28"/>
        </w:rPr>
        <w:t xml:space="preserve"> не </w:t>
      </w:r>
      <w:r>
        <w:rPr>
          <w:szCs w:val="28"/>
          <w:lang w:val="uk-UA"/>
        </w:rPr>
        <w:t>дорівнює результату</w:t>
      </w:r>
      <w:r w:rsidRPr="00C2426F">
        <w:rPr>
          <w:szCs w:val="28"/>
        </w:rPr>
        <w:t xml:space="preserve"> виразу і в </w:t>
      </w:r>
      <w:r w:rsidRPr="00C2426F">
        <w:rPr>
          <w:rFonts w:ascii="Courier New" w:hAnsi="Courier New" w:cs="Courier New"/>
          <w:sz w:val="24"/>
          <w:szCs w:val="24"/>
        </w:rPr>
        <w:t>switch</w:t>
      </w:r>
      <w:r w:rsidRPr="00C2426F">
        <w:rPr>
          <w:szCs w:val="28"/>
        </w:rPr>
        <w:t xml:space="preserve"> відсут</w:t>
      </w:r>
      <w:r>
        <w:rPr>
          <w:szCs w:val="28"/>
        </w:rPr>
        <w:t>н</w:t>
      </w:r>
      <w:r>
        <w:rPr>
          <w:szCs w:val="28"/>
          <w:lang w:val="uk-UA"/>
        </w:rPr>
        <w:t>ій</w:t>
      </w:r>
      <w:r w:rsidRPr="00C2426F">
        <w:rPr>
          <w:szCs w:val="28"/>
        </w:rPr>
        <w:t xml:space="preserve"> оператор 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default:</w:t>
      </w:r>
      <w:r>
        <w:rPr>
          <w:rFonts w:ascii="Courier New" w:hAnsi="Courier New" w:cs="Courier New"/>
          <w:sz w:val="24"/>
          <w:szCs w:val="24"/>
          <w:lang w:val="uk-UA"/>
        </w:rPr>
        <w:t>,</w:t>
      </w:r>
      <w:proofErr w:type="gramEnd"/>
      <w:r w:rsidRPr="00C2426F">
        <w:rPr>
          <w:szCs w:val="28"/>
        </w:rPr>
        <w:t xml:space="preserve"> виконання програми триває з оператора, наступного за оператором </w:t>
      </w:r>
      <w:r w:rsidRPr="00C2426F">
        <w:rPr>
          <w:rFonts w:ascii="Courier New" w:hAnsi="Courier New" w:cs="Courier New"/>
          <w:sz w:val="24"/>
          <w:szCs w:val="24"/>
        </w:rPr>
        <w:t>switch</w:t>
      </w:r>
      <w:r w:rsidRPr="00C2426F">
        <w:rPr>
          <w:szCs w:val="28"/>
        </w:rPr>
        <w:t xml:space="preserve">. </w:t>
      </w:r>
      <w:r>
        <w:rPr>
          <w:szCs w:val="28"/>
          <w:lang w:val="uk-UA"/>
        </w:rPr>
        <w:t>Я</w:t>
      </w:r>
      <w:r w:rsidRPr="00C2426F">
        <w:rPr>
          <w:szCs w:val="28"/>
        </w:rPr>
        <w:t>кщо</w:t>
      </w:r>
      <w:r>
        <w:rPr>
          <w:szCs w:val="28"/>
          <w:lang w:val="uk-UA"/>
        </w:rPr>
        <w:t xml:space="preserve"> оператори </w:t>
      </w:r>
      <w:r w:rsidRPr="00C2426F">
        <w:rPr>
          <w:rFonts w:ascii="Courier New" w:hAnsi="Courier New" w:cs="Courier New"/>
          <w:sz w:val="24"/>
          <w:szCs w:val="24"/>
        </w:rPr>
        <w:t>break</w:t>
      </w:r>
      <w:r>
        <w:rPr>
          <w:szCs w:val="28"/>
        </w:rPr>
        <w:t xml:space="preserve"> відсутн</w:t>
      </w:r>
      <w:r>
        <w:rPr>
          <w:szCs w:val="28"/>
          <w:lang w:val="uk-UA"/>
        </w:rPr>
        <w:t>і</w:t>
      </w:r>
      <w:r w:rsidRPr="00C2426F">
        <w:rPr>
          <w:szCs w:val="28"/>
        </w:rPr>
        <w:t xml:space="preserve">, після поточного розділу </w:t>
      </w:r>
      <w:r w:rsidRPr="00C2426F">
        <w:rPr>
          <w:rFonts w:ascii="Courier New" w:hAnsi="Courier New" w:cs="Courier New"/>
          <w:sz w:val="24"/>
          <w:szCs w:val="24"/>
        </w:rPr>
        <w:t>case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буде виконуватися наступний. Іноді буває зручно мати в операторі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switch</w:t>
      </w:r>
      <w:r w:rsidRPr="00C2426F">
        <w:rPr>
          <w:szCs w:val="28"/>
        </w:rPr>
        <w:t xml:space="preserve"> кілька суміжних розділів </w:t>
      </w:r>
      <w:r w:rsidRPr="00C2426F">
        <w:rPr>
          <w:rFonts w:ascii="Courier New" w:hAnsi="Courier New" w:cs="Courier New"/>
          <w:sz w:val="24"/>
          <w:szCs w:val="24"/>
        </w:rPr>
        <w:t>case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щ</w:t>
      </w:r>
      <w:r w:rsidRPr="00C2426F">
        <w:rPr>
          <w:szCs w:val="28"/>
        </w:rPr>
        <w:t>о не розділен</w:t>
      </w:r>
      <w:r>
        <w:rPr>
          <w:szCs w:val="28"/>
          <w:lang w:val="uk-UA"/>
        </w:rPr>
        <w:t>і</w:t>
      </w:r>
      <w:r w:rsidRPr="00C2426F">
        <w:rPr>
          <w:szCs w:val="28"/>
        </w:rPr>
        <w:t xml:space="preserve"> оператором</w:t>
      </w:r>
      <w:r w:rsidRPr="00C2426F">
        <w:rPr>
          <w:rFonts w:ascii="Courier New" w:hAnsi="Courier New" w:cs="Courier New"/>
          <w:sz w:val="24"/>
          <w:szCs w:val="24"/>
        </w:rPr>
        <w:t>break</w:t>
      </w:r>
      <w:r w:rsidRPr="00C2426F">
        <w:rPr>
          <w:szCs w:val="28"/>
        </w:rPr>
        <w:t xml:space="preserve">. Нижче наведено </w:t>
      </w:r>
      <w:r w:rsidRPr="00C2426F">
        <w:rPr>
          <w:szCs w:val="28"/>
        </w:rPr>
        <w:lastRenderedPageBreak/>
        <w:t>варіант програми, яка визначає пору року за порядковим номером місяця</w:t>
      </w:r>
      <w:r>
        <w:rPr>
          <w:szCs w:val="28"/>
          <w:lang w:val="uk-UA"/>
        </w:rPr>
        <w:t>,</w:t>
      </w:r>
      <w:r w:rsidRPr="00C2426F">
        <w:rPr>
          <w:szCs w:val="28"/>
        </w:rPr>
        <w:t xml:space="preserve"> з використанням оператора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switch</w:t>
      </w:r>
      <w:r w:rsidRPr="00C2426F">
        <w:rPr>
          <w:szCs w:val="28"/>
        </w:rPr>
        <w:t>.</w:t>
      </w:r>
    </w:p>
    <w:p w14:paraId="2B9C6105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hAnsi="Courier New" w:cs="Courier New"/>
          <w:sz w:val="24"/>
          <w:szCs w:val="24"/>
          <w:lang w:val="en-US"/>
        </w:rPr>
        <w:t>class SwitchSeason {</w:t>
      </w:r>
    </w:p>
    <w:p w14:paraId="2942DA4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sz w:val="24"/>
          <w:szCs w:val="24"/>
          <w:lang w:val="en-US"/>
        </w:rPr>
        <w:t>String[] args) {</w:t>
      </w:r>
    </w:p>
    <w:p w14:paraId="04BBB680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int month = 4; // </w:t>
      </w:r>
      <w:r w:rsidRPr="00C2426F">
        <w:rPr>
          <w:rFonts w:ascii="Courier New" w:hAnsi="Courier New" w:cs="Courier New"/>
          <w:sz w:val="24"/>
          <w:szCs w:val="24"/>
        </w:rPr>
        <w:t>вхідні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дані</w:t>
      </w:r>
      <w:r w:rsidRPr="00092950">
        <w:rPr>
          <w:rFonts w:ascii="Courier New" w:hAnsi="Courier New" w:cs="Courier New"/>
          <w:sz w:val="24"/>
          <w:szCs w:val="24"/>
          <w:lang w:val="en-US"/>
        </w:rPr>
        <w:t>: 4-</w:t>
      </w:r>
      <w:r w:rsidRPr="00C2426F">
        <w:rPr>
          <w:rFonts w:ascii="Courier New" w:hAnsi="Courier New" w:cs="Courier New"/>
          <w:sz w:val="24"/>
          <w:szCs w:val="24"/>
        </w:rPr>
        <w:t>й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місяць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в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році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- </w:t>
      </w:r>
      <w:r w:rsidRPr="00C2426F">
        <w:rPr>
          <w:rFonts w:ascii="Courier New" w:hAnsi="Courier New" w:cs="Courier New"/>
          <w:sz w:val="24"/>
          <w:szCs w:val="24"/>
        </w:rPr>
        <w:t>квітень</w:t>
      </w:r>
    </w:p>
    <w:p w14:paraId="3054F988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sz w:val="24"/>
          <w:szCs w:val="24"/>
        </w:rPr>
        <w:t>String season; // визначаємо змінну для пори року</w:t>
      </w:r>
    </w:p>
    <w:p w14:paraId="46F5B69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C2426F">
        <w:rPr>
          <w:rFonts w:ascii="Courier New" w:eastAsia="Courier New" w:hAnsi="Courier New" w:cs="Courier New"/>
          <w:sz w:val="24"/>
          <w:szCs w:val="24"/>
        </w:rPr>
        <w:t xml:space="preserve">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switch (month) {</w:t>
      </w:r>
    </w:p>
    <w:p w14:paraId="5B6B879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12:</w:t>
      </w:r>
    </w:p>
    <w:p w14:paraId="473C9A0C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1:</w:t>
      </w:r>
    </w:p>
    <w:p w14:paraId="7AEE8610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2:</w:t>
      </w:r>
    </w:p>
    <w:p w14:paraId="2B9A0D7F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sz w:val="24"/>
          <w:szCs w:val="24"/>
        </w:rPr>
        <w:t>зимовий</w:t>
      </w:r>
      <w:r w:rsidRPr="0009295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50049A60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break;</w:t>
      </w:r>
    </w:p>
    <w:p w14:paraId="5BA33B8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3:</w:t>
      </w:r>
    </w:p>
    <w:p w14:paraId="202F7E0A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4:</w:t>
      </w:r>
    </w:p>
    <w:p w14:paraId="590310DC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5:</w:t>
      </w:r>
    </w:p>
    <w:p w14:paraId="65AAAFD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sz w:val="24"/>
          <w:szCs w:val="24"/>
        </w:rPr>
        <w:t>весняний</w:t>
      </w:r>
      <w:r w:rsidRPr="0009295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6028EF3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break; </w:t>
      </w:r>
    </w:p>
    <w:p w14:paraId="1D6D496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6:</w:t>
      </w:r>
    </w:p>
    <w:p w14:paraId="04A6A288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7:</w:t>
      </w:r>
    </w:p>
    <w:p w14:paraId="07B5FD4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8:</w:t>
      </w:r>
    </w:p>
    <w:p w14:paraId="6BC20CF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sz w:val="24"/>
          <w:szCs w:val="24"/>
        </w:rPr>
        <w:t>літній</w:t>
      </w:r>
      <w:r w:rsidRPr="0009295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0E77615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break;</w:t>
      </w:r>
    </w:p>
    <w:p w14:paraId="14DD9D0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9:</w:t>
      </w:r>
    </w:p>
    <w:p w14:paraId="14DDA9E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10:</w:t>
      </w:r>
    </w:p>
    <w:p w14:paraId="16CCAC29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case 11:</w:t>
      </w:r>
    </w:p>
    <w:p w14:paraId="44F56A2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sz w:val="24"/>
          <w:szCs w:val="24"/>
        </w:rPr>
        <w:t>осінній</w:t>
      </w:r>
      <w:r w:rsidRPr="0009295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15F70C8D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break;</w:t>
      </w:r>
    </w:p>
    <w:p w14:paraId="41A94CA6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default:</w:t>
      </w:r>
    </w:p>
    <w:p w14:paraId="16EE447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season = "</w:t>
      </w:r>
      <w:r w:rsidRPr="00C2426F">
        <w:rPr>
          <w:rFonts w:ascii="Courier New" w:hAnsi="Courier New" w:cs="Courier New"/>
          <w:sz w:val="24"/>
          <w:szCs w:val="24"/>
        </w:rPr>
        <w:t>Місяця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з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таким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номером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не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існує</w:t>
      </w:r>
      <w:r w:rsidRPr="00092950">
        <w:rPr>
          <w:rFonts w:ascii="Courier New" w:hAnsi="Courier New" w:cs="Courier New"/>
          <w:sz w:val="24"/>
          <w:szCs w:val="24"/>
          <w:lang w:val="en-US"/>
        </w:rPr>
        <w:t>";</w:t>
      </w:r>
    </w:p>
    <w:p w14:paraId="4DC539A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>}</w:t>
      </w:r>
    </w:p>
    <w:p w14:paraId="2240E2BB" w14:textId="77777777" w:rsidR="00204688" w:rsidRPr="00092950" w:rsidRDefault="00204688" w:rsidP="00204688">
      <w:pPr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sz w:val="24"/>
          <w:szCs w:val="24"/>
          <w:lang w:val="en-US"/>
        </w:rPr>
        <w:t>( "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Квітень</w:t>
      </w:r>
      <w:r w:rsidRPr="00092950">
        <w:rPr>
          <w:rFonts w:ascii="Courier New" w:hAnsi="Courier New" w:cs="Courier New"/>
          <w:sz w:val="24"/>
          <w:szCs w:val="24"/>
          <w:lang w:val="en-US"/>
        </w:rPr>
        <w:t xml:space="preserve"> - </w:t>
      </w:r>
      <w:r w:rsidRPr="00C2426F">
        <w:rPr>
          <w:rFonts w:ascii="Courier New" w:hAnsi="Courier New" w:cs="Courier New"/>
          <w:sz w:val="24"/>
          <w:szCs w:val="24"/>
        </w:rPr>
        <w:t>це</w:t>
      </w:r>
      <w:r w:rsidRPr="00092950">
        <w:rPr>
          <w:rFonts w:ascii="Courier New" w:hAnsi="Courier New" w:cs="Courier New"/>
          <w:sz w:val="24"/>
          <w:szCs w:val="24"/>
          <w:lang w:val="en-US"/>
        </w:rPr>
        <w:t>" + season + "</w:t>
      </w:r>
      <w:r w:rsidRPr="00C2426F">
        <w:rPr>
          <w:rFonts w:ascii="Courier New" w:hAnsi="Courier New" w:cs="Courier New"/>
          <w:sz w:val="24"/>
          <w:szCs w:val="24"/>
        </w:rPr>
        <w:t>місяць</w:t>
      </w:r>
      <w:r w:rsidRPr="00092950">
        <w:rPr>
          <w:rFonts w:ascii="Courier New" w:hAnsi="Courier New" w:cs="Courier New"/>
          <w:sz w:val="24"/>
          <w:szCs w:val="24"/>
          <w:lang w:val="en-US"/>
        </w:rPr>
        <w:t>.");</w:t>
      </w:r>
    </w:p>
    <w:p w14:paraId="2E46E279" w14:textId="77777777" w:rsidR="00204688" w:rsidRPr="00092950" w:rsidRDefault="00204688" w:rsidP="00204688">
      <w:pPr>
        <w:spacing w:after="120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092950">
        <w:rPr>
          <w:rFonts w:ascii="Courier New" w:hAnsi="Courier New" w:cs="Courier New"/>
          <w:sz w:val="24"/>
          <w:szCs w:val="24"/>
          <w:lang w:val="en-US"/>
        </w:rPr>
        <w:t>}}</w:t>
      </w:r>
    </w:p>
    <w:p w14:paraId="706AFAD2" w14:textId="77777777" w:rsidR="00204688" w:rsidRPr="00092950" w:rsidRDefault="00204688" w:rsidP="00204688">
      <w:pPr>
        <w:ind w:firstLine="426"/>
        <w:jc w:val="both"/>
        <w:rPr>
          <w:szCs w:val="28"/>
          <w:lang w:val="en-US"/>
        </w:rPr>
      </w:pPr>
      <w:r>
        <w:rPr>
          <w:szCs w:val="28"/>
          <w:lang w:val="uk-UA"/>
        </w:rPr>
        <w:t>Відміна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використання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оператора</w:t>
      </w:r>
      <w:r w:rsidRPr="0009295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switch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від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умовного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оператора</w:t>
      </w:r>
      <w:r w:rsidRPr="0009295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if-else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полягає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тому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що</w:t>
      </w:r>
      <w:r w:rsidRPr="00092950">
        <w:rPr>
          <w:szCs w:val="28"/>
          <w:lang w:val="en-US"/>
        </w:rPr>
        <w:t xml:space="preserve"> </w:t>
      </w:r>
      <w:r>
        <w:rPr>
          <w:szCs w:val="28"/>
          <w:lang w:val="uk-UA"/>
        </w:rPr>
        <w:t>у</w:t>
      </w:r>
      <w:r w:rsidRPr="00092950">
        <w:rPr>
          <w:szCs w:val="28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вира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зу</w:t>
      </w:r>
      <w:r w:rsidRPr="0009295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switch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повинні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використовуватися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значення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певних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зазначених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вище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типів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умовному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операторі</w:t>
      </w:r>
      <w:r w:rsidRPr="00092950">
        <w:rPr>
          <w:szCs w:val="28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умова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може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порівнювати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значення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будь</w:t>
      </w:r>
      <w:r w:rsidRPr="00092950">
        <w:rPr>
          <w:szCs w:val="28"/>
          <w:lang w:val="en-US"/>
        </w:rPr>
        <w:t>-</w:t>
      </w:r>
      <w:r w:rsidRPr="00C2426F">
        <w:rPr>
          <w:szCs w:val="28"/>
        </w:rPr>
        <w:t>яких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типів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повертати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або</w:t>
      </w:r>
      <w:r w:rsidRPr="0009295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true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або</w:t>
      </w:r>
      <w:r w:rsidRPr="0009295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false</w:t>
      </w:r>
      <w:r w:rsidRPr="00092950">
        <w:rPr>
          <w:szCs w:val="28"/>
          <w:lang w:val="en-US"/>
        </w:rPr>
        <w:t>.</w:t>
      </w:r>
    </w:p>
    <w:p w14:paraId="53253356" w14:textId="77777777" w:rsidR="00204688" w:rsidRPr="00092950" w:rsidRDefault="00204688" w:rsidP="00204688">
      <w:pPr>
        <w:spacing w:before="120"/>
        <w:jc w:val="center"/>
        <w:rPr>
          <w:szCs w:val="28"/>
          <w:lang w:val="en-US"/>
        </w:rPr>
      </w:pPr>
      <w:r w:rsidRPr="00092950">
        <w:rPr>
          <w:rFonts w:ascii="Courier New" w:hAnsi="Courier New" w:cs="Courier New"/>
          <w:b/>
          <w:lang w:val="en-US"/>
        </w:rPr>
        <w:t>return</w:t>
      </w:r>
    </w:p>
    <w:p w14:paraId="552F5D8E" w14:textId="77777777" w:rsidR="00204688" w:rsidRPr="00834B4E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szCs w:val="28"/>
        </w:rPr>
        <w:t>В</w:t>
      </w:r>
      <w:r w:rsidRPr="00092950">
        <w:rPr>
          <w:szCs w:val="28"/>
          <w:lang w:val="en-US"/>
        </w:rPr>
        <w:t xml:space="preserve"> Java </w:t>
      </w:r>
      <w:r w:rsidRPr="00C2426F">
        <w:rPr>
          <w:szCs w:val="28"/>
        </w:rPr>
        <w:t>оператори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що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реалізують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логіку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виконання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програми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розташовані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всередині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методів</w:t>
      </w:r>
      <w:r w:rsidRPr="00092950">
        <w:rPr>
          <w:szCs w:val="28"/>
          <w:lang w:val="en-US"/>
        </w:rPr>
        <w:t xml:space="preserve"> (</w:t>
      </w:r>
      <w:r w:rsidRPr="00C2426F">
        <w:rPr>
          <w:szCs w:val="28"/>
        </w:rPr>
        <w:t>межі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методу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як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і</w:t>
      </w:r>
      <w:r w:rsidRPr="00092950">
        <w:rPr>
          <w:szCs w:val="28"/>
          <w:lang w:val="en-US"/>
        </w:rPr>
        <w:t xml:space="preserve"> </w:t>
      </w:r>
      <w:r>
        <w:rPr>
          <w:szCs w:val="28"/>
          <w:lang w:val="uk-UA"/>
        </w:rPr>
        <w:t xml:space="preserve">межі </w:t>
      </w:r>
      <w:r w:rsidRPr="00C2426F">
        <w:rPr>
          <w:szCs w:val="28"/>
        </w:rPr>
        <w:t>класу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позначаються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фігурними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дужками</w:t>
      </w:r>
      <w:r>
        <w:rPr>
          <w:szCs w:val="28"/>
          <w:lang w:val="uk-UA"/>
        </w:rPr>
        <w:t>, що</w:t>
      </w:r>
      <w:r w:rsidRPr="00834B4E">
        <w:rPr>
          <w:szCs w:val="28"/>
          <w:lang w:val="en-US"/>
        </w:rPr>
        <w:t xml:space="preserve"> </w:t>
      </w:r>
      <w:r w:rsidRPr="00C2426F">
        <w:rPr>
          <w:szCs w:val="28"/>
        </w:rPr>
        <w:t>відкриває</w:t>
      </w:r>
      <w:r>
        <w:rPr>
          <w:szCs w:val="28"/>
          <w:lang w:val="uk-UA"/>
        </w:rPr>
        <w:t xml:space="preserve">ться </w:t>
      </w:r>
      <w:proofErr w:type="gramStart"/>
      <w:r w:rsidRPr="00092950">
        <w:rPr>
          <w:rFonts w:ascii="Courier New" w:hAnsi="Courier New" w:cs="Courier New"/>
          <w:sz w:val="24"/>
          <w:szCs w:val="24"/>
          <w:lang w:val="en-US"/>
        </w:rPr>
        <w:t>{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і</w:t>
      </w:r>
      <w:proofErr w:type="gramEnd"/>
      <w:r w:rsidRPr="00092950">
        <w:rPr>
          <w:szCs w:val="28"/>
          <w:lang w:val="en-US"/>
        </w:rPr>
        <w:t xml:space="preserve"> </w:t>
      </w:r>
      <w:r>
        <w:rPr>
          <w:szCs w:val="28"/>
          <w:lang w:val="uk-UA"/>
        </w:rPr>
        <w:t xml:space="preserve">що </w:t>
      </w:r>
      <w:r w:rsidRPr="00C2426F">
        <w:rPr>
          <w:szCs w:val="28"/>
        </w:rPr>
        <w:t>закриває</w:t>
      </w:r>
      <w:r>
        <w:rPr>
          <w:szCs w:val="28"/>
          <w:lang w:val="uk-UA"/>
        </w:rPr>
        <w:t>ться</w:t>
      </w:r>
      <w:r w:rsidRPr="0009295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}</w:t>
      </w:r>
      <w:r w:rsidRPr="00092950">
        <w:rPr>
          <w:szCs w:val="28"/>
          <w:lang w:val="en-US"/>
        </w:rPr>
        <w:t xml:space="preserve">). </w:t>
      </w:r>
      <w:r w:rsidRPr="00C2426F">
        <w:rPr>
          <w:szCs w:val="28"/>
        </w:rPr>
        <w:t>У наведених прикладах оператори розташовані всередині методу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main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</w:t>
      </w:r>
      <w:r w:rsidRPr="00C2426F">
        <w:rPr>
          <w:szCs w:val="28"/>
        </w:rPr>
        <w:t>кий є статичним методом класу, що дозволяє запускати цей клас на виконання, починаючи з методу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main</w:t>
      </w:r>
      <w:r w:rsidRPr="00C2426F">
        <w:rPr>
          <w:szCs w:val="28"/>
        </w:rPr>
        <w:t>. У будь-якому місці програмного коду методу можна поставити оператор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return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</w:t>
      </w:r>
      <w:r w:rsidRPr="00C2426F">
        <w:rPr>
          <w:szCs w:val="28"/>
        </w:rPr>
        <w:t xml:space="preserve">кий призведе до негайного завершення роботи поточного методу і передачі управління коду, який викликав цей метод (тобто переходу за закриває метод фігурну </w:t>
      </w:r>
      <w:proofErr w:type="gramStart"/>
      <w:r w:rsidRPr="00C2426F">
        <w:rPr>
          <w:szCs w:val="28"/>
        </w:rPr>
        <w:t xml:space="preserve">дужку </w:t>
      </w:r>
      <w:r w:rsidRPr="00C2426F">
        <w:rPr>
          <w:rFonts w:ascii="Courier New" w:hAnsi="Courier New" w:cs="Courier New"/>
          <w:sz w:val="24"/>
          <w:szCs w:val="24"/>
        </w:rPr>
        <w:t>}</w:t>
      </w:r>
      <w:proofErr w:type="gramEnd"/>
      <w:r w:rsidRPr="00C2426F">
        <w:rPr>
          <w:szCs w:val="28"/>
        </w:rPr>
        <w:t>). Нижче наведено приклад, який ілюструє використання оператора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lastRenderedPageBreak/>
        <w:t>return</w:t>
      </w:r>
      <w:r w:rsidRPr="00C2426F">
        <w:rPr>
          <w:szCs w:val="28"/>
        </w:rPr>
        <w:t xml:space="preserve"> для повернення управління, в даному випадку - виконуючо</w:t>
      </w:r>
      <w:r>
        <w:rPr>
          <w:szCs w:val="28"/>
          <w:lang w:val="uk-UA"/>
        </w:rPr>
        <w:t>му</w:t>
      </w:r>
      <w:r w:rsidRPr="00C2426F">
        <w:rPr>
          <w:szCs w:val="28"/>
        </w:rPr>
        <w:t xml:space="preserve"> середо</w:t>
      </w:r>
      <w:r>
        <w:rPr>
          <w:szCs w:val="28"/>
        </w:rPr>
        <w:t>вищ</w:t>
      </w:r>
      <w:r>
        <w:rPr>
          <w:szCs w:val="28"/>
          <w:lang w:val="uk-UA"/>
        </w:rPr>
        <w:t>у</w:t>
      </w:r>
      <w:r>
        <w:rPr>
          <w:szCs w:val="28"/>
        </w:rPr>
        <w:t xml:space="preserve"> Java.</w:t>
      </w:r>
    </w:p>
    <w:p w14:paraId="1524FF55" w14:textId="77777777" w:rsidR="00204688" w:rsidRPr="00092950" w:rsidRDefault="00204688" w:rsidP="00204688">
      <w:pPr>
        <w:spacing w:before="120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ReturnDemo { </w:t>
      </w:r>
    </w:p>
    <w:p w14:paraId="47642530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String[] args) {</w:t>
      </w:r>
    </w:p>
    <w:p w14:paraId="67F37CF3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boolean t = true; </w:t>
      </w:r>
    </w:p>
    <w:p w14:paraId="030D604E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 "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Перед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оператором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return");</w:t>
      </w:r>
    </w:p>
    <w:p w14:paraId="333444A3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if(t) // оператор запобігає помилку недосягнення</w:t>
      </w:r>
    </w:p>
    <w:p w14:paraId="7739F2D0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 оператора, що виявляється компілятором</w:t>
      </w:r>
    </w:p>
    <w:p w14:paraId="0524FEFE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return; // виконання оператора return і перехід</w:t>
      </w:r>
    </w:p>
    <w:p w14:paraId="7756F943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</w:rPr>
        <w:t>System.out.println(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"Цей оператор не виконається");</w:t>
      </w:r>
    </w:p>
    <w:p w14:paraId="5EA578DF" w14:textId="77777777" w:rsidR="00204688" w:rsidRPr="00C2426F" w:rsidRDefault="00204688" w:rsidP="00204688">
      <w:pPr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 // точка переходу після виконання return</w:t>
      </w:r>
    </w:p>
    <w:p w14:paraId="0D1AF4D5" w14:textId="77777777" w:rsidR="00204688" w:rsidRPr="00834B4E" w:rsidRDefault="00204688" w:rsidP="00204688">
      <w:pPr>
        <w:spacing w:after="120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834B4E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5E2F3F7B" w14:textId="77777777" w:rsidR="00204688" w:rsidRPr="00C2426F" w:rsidRDefault="00204688" w:rsidP="00204688">
      <w:pPr>
        <w:ind w:firstLine="426"/>
        <w:jc w:val="both"/>
        <w:rPr>
          <w:b/>
        </w:rPr>
      </w:pPr>
      <w:r w:rsidRPr="00C2426F">
        <w:rPr>
          <w:szCs w:val="28"/>
        </w:rPr>
        <w:t xml:space="preserve">Зверніть увагу, що </w:t>
      </w:r>
      <w:r>
        <w:rPr>
          <w:szCs w:val="28"/>
          <w:lang w:val="uk-UA"/>
        </w:rPr>
        <w:t xml:space="preserve">хибне </w:t>
      </w:r>
      <w:r w:rsidRPr="00C2426F">
        <w:rPr>
          <w:szCs w:val="28"/>
        </w:rPr>
        <w:t xml:space="preserve">використання </w:t>
      </w:r>
      <w:r w:rsidRPr="00C2426F">
        <w:rPr>
          <w:rFonts w:ascii="Courier New" w:hAnsi="Courier New" w:cs="Courier New"/>
          <w:sz w:val="24"/>
          <w:szCs w:val="24"/>
        </w:rPr>
        <w:t>return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запобігає</w:t>
      </w:r>
      <w:r>
        <w:rPr>
          <w:szCs w:val="28"/>
          <w:lang w:val="uk-UA"/>
        </w:rPr>
        <w:t>ться</w:t>
      </w:r>
      <w:r w:rsidRPr="00C2426F">
        <w:rPr>
          <w:szCs w:val="28"/>
        </w:rPr>
        <w:t xml:space="preserve"> компілятором, який аналізує код і виявляє оператори, які ні за яких умов не будуть виконуватися - при цьому компілятор видає помилку </w:t>
      </w:r>
      <w:r w:rsidRPr="00834B4E">
        <w:rPr>
          <w:i/>
          <w:szCs w:val="28"/>
        </w:rPr>
        <w:t>unreachable statement</w:t>
      </w:r>
      <w:r w:rsidRPr="00C2426F">
        <w:rPr>
          <w:szCs w:val="28"/>
        </w:rPr>
        <w:t>. Для "обману" компілятора в програмі</w:t>
      </w:r>
      <w:r>
        <w:rPr>
          <w:szCs w:val="28"/>
          <w:lang w:val="uk-UA"/>
        </w:rPr>
        <w:t>-прикладі</w:t>
      </w:r>
      <w:r w:rsidRPr="00C2426F">
        <w:rPr>
          <w:szCs w:val="28"/>
        </w:rPr>
        <w:t xml:space="preserve"> використовується оператор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if(t)</w:t>
      </w:r>
      <w:r w:rsidRPr="00834B4E">
        <w:rPr>
          <w:szCs w:val="28"/>
        </w:rPr>
        <w:t>.</w:t>
      </w:r>
      <w:r w:rsidRPr="00C2426F">
        <w:rPr>
          <w:szCs w:val="28"/>
        </w:rPr>
        <w:t xml:space="preserve"> І хоча в даному випадку він завжди повертає </w:t>
      </w:r>
      <w:r w:rsidRPr="00C2426F">
        <w:rPr>
          <w:rFonts w:ascii="Courier New" w:hAnsi="Courier New" w:cs="Courier New"/>
          <w:sz w:val="24"/>
          <w:szCs w:val="24"/>
        </w:rPr>
        <w:t xml:space="preserve">true </w:t>
      </w:r>
      <w:r w:rsidRPr="00C2426F">
        <w:rPr>
          <w:szCs w:val="28"/>
        </w:rPr>
        <w:t xml:space="preserve">і призводить до виконання </w:t>
      </w:r>
      <w:r w:rsidRPr="00C2426F">
        <w:rPr>
          <w:rFonts w:ascii="Courier New" w:hAnsi="Courier New" w:cs="Courier New"/>
          <w:sz w:val="24"/>
          <w:szCs w:val="24"/>
        </w:rPr>
        <w:t>return,</w:t>
      </w:r>
      <w:r w:rsidRPr="00C2426F">
        <w:rPr>
          <w:szCs w:val="28"/>
        </w:rPr>
        <w:t xml:space="preserve"> сама наявність умовного оператора вважається компілятором достатн</w:t>
      </w:r>
      <w:r>
        <w:rPr>
          <w:szCs w:val="28"/>
          <w:lang w:val="uk-UA"/>
        </w:rPr>
        <w:t>ьою</w:t>
      </w:r>
      <w:r w:rsidRPr="00C2426F">
        <w:rPr>
          <w:szCs w:val="28"/>
        </w:rPr>
        <w:t xml:space="preserve"> для правильності коду і програма може бути скомпільована.</w:t>
      </w:r>
    </w:p>
    <w:p w14:paraId="55A3430D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>
        <w:rPr>
          <w:b/>
          <w:lang w:val="uk-UA"/>
        </w:rPr>
        <w:t>Ц</w:t>
      </w:r>
      <w:r w:rsidRPr="00C2426F">
        <w:rPr>
          <w:b/>
        </w:rPr>
        <w:t>икли</w:t>
      </w:r>
    </w:p>
    <w:p w14:paraId="73501CBE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/>
        </w:rPr>
      </w:pPr>
      <w:r w:rsidRPr="00C2426F">
        <w:rPr>
          <w:szCs w:val="28"/>
        </w:rPr>
        <w:t xml:space="preserve">Будь-який цикл можна розділити на чотири частини - </w:t>
      </w:r>
      <w:r w:rsidRPr="00834B4E">
        <w:rPr>
          <w:i/>
          <w:szCs w:val="28"/>
        </w:rPr>
        <w:t>ініціалізацію</w:t>
      </w:r>
      <w:r w:rsidRPr="00C2426F">
        <w:rPr>
          <w:szCs w:val="28"/>
        </w:rPr>
        <w:t xml:space="preserve">, </w:t>
      </w:r>
      <w:r w:rsidRPr="00834B4E">
        <w:rPr>
          <w:i/>
          <w:szCs w:val="28"/>
        </w:rPr>
        <w:t>тіло</w:t>
      </w:r>
      <w:r w:rsidRPr="00C2426F">
        <w:rPr>
          <w:szCs w:val="28"/>
        </w:rPr>
        <w:t xml:space="preserve">, </w:t>
      </w:r>
      <w:r w:rsidRPr="00834B4E">
        <w:rPr>
          <w:i/>
          <w:szCs w:val="28"/>
        </w:rPr>
        <w:t>ітерацію</w:t>
      </w:r>
      <w:r w:rsidRPr="00C2426F">
        <w:rPr>
          <w:szCs w:val="28"/>
        </w:rPr>
        <w:t xml:space="preserve"> і </w:t>
      </w:r>
      <w:r w:rsidRPr="00834B4E">
        <w:rPr>
          <w:i/>
          <w:szCs w:val="28"/>
        </w:rPr>
        <w:t>умов</w:t>
      </w:r>
      <w:r>
        <w:rPr>
          <w:i/>
          <w:szCs w:val="28"/>
          <w:lang w:val="uk-UA"/>
        </w:rPr>
        <w:t>у</w:t>
      </w:r>
      <w:r w:rsidRPr="00834B4E">
        <w:rPr>
          <w:i/>
          <w:szCs w:val="28"/>
        </w:rPr>
        <w:t xml:space="preserve"> завершення</w:t>
      </w:r>
      <w:r w:rsidRPr="00C2426F">
        <w:rPr>
          <w:szCs w:val="28"/>
        </w:rPr>
        <w:t xml:space="preserve">. У Java є три циклічні </w:t>
      </w:r>
      <w:proofErr w:type="gramStart"/>
      <w:r w:rsidRPr="00C2426F">
        <w:rPr>
          <w:szCs w:val="28"/>
        </w:rPr>
        <w:t>конструкції:</w:t>
      </w:r>
      <w:r w:rsidRPr="00C2426F">
        <w:rPr>
          <w:rFonts w:ascii="Courier New" w:hAnsi="Courier New" w:cs="Courier New"/>
          <w:sz w:val="24"/>
          <w:szCs w:val="24"/>
        </w:rPr>
        <w:t>while</w:t>
      </w:r>
      <w:proofErr w:type="gramEnd"/>
      <w:r w:rsidRPr="00C2426F">
        <w:rPr>
          <w:szCs w:val="28"/>
        </w:rPr>
        <w:t xml:space="preserve"> (</w:t>
      </w:r>
      <w:r>
        <w:rPr>
          <w:szCs w:val="28"/>
          <w:lang w:val="uk-UA"/>
        </w:rPr>
        <w:t>з</w:t>
      </w:r>
      <w:r w:rsidRPr="00C2426F">
        <w:rPr>
          <w:szCs w:val="28"/>
        </w:rPr>
        <w:t xml:space="preserve"> передумовою), </w:t>
      </w:r>
      <w:r w:rsidRPr="00C2426F">
        <w:rPr>
          <w:rFonts w:ascii="Courier New" w:hAnsi="Courier New" w:cs="Courier New"/>
          <w:sz w:val="24"/>
          <w:szCs w:val="24"/>
        </w:rPr>
        <w:t>do-while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з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>пост</w:t>
      </w:r>
      <w:r w:rsidRPr="00C2426F">
        <w:rPr>
          <w:szCs w:val="28"/>
        </w:rPr>
        <w:t xml:space="preserve">умовою) і </w:t>
      </w:r>
      <w:r w:rsidRPr="00C2426F">
        <w:rPr>
          <w:rFonts w:ascii="Courier New" w:hAnsi="Courier New" w:cs="Courier New"/>
          <w:sz w:val="24"/>
          <w:szCs w:val="24"/>
        </w:rPr>
        <w:t>for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з</w:t>
      </w:r>
      <w:r w:rsidRPr="00C2426F">
        <w:rPr>
          <w:szCs w:val="28"/>
        </w:rPr>
        <w:t xml:space="preserve"> параметром).</w:t>
      </w:r>
    </w:p>
    <w:p w14:paraId="636B88C0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rFonts w:ascii="Courier New" w:hAnsi="Courier New" w:cs="Courier New"/>
          <w:b/>
        </w:rPr>
        <w:t>while</w:t>
      </w:r>
    </w:p>
    <w:p w14:paraId="2F6A24F6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Цей цикл багаторазово виконується до тих пір, поки значення логічного виразу </w:t>
      </w:r>
      <w:r>
        <w:rPr>
          <w:szCs w:val="28"/>
          <w:lang w:val="uk-UA"/>
        </w:rPr>
        <w:t>дорівнює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true</w:t>
      </w:r>
      <w:r w:rsidRPr="00C2426F">
        <w:rPr>
          <w:szCs w:val="28"/>
        </w:rPr>
        <w:t>. Нижче наведена загальна форма оператора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while</w:t>
      </w:r>
      <w:r w:rsidRPr="00C2426F">
        <w:rPr>
          <w:szCs w:val="28"/>
        </w:rPr>
        <w:t>:</w:t>
      </w:r>
    </w:p>
    <w:p w14:paraId="1618CAD6" w14:textId="77777777" w:rsidR="00204688" w:rsidRPr="00C2426F" w:rsidRDefault="00204688" w:rsidP="00204688">
      <w:pPr>
        <w:spacing w:before="120"/>
        <w:ind w:left="1701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ніціалізація;]</w:t>
      </w:r>
    </w:p>
    <w:p w14:paraId="502A2292" w14:textId="77777777" w:rsidR="00204688" w:rsidRPr="00C2426F" w:rsidRDefault="00204688" w:rsidP="00204688">
      <w:pPr>
        <w:ind w:left="1701"/>
        <w:rPr>
          <w:rFonts w:ascii="Courier New" w:eastAsia="Courier New" w:hAnsi="Courier New" w:cs="Courier New"/>
          <w:bCs/>
          <w:iCs/>
          <w:sz w:val="24"/>
          <w:szCs w:val="24"/>
        </w:rPr>
      </w:pP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while(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умова завершення) {</w:t>
      </w:r>
    </w:p>
    <w:p w14:paraId="7B7D2908" w14:textId="77777777" w:rsidR="00204688" w:rsidRPr="00C2426F" w:rsidRDefault="00204688" w:rsidP="00204688">
      <w:pPr>
        <w:ind w:left="1701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тіло циклу;</w:t>
      </w:r>
    </w:p>
    <w:p w14:paraId="0B9C0AA0" w14:textId="77777777" w:rsidR="00204688" w:rsidRPr="00C2426F" w:rsidRDefault="00204688" w:rsidP="00204688">
      <w:pPr>
        <w:spacing w:after="120"/>
        <w:ind w:left="1701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терація;</w:t>
      </w: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]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  <w:proofErr w:type="gramEnd"/>
    </w:p>
    <w:p w14:paraId="7C505332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ініціалізація</w:t>
      </w:r>
      <w:r w:rsidRPr="00C2426F">
        <w:rPr>
          <w:szCs w:val="28"/>
        </w:rPr>
        <w:t xml:space="preserve"> і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ітерація</w:t>
      </w:r>
      <w:r w:rsidRPr="00C2426F">
        <w:rPr>
          <w:szCs w:val="28"/>
        </w:rPr>
        <w:t xml:space="preserve"> в загальному випадку не є обов'язковими, як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умов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а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завершення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використовують</w:t>
      </w:r>
      <w:r>
        <w:rPr>
          <w:szCs w:val="28"/>
          <w:lang w:val="uk-UA"/>
        </w:rPr>
        <w:t>ся</w:t>
      </w:r>
      <w:r>
        <w:rPr>
          <w:szCs w:val="28"/>
        </w:rPr>
        <w:t xml:space="preserve"> оператори відносин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>та</w:t>
      </w:r>
      <w:r w:rsidRPr="00C2426F">
        <w:rPr>
          <w:szCs w:val="28"/>
        </w:rPr>
        <w:t>/або логічні оператори (і ті й інші повертають значення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boolean</w:t>
      </w:r>
      <w:r w:rsidRPr="00C2426F">
        <w:rPr>
          <w:szCs w:val="28"/>
        </w:rPr>
        <w:t xml:space="preserve">). Нижче наведено приклад </w:t>
      </w:r>
      <w:r>
        <w:rPr>
          <w:szCs w:val="28"/>
          <w:lang w:val="uk-UA"/>
        </w:rPr>
        <w:t xml:space="preserve">використання </w:t>
      </w:r>
      <w:r w:rsidRPr="00C2426F">
        <w:rPr>
          <w:szCs w:val="28"/>
        </w:rPr>
        <w:t>циклу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while</w:t>
      </w:r>
      <w:r w:rsidRPr="00C2426F">
        <w:rPr>
          <w:szCs w:val="28"/>
        </w:rPr>
        <w:t xml:space="preserve"> для програми типу "зворотний відлік", що виводить на екран рядки </w:t>
      </w:r>
      <w:r w:rsidRPr="00C2426F">
        <w:rPr>
          <w:rFonts w:ascii="Courier New" w:hAnsi="Courier New" w:cs="Courier New"/>
          <w:sz w:val="24"/>
          <w:szCs w:val="24"/>
        </w:rPr>
        <w:t xml:space="preserve">tick </w:t>
      </w:r>
      <w:r>
        <w:rPr>
          <w:rFonts w:ascii="Courier New" w:hAnsi="Courier New" w:cs="Courier New"/>
          <w:sz w:val="24"/>
          <w:szCs w:val="24"/>
          <w:lang w:val="uk-UA"/>
        </w:rPr>
        <w:t>і</w:t>
      </w:r>
      <w:r w:rsidRPr="00C2426F">
        <w:rPr>
          <w:szCs w:val="28"/>
        </w:rPr>
        <w:t xml:space="preserve">з значеннями ітератора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n </w:t>
      </w:r>
      <w:r w:rsidRPr="00C2426F">
        <w:rPr>
          <w:szCs w:val="28"/>
        </w:rPr>
        <w:t>від 10 до 0.</w:t>
      </w:r>
    </w:p>
    <w:p w14:paraId="30949269" w14:textId="77777777" w:rsidR="00204688" w:rsidRPr="00092950" w:rsidRDefault="00204688" w:rsidP="00204688">
      <w:pPr>
        <w:spacing w:before="120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WhileDemo { </w:t>
      </w:r>
    </w:p>
    <w:p w14:paraId="4EC199B0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7431E314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n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10;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ініціалізація</w:t>
      </w:r>
    </w:p>
    <w:p w14:paraId="38E176EB" w14:textId="77777777" w:rsidR="00204688" w:rsidRPr="00356C2B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while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n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&gt;= 0) </w:t>
      </w:r>
      <w:proofErr w:type="gramStart"/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>{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  <w:proofErr w:type="gramEnd"/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початок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циклу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передумовою</w:t>
      </w:r>
    </w:p>
    <w:p w14:paraId="3C9BEA91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("tick" + n + ",");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тіло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циклу</w:t>
      </w:r>
    </w:p>
    <w:p w14:paraId="4482844F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</w:t>
      </w:r>
      <w:r w:rsidRPr="00C2426F">
        <w:rPr>
          <w:rFonts w:ascii="Courier New" w:hAnsi="Courier New" w:cs="Courier New"/>
          <w:b/>
          <w:bCs/>
          <w:iCs/>
          <w:sz w:val="24"/>
          <w:szCs w:val="24"/>
        </w:rPr>
        <w:t>n--</w:t>
      </w:r>
      <w:r>
        <w:rPr>
          <w:rFonts w:ascii="Courier New" w:hAnsi="Courier New" w:cs="Courier New"/>
          <w:bCs/>
          <w:iCs/>
          <w:sz w:val="24"/>
          <w:szCs w:val="24"/>
        </w:rPr>
        <w:t xml:space="preserve">;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       </w:t>
      </w:r>
      <w:r>
        <w:rPr>
          <w:rFonts w:ascii="Courier New" w:hAnsi="Courier New" w:cs="Courier New"/>
          <w:bCs/>
          <w:iCs/>
          <w:sz w:val="24"/>
          <w:szCs w:val="24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оператор ітерації</w:t>
      </w:r>
    </w:p>
    <w:p w14:paraId="5E1A970D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3D21AB15" w14:textId="77777777" w:rsidR="00204688" w:rsidRPr="00C2426F" w:rsidRDefault="00204688" w:rsidP="00204688">
      <w:pPr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4FAD2AE8" w14:textId="77777777" w:rsidR="00204688" w:rsidRPr="00356C2B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356C2B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4153DDCC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lastRenderedPageBreak/>
        <w:t>Виконання цієї програми виведе на екран:</w:t>
      </w:r>
    </w:p>
    <w:p w14:paraId="4970BAF1" w14:textId="77777777" w:rsidR="00204688" w:rsidRPr="00092950" w:rsidRDefault="00204688" w:rsidP="00204688">
      <w:pPr>
        <w:spacing w:before="120" w:after="120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tick 10, tick 9, tick 8, tick 7, tick 6, tick 5, tick 4, tick 3, tick 2, tick 1, tick 0,</w:t>
      </w:r>
    </w:p>
    <w:p w14:paraId="04C0959B" w14:textId="77777777" w:rsidR="00204688" w:rsidRPr="00092950" w:rsidRDefault="00204688" w:rsidP="00204688">
      <w:pPr>
        <w:ind w:firstLine="426"/>
        <w:jc w:val="both"/>
        <w:rPr>
          <w:szCs w:val="28"/>
          <w:lang w:val="en-US"/>
        </w:rPr>
      </w:pPr>
      <w:r w:rsidRPr="00C2426F">
        <w:rPr>
          <w:szCs w:val="28"/>
        </w:rPr>
        <w:t>Дана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циклічна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конструкція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застосовується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коли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заздалегідь</w:t>
      </w:r>
      <w:r w:rsidRPr="00092950">
        <w:rPr>
          <w:szCs w:val="28"/>
          <w:lang w:val="en-US"/>
        </w:rPr>
        <w:t xml:space="preserve"> </w:t>
      </w:r>
      <w:r>
        <w:rPr>
          <w:szCs w:val="28"/>
        </w:rPr>
        <w:t>невідом</w:t>
      </w:r>
      <w:r>
        <w:rPr>
          <w:szCs w:val="28"/>
          <w:lang w:val="uk-UA"/>
        </w:rPr>
        <w:t>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кількість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ітерацій</w:t>
      </w:r>
      <w:r w:rsidRPr="00092950">
        <w:rPr>
          <w:szCs w:val="28"/>
          <w:lang w:val="en-US"/>
        </w:rPr>
        <w:t xml:space="preserve"> (</w:t>
      </w:r>
      <w:r w:rsidRPr="00C2426F">
        <w:rPr>
          <w:szCs w:val="28"/>
        </w:rPr>
        <w:t>наприклад</w:t>
      </w:r>
      <w:r w:rsidRPr="00092950">
        <w:rPr>
          <w:szCs w:val="28"/>
          <w:lang w:val="en-US"/>
        </w:rPr>
        <w:t xml:space="preserve">, </w:t>
      </w:r>
      <w:r w:rsidRPr="00C2426F">
        <w:rPr>
          <w:szCs w:val="28"/>
        </w:rPr>
        <w:t>при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читанні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рядків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файлу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або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отриманні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повідомлення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по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мережі</w:t>
      </w:r>
      <w:r w:rsidRPr="00092950">
        <w:rPr>
          <w:szCs w:val="28"/>
          <w:lang w:val="en-US"/>
        </w:rPr>
        <w:t>).</w:t>
      </w:r>
    </w:p>
    <w:p w14:paraId="6B381DEB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rFonts w:ascii="Courier New" w:hAnsi="Courier New" w:cs="Courier New"/>
          <w:b/>
        </w:rPr>
        <w:t>do-while</w:t>
      </w:r>
    </w:p>
    <w:p w14:paraId="62E0AC91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Іноді вини</w:t>
      </w:r>
      <w:r>
        <w:rPr>
          <w:szCs w:val="28"/>
        </w:rPr>
        <w:t>кає потреба виконати тіло циклу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 xml:space="preserve">хоча б </w:t>
      </w:r>
      <w:r w:rsidRPr="00C2426F">
        <w:rPr>
          <w:szCs w:val="28"/>
        </w:rPr>
        <w:t xml:space="preserve">по крайней мере один раз, навіть в тому випадку, коли </w:t>
      </w:r>
      <w:r>
        <w:rPr>
          <w:szCs w:val="28"/>
          <w:lang w:val="uk-UA"/>
        </w:rPr>
        <w:t xml:space="preserve">умова завершення </w:t>
      </w:r>
      <w:r w:rsidRPr="00C2426F">
        <w:rPr>
          <w:szCs w:val="28"/>
        </w:rPr>
        <w:t>з самого початку приймає значення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false</w:t>
      </w:r>
      <w:r w:rsidRPr="00C2426F">
        <w:rPr>
          <w:szCs w:val="28"/>
        </w:rPr>
        <w:t>. Для таких випадків в Java використовується циклічна конструкція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do-while</w:t>
      </w:r>
      <w:r w:rsidRPr="00C2426F">
        <w:rPr>
          <w:szCs w:val="28"/>
        </w:rPr>
        <w:t>. Її загальна форма запису така:</w:t>
      </w:r>
    </w:p>
    <w:p w14:paraId="60491B9A" w14:textId="77777777" w:rsidR="00204688" w:rsidRPr="00C2426F" w:rsidRDefault="00204688" w:rsidP="00204688">
      <w:pPr>
        <w:spacing w:before="120"/>
        <w:ind w:left="1701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ніціалізація;]</w:t>
      </w:r>
    </w:p>
    <w:p w14:paraId="6FB4D67B" w14:textId="77777777" w:rsidR="00204688" w:rsidRPr="00C2426F" w:rsidRDefault="00204688" w:rsidP="00204688">
      <w:pPr>
        <w:ind w:left="1701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do</w:t>
      </w:r>
    </w:p>
    <w:p w14:paraId="07953056" w14:textId="77777777" w:rsidR="00204688" w:rsidRPr="00C2426F" w:rsidRDefault="00204688" w:rsidP="00204688">
      <w:pPr>
        <w:ind w:left="1701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{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т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іло циклу;</w:t>
      </w:r>
    </w:p>
    <w:p w14:paraId="016C0C44" w14:textId="77777777" w:rsidR="00204688" w:rsidRPr="00C2426F" w:rsidRDefault="00204688" w:rsidP="00204688">
      <w:pPr>
        <w:ind w:left="1701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терація;]} </w:t>
      </w:r>
    </w:p>
    <w:p w14:paraId="291F48F2" w14:textId="77777777" w:rsidR="00204688" w:rsidRPr="00C2426F" w:rsidRDefault="00204688" w:rsidP="00204688">
      <w:pPr>
        <w:spacing w:after="120"/>
        <w:ind w:left="1701"/>
        <w:rPr>
          <w:szCs w:val="28"/>
        </w:rPr>
      </w:pP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while(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умова завершення);</w:t>
      </w:r>
    </w:p>
    <w:p w14:paraId="303E4741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У наступному прикладі тіло циклу виконується до першої перевірки умови завершення. Це дозволяє </w:t>
      </w:r>
      <w:r w:rsidRPr="00356C2B">
        <w:rPr>
          <w:i/>
          <w:szCs w:val="28"/>
        </w:rPr>
        <w:t>поєднати код ітерації з умовою завершення</w:t>
      </w:r>
      <w:r w:rsidRPr="00C2426F">
        <w:rPr>
          <w:szCs w:val="28"/>
        </w:rPr>
        <w:t>:</w:t>
      </w:r>
    </w:p>
    <w:p w14:paraId="604057B3" w14:textId="77777777" w:rsidR="00204688" w:rsidRPr="000C3AFB" w:rsidRDefault="00204688" w:rsidP="00204688">
      <w:pPr>
        <w:spacing w:before="120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C3AF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DoWhile { </w:t>
      </w:r>
    </w:p>
    <w:p w14:paraId="1F71505F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C3AFB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public sta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tic void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592522AE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n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10;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ініціалізація</w:t>
      </w:r>
    </w:p>
    <w:p w14:paraId="00B042B5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do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{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початок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циклу</w:t>
      </w:r>
    </w:p>
    <w:p w14:paraId="04FBD6E6" w14:textId="77777777" w:rsidR="00204688" w:rsidRPr="00092950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"tick" + n + ",");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тіло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циклу</w:t>
      </w:r>
    </w:p>
    <w:p w14:paraId="4C6FF16C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7D8DA696" w14:textId="77777777" w:rsidR="00204688" w:rsidRPr="00C2426F" w:rsidRDefault="00204688" w:rsidP="00204688">
      <w:pPr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while(</w:t>
      </w:r>
      <w:proofErr w:type="gramEnd"/>
      <w:r>
        <w:rPr>
          <w:rFonts w:ascii="Courier New" w:hAnsi="Courier New" w:cs="Courier New"/>
          <w:bCs/>
          <w:iCs/>
          <w:sz w:val="24"/>
          <w:szCs w:val="24"/>
        </w:rPr>
        <w:t>--n&gt; 0); 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ітерація, суміщена з умовою завершення</w:t>
      </w:r>
    </w:p>
    <w:p w14:paraId="3E3CCE17" w14:textId="77777777" w:rsidR="00204688" w:rsidRPr="00C2426F" w:rsidRDefault="00204688" w:rsidP="00204688">
      <w:pPr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3DBB1D1A" w14:textId="77777777" w:rsidR="00204688" w:rsidRPr="00356C2B" w:rsidRDefault="00204688" w:rsidP="00204688">
      <w:pPr>
        <w:spacing w:after="120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356C2B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4E5832A1" w14:textId="77777777" w:rsidR="00204688" w:rsidRPr="00C2426F" w:rsidRDefault="00204688" w:rsidP="00204688">
      <w:pPr>
        <w:ind w:firstLine="426"/>
        <w:jc w:val="both"/>
        <w:rPr>
          <w:szCs w:val="28"/>
        </w:rPr>
      </w:pPr>
      <w:r w:rsidRPr="00C2426F">
        <w:rPr>
          <w:szCs w:val="28"/>
        </w:rPr>
        <w:t xml:space="preserve">Зверніть увагу на зміну типу оператора декремента в ітерації: в циклі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while</w:t>
      </w:r>
      <w:r w:rsidRPr="00C2426F">
        <w:rPr>
          <w:szCs w:val="28"/>
        </w:rPr>
        <w:t xml:space="preserve"> використовувався постфіксний оператор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n--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х</w:t>
      </w:r>
      <w:r w:rsidRPr="00C2426F">
        <w:rPr>
          <w:szCs w:val="28"/>
        </w:rPr>
        <w:t xml:space="preserve">оча можна було з таким же успіхом використовувати і префіксний оператор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--n</w:t>
      </w:r>
      <w:r w:rsidRPr="00C2426F">
        <w:rPr>
          <w:szCs w:val="28"/>
        </w:rPr>
        <w:t xml:space="preserve">), </w:t>
      </w:r>
      <w:r>
        <w:rPr>
          <w:szCs w:val="28"/>
          <w:lang w:val="uk-UA"/>
        </w:rPr>
        <w:t>в</w:t>
      </w:r>
      <w:r w:rsidRPr="00C2426F">
        <w:rPr>
          <w:szCs w:val="28"/>
        </w:rPr>
        <w:t xml:space="preserve"> циклі ж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do</w:t>
      </w:r>
      <w:r w:rsidRPr="00C2426F">
        <w:rPr>
          <w:szCs w:val="28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while</w:t>
      </w:r>
      <w:r w:rsidRPr="00C2426F">
        <w:rPr>
          <w:szCs w:val="28"/>
        </w:rPr>
        <w:t xml:space="preserve"> ітерація обов'язково повинна використовувати префіксний оператор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--n, </w:t>
      </w:r>
      <w:r w:rsidRPr="00C2426F">
        <w:rPr>
          <w:szCs w:val="28"/>
        </w:rPr>
        <w:t>в іншо</w:t>
      </w:r>
      <w:r>
        <w:rPr>
          <w:szCs w:val="28"/>
        </w:rPr>
        <w:t>му випадку буде виконано зайв</w:t>
      </w:r>
      <w:r>
        <w:rPr>
          <w:szCs w:val="28"/>
          <w:lang w:val="uk-UA"/>
        </w:rPr>
        <w:t>у</w:t>
      </w:r>
      <w:r>
        <w:rPr>
          <w:szCs w:val="28"/>
        </w:rPr>
        <w:t xml:space="preserve"> ітераці</w:t>
      </w:r>
      <w:r>
        <w:rPr>
          <w:szCs w:val="28"/>
          <w:lang w:val="uk-UA"/>
        </w:rPr>
        <w:t>ю</w:t>
      </w:r>
      <w:r w:rsidRPr="00C2426F">
        <w:rPr>
          <w:szCs w:val="28"/>
        </w:rPr>
        <w:t xml:space="preserve"> циклу і на екрані додатково з'явиться "</w:t>
      </w:r>
      <w:r>
        <w:rPr>
          <w:rFonts w:ascii="Courier New" w:hAnsi="Courier New" w:cs="Courier New"/>
          <w:bCs/>
          <w:iCs/>
          <w:sz w:val="24"/>
          <w:szCs w:val="24"/>
        </w:rPr>
        <w:t>tick -1,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"</w:t>
      </w:r>
      <w:r w:rsidRPr="00C2426F">
        <w:rPr>
          <w:szCs w:val="28"/>
        </w:rPr>
        <w:t>).</w:t>
      </w:r>
    </w:p>
    <w:p w14:paraId="289B2F91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 w:rsidRPr="00C2426F">
        <w:rPr>
          <w:rFonts w:ascii="Courier New" w:hAnsi="Courier New" w:cs="Courier New"/>
          <w:b/>
        </w:rPr>
        <w:t>for</w:t>
      </w:r>
    </w:p>
    <w:p w14:paraId="647CA8C9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szCs w:val="28"/>
        </w:rPr>
        <w:t>Дана циклічна конструкці</w:t>
      </w:r>
      <w:r>
        <w:rPr>
          <w:szCs w:val="28"/>
          <w:lang w:val="uk-UA"/>
        </w:rPr>
        <w:t>я</w:t>
      </w:r>
      <w:r w:rsidRPr="00C2426F">
        <w:rPr>
          <w:szCs w:val="28"/>
        </w:rPr>
        <w:t xml:space="preserve"> застосовується, коли нам заздалегідь відом</w:t>
      </w:r>
      <w:r>
        <w:rPr>
          <w:szCs w:val="28"/>
          <w:lang w:val="uk-UA"/>
        </w:rPr>
        <w:t>а</w:t>
      </w:r>
      <w:r w:rsidRPr="00C2426F">
        <w:rPr>
          <w:szCs w:val="28"/>
        </w:rPr>
        <w:t xml:space="preserve"> кількість ітерацій. У цьому операторі передбачені місця для всіх чотирьох частин циклу. Нижче наведена загальна форма оператора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for</w:t>
      </w:r>
      <w:r w:rsidRPr="00C2426F">
        <w:rPr>
          <w:szCs w:val="28"/>
        </w:rPr>
        <w:t>:</w:t>
      </w:r>
    </w:p>
    <w:p w14:paraId="1D64226E" w14:textId="77777777" w:rsidR="00204688" w:rsidRPr="00C2426F" w:rsidRDefault="00204688" w:rsidP="00204688">
      <w:pPr>
        <w:spacing w:before="120"/>
        <w:ind w:left="426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for (ініціалізація; умова завершення; ітерація) {</w:t>
      </w:r>
    </w:p>
    <w:p w14:paraId="25898FA8" w14:textId="77777777" w:rsidR="00204688" w:rsidRPr="00C2426F" w:rsidRDefault="00204688" w:rsidP="00204688">
      <w:pPr>
        <w:ind w:left="426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тіло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циклу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;</w:t>
      </w:r>
    </w:p>
    <w:p w14:paraId="2958F4A1" w14:textId="77777777" w:rsidR="00204688" w:rsidRPr="00356C2B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356C2B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54AD7ABC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Якщо початкові умови такі, що при вході в цикл умова завершення не виконана, то оператори тіла і ітерації не виконуються жодного разу. У канонічн</w:t>
      </w:r>
      <w:r>
        <w:rPr>
          <w:szCs w:val="28"/>
          <w:lang w:val="uk-UA"/>
        </w:rPr>
        <w:t>ій</w:t>
      </w:r>
      <w:r w:rsidRPr="00C2426F">
        <w:rPr>
          <w:szCs w:val="28"/>
        </w:rPr>
        <w:t xml:space="preserve"> </w:t>
      </w:r>
      <w:r w:rsidRPr="00C2426F">
        <w:rPr>
          <w:szCs w:val="28"/>
        </w:rPr>
        <w:lastRenderedPageBreak/>
        <w:t>формі циклу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for</w:t>
      </w:r>
      <w:r w:rsidRPr="00C2426F">
        <w:rPr>
          <w:szCs w:val="28"/>
        </w:rPr>
        <w:t xml:space="preserve"> відбувається збільшення цілого значення лічильника з мінімального значення до певної межі. </w:t>
      </w:r>
    </w:p>
    <w:p w14:paraId="1E4A6B9F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ForDemo { </w:t>
      </w:r>
    </w:p>
    <w:p w14:paraId="280F66C4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71E622ED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for (int i = 1; i &lt;= 10; i ++) </w:t>
      </w:r>
    </w:p>
    <w:p w14:paraId="24D6C10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System.out.println ("i =" + i); </w:t>
      </w:r>
    </w:p>
    <w:p w14:paraId="5DB71436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538F3515" w14:textId="77777777" w:rsidR="00204688" w:rsidRPr="00356C2B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356C2B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37F43BD3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Наступний приклад - варіант програми, що веде зворотний відлік. </w:t>
      </w:r>
    </w:p>
    <w:p w14:paraId="2FA7D549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ForTick { </w:t>
      </w:r>
    </w:p>
    <w:p w14:paraId="54AE1DDF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36BCD16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 (int n = 10; n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&gt;= 0; n--)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{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ініціалізація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,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умова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</w:p>
    <w:p w14:paraId="04B90FCB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      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завершення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ітерація</w:t>
      </w:r>
    </w:p>
    <w:p w14:paraId="4A9F8FE6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System.out.print("tick" + n + ",");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тіло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циклу</w:t>
      </w:r>
    </w:p>
    <w:p w14:paraId="66604A63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17129E05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4044E86E" w14:textId="77777777" w:rsidR="00204688" w:rsidRPr="00356C2B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356C2B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}</w:t>
      </w:r>
    </w:p>
    <w:p w14:paraId="2E9589CC" w14:textId="77777777" w:rsidR="00204688" w:rsidRPr="00C2426F" w:rsidRDefault="00204688" w:rsidP="00204688">
      <w:pPr>
        <w:ind w:firstLine="426"/>
        <w:jc w:val="both"/>
        <w:rPr>
          <w:b/>
        </w:rPr>
      </w:pPr>
      <w:r w:rsidRPr="00C2426F">
        <w:rPr>
          <w:szCs w:val="28"/>
        </w:rPr>
        <w:t>Іноді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виникають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ситуації</w:t>
      </w:r>
      <w:r w:rsidRPr="00356C2B">
        <w:rPr>
          <w:szCs w:val="28"/>
          <w:lang w:val="en-US"/>
        </w:rPr>
        <w:t xml:space="preserve">, </w:t>
      </w:r>
      <w:r w:rsidRPr="00C2426F">
        <w:rPr>
          <w:szCs w:val="28"/>
        </w:rPr>
        <w:t>коли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розділи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ініціалізації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або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ітерації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циклу</w:t>
      </w:r>
      <w:r w:rsidRPr="00356C2B">
        <w:rPr>
          <w:szCs w:val="28"/>
          <w:lang w:val="en-US"/>
        </w:rPr>
        <w:t xml:space="preserve"> </w:t>
      </w:r>
      <w:r w:rsidRPr="00356C2B">
        <w:rPr>
          <w:rFonts w:ascii="Courier New" w:hAnsi="Courier New" w:cs="Courier New"/>
          <w:sz w:val="24"/>
          <w:szCs w:val="24"/>
          <w:lang w:val="en-US"/>
        </w:rPr>
        <w:t>for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вимагають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декількох</w:t>
      </w:r>
      <w:r w:rsidRPr="00356C2B">
        <w:rPr>
          <w:szCs w:val="28"/>
          <w:lang w:val="en-US"/>
        </w:rPr>
        <w:t xml:space="preserve"> </w:t>
      </w:r>
      <w:r w:rsidRPr="00C2426F">
        <w:rPr>
          <w:szCs w:val="28"/>
        </w:rPr>
        <w:t>операторів</w:t>
      </w:r>
      <w:r w:rsidRPr="00356C2B">
        <w:rPr>
          <w:szCs w:val="28"/>
          <w:lang w:val="en-US"/>
        </w:rPr>
        <w:t xml:space="preserve">. </w:t>
      </w:r>
      <w:r w:rsidRPr="00C2426F">
        <w:rPr>
          <w:szCs w:val="28"/>
        </w:rPr>
        <w:t>Оскільки склад</w:t>
      </w:r>
      <w:r>
        <w:rPr>
          <w:szCs w:val="28"/>
          <w:lang w:val="uk-UA"/>
        </w:rPr>
        <w:t>ений</w:t>
      </w:r>
      <w:r w:rsidRPr="00C2426F">
        <w:rPr>
          <w:szCs w:val="28"/>
        </w:rPr>
        <w:t xml:space="preserve"> оператор в фігурних дужках в заголовок циклу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for</w:t>
      </w:r>
      <w:r w:rsidRPr="00C2426F">
        <w:rPr>
          <w:szCs w:val="28"/>
        </w:rPr>
        <w:t xml:space="preserve"> вставляти не можна, Java надає альтернативний шлях - застосування </w:t>
      </w:r>
      <w:r>
        <w:rPr>
          <w:szCs w:val="28"/>
          <w:lang w:val="uk-UA"/>
        </w:rPr>
        <w:t xml:space="preserve">оператора </w:t>
      </w:r>
      <w:r w:rsidRPr="00C2426F">
        <w:rPr>
          <w:szCs w:val="28"/>
        </w:rPr>
        <w:t>коми (</w:t>
      </w:r>
      <w:r w:rsidRPr="00C2426F">
        <w:rPr>
          <w:rFonts w:ascii="Courier New" w:hAnsi="Courier New" w:cs="Courier New"/>
          <w:sz w:val="24"/>
          <w:szCs w:val="24"/>
        </w:rPr>
        <w:t>,</w:t>
      </w:r>
      <w:r w:rsidRPr="00C2426F">
        <w:rPr>
          <w:szCs w:val="28"/>
        </w:rPr>
        <w:t xml:space="preserve">) </w:t>
      </w:r>
      <w:r>
        <w:rPr>
          <w:szCs w:val="28"/>
          <w:lang w:val="uk-UA"/>
        </w:rPr>
        <w:t>д</w:t>
      </w:r>
      <w:r w:rsidRPr="00C2426F">
        <w:rPr>
          <w:szCs w:val="28"/>
        </w:rPr>
        <w:t xml:space="preserve">ля </w:t>
      </w:r>
      <w:r>
        <w:rPr>
          <w:szCs w:val="28"/>
          <w:lang w:val="uk-UA"/>
        </w:rPr>
        <w:t>оголошення</w:t>
      </w:r>
      <w:r w:rsidRPr="00C2426F">
        <w:rPr>
          <w:szCs w:val="28"/>
        </w:rPr>
        <w:t xml:space="preserve"> кількох операторів. Відзначимо, що такий прийом допускається тільки всередині круглих дужок оператора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for</w:t>
      </w:r>
      <w:r w:rsidRPr="00C2426F">
        <w:rPr>
          <w:szCs w:val="28"/>
        </w:rPr>
        <w:t xml:space="preserve">. </w:t>
      </w:r>
      <w:r>
        <w:rPr>
          <w:szCs w:val="28"/>
          <w:lang w:val="uk-UA"/>
        </w:rPr>
        <w:t>З</w:t>
      </w:r>
      <w:r>
        <w:rPr>
          <w:szCs w:val="28"/>
        </w:rPr>
        <w:t>мінн</w:t>
      </w:r>
      <w:r>
        <w:rPr>
          <w:szCs w:val="28"/>
          <w:lang w:val="uk-UA"/>
        </w:rPr>
        <w:t>і</w:t>
      </w:r>
      <w:r>
        <w:rPr>
          <w:szCs w:val="28"/>
        </w:rPr>
        <w:t>, оголошен</w:t>
      </w:r>
      <w:r>
        <w:rPr>
          <w:szCs w:val="28"/>
          <w:lang w:val="uk-UA"/>
        </w:rPr>
        <w:t>і</w:t>
      </w:r>
      <w:r w:rsidRPr="00C2426F">
        <w:rPr>
          <w:szCs w:val="28"/>
        </w:rPr>
        <w:t xml:space="preserve"> всередині оператора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for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д</w:t>
      </w:r>
      <w:r w:rsidRPr="00C2426F">
        <w:rPr>
          <w:szCs w:val="28"/>
        </w:rPr>
        <w:t>і</w:t>
      </w:r>
      <w:r>
        <w:rPr>
          <w:szCs w:val="28"/>
          <w:lang w:val="uk-UA"/>
        </w:rPr>
        <w:t>ють тільки</w:t>
      </w:r>
      <w:r w:rsidRPr="00C2426F">
        <w:rPr>
          <w:szCs w:val="28"/>
        </w:rPr>
        <w:t xml:space="preserve"> в межах цього оператора.</w:t>
      </w:r>
    </w:p>
    <w:p w14:paraId="39D415AD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Нижче наведено тривіальний приклад циклу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for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в</w:t>
      </w:r>
      <w:r w:rsidRPr="00C2426F">
        <w:rPr>
          <w:szCs w:val="28"/>
        </w:rPr>
        <w:t xml:space="preserve"> якому в розділах ініціалізації і ітерації </w:t>
      </w:r>
      <w:r>
        <w:rPr>
          <w:szCs w:val="28"/>
          <w:lang w:val="uk-UA"/>
        </w:rPr>
        <w:t>оголошено</w:t>
      </w:r>
      <w:r w:rsidRPr="00C2426F">
        <w:rPr>
          <w:szCs w:val="28"/>
        </w:rPr>
        <w:t xml:space="preserve"> кілька операторів. </w:t>
      </w:r>
    </w:p>
    <w:p w14:paraId="18505B07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Comma { </w:t>
      </w:r>
    </w:p>
    <w:p w14:paraId="5DC0D277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4956FE8A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a, b; </w:t>
      </w:r>
    </w:p>
    <w:p w14:paraId="296FCFC6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 = 1, b = 4; a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b; a++, b--) {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ініціалізація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</w:t>
      </w:r>
    </w:p>
    <w:p w14:paraId="41829806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       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ітерація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двох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змінних</w:t>
      </w:r>
    </w:p>
    <w:p w14:paraId="4A0F07C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"a =" + a); </w:t>
      </w:r>
    </w:p>
    <w:p w14:paraId="3DA94E5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("b =" + b); </w:t>
      </w:r>
    </w:p>
    <w:p w14:paraId="232ED6D7" w14:textId="77777777" w:rsidR="00204688" w:rsidRPr="00356C2B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56F4C647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07677946" w14:textId="77777777" w:rsidR="00204688" w:rsidRPr="00356C2B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356C2B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27A41FFD" w14:textId="77777777" w:rsidR="00204688" w:rsidRPr="00356C2B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>
        <w:rPr>
          <w:szCs w:val="28"/>
          <w:lang w:val="uk-UA"/>
        </w:rPr>
        <w:t>Результат</w:t>
      </w:r>
      <w:r w:rsidRPr="00C2426F">
        <w:rPr>
          <w:szCs w:val="28"/>
        </w:rPr>
        <w:t xml:space="preserve"> цієї програми показує, що ци</w:t>
      </w:r>
      <w:r>
        <w:rPr>
          <w:szCs w:val="28"/>
        </w:rPr>
        <w:t>кл виконується всього два рази.</w:t>
      </w:r>
    </w:p>
    <w:p w14:paraId="5E6BF12B" w14:textId="77777777" w:rsidR="00204688" w:rsidRPr="004516F0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:\&gt;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java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Comma</w:t>
      </w:r>
    </w:p>
    <w:p w14:paraId="6E0FEAAA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= 1 </w:t>
      </w:r>
    </w:p>
    <w:p w14:paraId="73AA791C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b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= 4 </w:t>
      </w:r>
    </w:p>
    <w:p w14:paraId="6DF52307" w14:textId="77777777" w:rsidR="00204688" w:rsidRPr="004516F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а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= 2 </w:t>
      </w:r>
    </w:p>
    <w:p w14:paraId="704DA71F" w14:textId="77777777" w:rsidR="00204688" w:rsidRPr="00356C2B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356C2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b = 3 </w:t>
      </w:r>
    </w:p>
    <w:p w14:paraId="6E113989" w14:textId="77777777" w:rsidR="00204688" w:rsidRPr="004516F0" w:rsidRDefault="00204688" w:rsidP="00204688">
      <w:pPr>
        <w:spacing w:before="120"/>
        <w:jc w:val="center"/>
        <w:rPr>
          <w:szCs w:val="28"/>
        </w:rPr>
      </w:pPr>
      <w:r w:rsidRPr="00356C2B">
        <w:rPr>
          <w:rFonts w:ascii="Courier New" w:hAnsi="Courier New" w:cs="Courier New"/>
          <w:b/>
          <w:lang w:val="en-US"/>
        </w:rPr>
        <w:t>continue</w:t>
      </w:r>
    </w:p>
    <w:p w14:paraId="25D91E8E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У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деяких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ситуаціях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виникає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потреба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достроково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перейти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до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виконання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наступної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ітерації</w:t>
      </w:r>
      <w:r w:rsidRPr="00356C2B">
        <w:rPr>
          <w:szCs w:val="28"/>
        </w:rPr>
        <w:t xml:space="preserve">, </w:t>
      </w:r>
      <w:r w:rsidRPr="00C2426F">
        <w:rPr>
          <w:szCs w:val="28"/>
        </w:rPr>
        <w:t>проігнорувавши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частин</w:t>
      </w:r>
      <w:r>
        <w:rPr>
          <w:szCs w:val="28"/>
          <w:lang w:val="uk-UA"/>
        </w:rPr>
        <w:t>у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операторів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тіла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циклу</w:t>
      </w:r>
      <w:r w:rsidRPr="00356C2B">
        <w:rPr>
          <w:szCs w:val="28"/>
        </w:rPr>
        <w:t xml:space="preserve">, </w:t>
      </w:r>
      <w:r w:rsidRPr="00C2426F">
        <w:rPr>
          <w:szCs w:val="28"/>
        </w:rPr>
        <w:t>ще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не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lastRenderedPageBreak/>
        <w:t>виконаних</w:t>
      </w:r>
      <w:r w:rsidRPr="00356C2B">
        <w:rPr>
          <w:szCs w:val="28"/>
        </w:rPr>
        <w:t xml:space="preserve"> </w:t>
      </w:r>
      <w:r>
        <w:rPr>
          <w:szCs w:val="28"/>
          <w:lang w:val="uk-UA"/>
        </w:rPr>
        <w:t>у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поточній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ітерації</w:t>
      </w:r>
      <w:r w:rsidRPr="00356C2B">
        <w:rPr>
          <w:szCs w:val="28"/>
        </w:rPr>
        <w:t xml:space="preserve">. </w:t>
      </w:r>
      <w:r w:rsidRPr="00C2426F">
        <w:rPr>
          <w:szCs w:val="28"/>
        </w:rPr>
        <w:t>Для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цієї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мети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в</w:t>
      </w:r>
      <w:r w:rsidRPr="00356C2B">
        <w:rPr>
          <w:szCs w:val="28"/>
        </w:rPr>
        <w:t xml:space="preserve"> </w:t>
      </w:r>
      <w:r w:rsidRPr="00356C2B">
        <w:rPr>
          <w:szCs w:val="28"/>
          <w:lang w:val="en-US"/>
        </w:rPr>
        <w:t>Java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передбачений</w:t>
      </w:r>
      <w:r w:rsidRPr="00356C2B">
        <w:rPr>
          <w:szCs w:val="28"/>
        </w:rPr>
        <w:t xml:space="preserve"> </w:t>
      </w:r>
      <w:r w:rsidRPr="00C2426F">
        <w:rPr>
          <w:szCs w:val="28"/>
        </w:rPr>
        <w:t>оператор</w:t>
      </w:r>
      <w:r>
        <w:rPr>
          <w:szCs w:val="28"/>
          <w:lang w:val="uk-UA"/>
        </w:rPr>
        <w:t xml:space="preserve"> </w:t>
      </w:r>
      <w:r w:rsidRPr="00356C2B">
        <w:rPr>
          <w:rFonts w:ascii="Courier New" w:hAnsi="Courier New" w:cs="Courier New"/>
          <w:sz w:val="24"/>
          <w:szCs w:val="24"/>
          <w:lang w:val="en-US"/>
        </w:rPr>
        <w:t>continue</w:t>
      </w:r>
      <w:r w:rsidRPr="00356C2B">
        <w:rPr>
          <w:szCs w:val="28"/>
        </w:rPr>
        <w:t xml:space="preserve">. </w:t>
      </w:r>
      <w:r w:rsidRPr="00C2426F">
        <w:rPr>
          <w:szCs w:val="28"/>
        </w:rPr>
        <w:t>Нижче наведено приклад, в якому оператор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continue</w:t>
      </w:r>
      <w:r w:rsidRPr="00C2426F">
        <w:rPr>
          <w:szCs w:val="28"/>
        </w:rPr>
        <w:t xml:space="preserve"> використовується для того, щоб </w:t>
      </w:r>
      <w:proofErr w:type="gramStart"/>
      <w:r>
        <w:rPr>
          <w:szCs w:val="28"/>
          <w:lang w:val="uk-UA"/>
        </w:rPr>
        <w:t>у</w:t>
      </w:r>
      <w:r w:rsidRPr="00C2426F">
        <w:rPr>
          <w:szCs w:val="28"/>
        </w:rPr>
        <w:t xml:space="preserve"> кожному рядку</w:t>
      </w:r>
      <w:proofErr w:type="gramEnd"/>
      <w:r w:rsidRPr="00C2426F">
        <w:rPr>
          <w:szCs w:val="28"/>
        </w:rPr>
        <w:t xml:space="preserve"> друкувалися два числа.</w:t>
      </w:r>
    </w:p>
    <w:p w14:paraId="1575E2B7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ContinueDemo { </w:t>
      </w:r>
    </w:p>
    <w:p w14:paraId="668731A3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6B882C07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i = 0; i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10; i++) { </w:t>
      </w:r>
    </w:p>
    <w:p w14:paraId="620E055F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(i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"); </w:t>
      </w:r>
    </w:p>
    <w:p w14:paraId="4EF0FF07" w14:textId="77777777" w:rsidR="00204688" w:rsidRPr="00356C2B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if(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i%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2 == 0) continue;</w:t>
      </w:r>
    </w:p>
    <w:p w14:paraId="0E749081" w14:textId="77777777" w:rsidR="00204688" w:rsidRPr="00356C2B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);</w:t>
      </w:r>
    </w:p>
    <w:p w14:paraId="28D859FD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0F01106F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36E03DC7" w14:textId="77777777" w:rsidR="00204688" w:rsidRPr="00ED414C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53AED1C2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Якщо індекс парний, цикл триває без виведення символу нового рядка</w:t>
      </w:r>
      <w:r>
        <w:rPr>
          <w:szCs w:val="28"/>
          <w:lang w:val="uk-UA"/>
        </w:rPr>
        <w:t xml:space="preserve"> методом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println</w:t>
      </w:r>
      <w:r w:rsidRPr="00ED414C">
        <w:rPr>
          <w:rFonts w:ascii="Courier New" w:hAnsi="Courier New" w:cs="Courier New"/>
          <w:bCs/>
          <w:iCs/>
          <w:sz w:val="24"/>
          <w:szCs w:val="24"/>
        </w:rPr>
        <w:t>(</w:t>
      </w:r>
      <w:proofErr w:type="gramEnd"/>
      <w:r w:rsidRPr="00ED414C">
        <w:rPr>
          <w:rFonts w:ascii="Courier New" w:hAnsi="Courier New" w:cs="Courier New"/>
          <w:bCs/>
          <w:iCs/>
          <w:sz w:val="24"/>
          <w:szCs w:val="24"/>
        </w:rPr>
        <w:t>)</w:t>
      </w:r>
      <w:r w:rsidRPr="00C2426F">
        <w:rPr>
          <w:szCs w:val="28"/>
        </w:rPr>
        <w:t>. Результат виконання цієї програми такий:</w:t>
      </w:r>
    </w:p>
    <w:p w14:paraId="74B1F0D7" w14:textId="77777777" w:rsidR="00204688" w:rsidRPr="00C2426F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:\&gt;java ContinueDemo </w:t>
      </w:r>
    </w:p>
    <w:p w14:paraId="6971617D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0 1 </w:t>
      </w:r>
    </w:p>
    <w:p w14:paraId="3DB5DC24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2 3 </w:t>
      </w:r>
    </w:p>
    <w:p w14:paraId="04CB21DB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4 5 </w:t>
      </w:r>
    </w:p>
    <w:p w14:paraId="7FDE7AB0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5 7 </w:t>
      </w:r>
    </w:p>
    <w:p w14:paraId="1515B19E" w14:textId="77777777" w:rsidR="00204688" w:rsidRPr="00ED414C" w:rsidRDefault="00204688" w:rsidP="00204688">
      <w:pPr>
        <w:spacing w:after="120"/>
        <w:ind w:left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8 9 </w:t>
      </w:r>
    </w:p>
    <w:p w14:paraId="7C4BC1A7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Для вкладених циклів корисним </w:t>
      </w:r>
      <w:r>
        <w:rPr>
          <w:szCs w:val="28"/>
          <w:lang w:val="uk-UA"/>
        </w:rPr>
        <w:t>є</w:t>
      </w:r>
      <w:r w:rsidRPr="00C2426F">
        <w:rPr>
          <w:szCs w:val="28"/>
        </w:rPr>
        <w:t xml:space="preserve"> використання оператора </w:t>
      </w:r>
      <w:r w:rsidRPr="00C2426F">
        <w:rPr>
          <w:rFonts w:ascii="Courier New" w:hAnsi="Courier New" w:cs="Courier New"/>
          <w:sz w:val="24"/>
          <w:szCs w:val="24"/>
        </w:rPr>
        <w:t>continue</w:t>
      </w:r>
      <w:r w:rsidRPr="00C2426F">
        <w:rPr>
          <w:szCs w:val="28"/>
        </w:rPr>
        <w:t xml:space="preserve"> з </w:t>
      </w:r>
      <w:r w:rsidRPr="00C2426F">
        <w:rPr>
          <w:rFonts w:ascii="Courier New" w:hAnsi="Courier New" w:cs="Courier New"/>
          <w:sz w:val="24"/>
          <w:szCs w:val="24"/>
        </w:rPr>
        <w:t>міткою</w:t>
      </w:r>
      <w:r w:rsidRPr="00C2426F">
        <w:rPr>
          <w:szCs w:val="28"/>
        </w:rPr>
        <w:t xml:space="preserve">. </w:t>
      </w:r>
      <w:r>
        <w:rPr>
          <w:szCs w:val="28"/>
          <w:lang w:val="uk-UA"/>
        </w:rPr>
        <w:t>У</w:t>
      </w:r>
      <w:r w:rsidRPr="00C2426F">
        <w:rPr>
          <w:szCs w:val="28"/>
        </w:rPr>
        <w:t xml:space="preserve"> цьому випадку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мітка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п</w:t>
      </w:r>
      <w:r w:rsidRPr="00C2426F">
        <w:rPr>
          <w:szCs w:val="28"/>
        </w:rPr>
        <w:t xml:space="preserve">равила її написання аналогічні </w:t>
      </w:r>
      <w:r w:rsidRPr="00C2426F">
        <w:rPr>
          <w:rFonts w:ascii="Courier New" w:hAnsi="Courier New" w:cs="Courier New"/>
          <w:sz w:val="24"/>
          <w:szCs w:val="24"/>
        </w:rPr>
        <w:t>мітці</w:t>
      </w:r>
      <w:r w:rsidRPr="00C2426F">
        <w:rPr>
          <w:szCs w:val="28"/>
        </w:rPr>
        <w:t xml:space="preserve"> оператора </w:t>
      </w:r>
      <w:r w:rsidRPr="00C2426F">
        <w:rPr>
          <w:rFonts w:ascii="Courier New" w:hAnsi="Courier New" w:cs="Courier New"/>
          <w:sz w:val="24"/>
          <w:szCs w:val="24"/>
        </w:rPr>
        <w:t>break</w:t>
      </w:r>
      <w:r w:rsidRPr="00C2426F">
        <w:rPr>
          <w:szCs w:val="28"/>
        </w:rPr>
        <w:t xml:space="preserve">) </w:t>
      </w:r>
      <w:r>
        <w:rPr>
          <w:szCs w:val="28"/>
          <w:lang w:val="uk-UA"/>
        </w:rPr>
        <w:t>р</w:t>
      </w:r>
      <w:r w:rsidRPr="00C2426F">
        <w:rPr>
          <w:szCs w:val="28"/>
        </w:rPr>
        <w:t xml:space="preserve">озміщується перед початком зовнішнього циклу, якому необхідно передати управління оператором </w:t>
      </w:r>
      <w:r w:rsidRPr="00C2426F">
        <w:rPr>
          <w:rFonts w:ascii="Courier New" w:hAnsi="Courier New" w:cs="Courier New"/>
          <w:sz w:val="24"/>
          <w:szCs w:val="24"/>
        </w:rPr>
        <w:t>continue мітка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з вкладеного циклу. Для ілюстрації служить програма, яка використовує оператор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continue</w:t>
      </w:r>
      <w:r w:rsidRPr="00C2426F">
        <w:rPr>
          <w:szCs w:val="28"/>
        </w:rPr>
        <w:t xml:space="preserve"> з міткою для виведення трикутної таблиці множення для чисел від 0 до 9: </w:t>
      </w:r>
    </w:p>
    <w:p w14:paraId="015119E9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class ContinueLabel { </w:t>
      </w:r>
    </w:p>
    <w:p w14:paraId="1F5BA509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String[] args) { </w:t>
      </w:r>
    </w:p>
    <w:p w14:paraId="19D7164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outer: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for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i = 0; i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10; i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++) { </w:t>
      </w:r>
    </w:p>
    <w:p w14:paraId="6B7D5B4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for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j = 0; j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10; j++) {</w:t>
      </w:r>
    </w:p>
    <w:p w14:paraId="4323493C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if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j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&gt; i) {</w:t>
      </w:r>
    </w:p>
    <w:p w14:paraId="3BBD58E4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();</w:t>
      </w:r>
    </w:p>
    <w:p w14:paraId="6A07F15A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continue outer;</w:t>
      </w:r>
    </w:p>
    <w:p w14:paraId="4DC2F15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4AB0B8A5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 ("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 + (i * j)); </w:t>
      </w:r>
    </w:p>
    <w:p w14:paraId="78A8745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71835A95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}</w:t>
      </w:r>
    </w:p>
    <w:p w14:paraId="5736FC7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}</w:t>
      </w:r>
    </w:p>
    <w:p w14:paraId="737F4DB2" w14:textId="77777777" w:rsidR="00204688" w:rsidRPr="004516F0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>}</w:t>
      </w:r>
    </w:p>
    <w:p w14:paraId="75D48CEA" w14:textId="77777777" w:rsidR="00204688" w:rsidRDefault="00204688" w:rsidP="00204688">
      <w:pPr>
        <w:ind w:firstLine="426"/>
        <w:jc w:val="both"/>
        <w:rPr>
          <w:szCs w:val="28"/>
        </w:rPr>
      </w:pPr>
      <w:r>
        <w:rPr>
          <w:szCs w:val="28"/>
          <w:lang w:val="uk-UA"/>
        </w:rPr>
        <w:t>О</w:t>
      </w:r>
      <w:r w:rsidRPr="00C2426F">
        <w:rPr>
          <w:szCs w:val="28"/>
        </w:rPr>
        <w:t>ператор</w:t>
      </w:r>
      <w:r w:rsidRPr="004516F0">
        <w:rPr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continue</w:t>
      </w:r>
      <w:r w:rsidRPr="004516F0">
        <w:rPr>
          <w:rFonts w:ascii="Courier New" w:hAnsi="Courier New" w:cs="Courier New"/>
          <w:szCs w:val="28"/>
          <w:lang w:val="en-US"/>
        </w:rPr>
        <w:t xml:space="preserve"> </w:t>
      </w:r>
      <w:r>
        <w:rPr>
          <w:rFonts w:ascii="Courier New" w:hAnsi="Courier New" w:cs="Courier New"/>
          <w:szCs w:val="28"/>
          <w:lang w:val="uk-UA"/>
        </w:rPr>
        <w:t>у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цій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програмі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призводить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до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завершення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внутрішнього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циклу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з</w:t>
      </w:r>
      <w:r w:rsidRPr="004516F0">
        <w:rPr>
          <w:szCs w:val="28"/>
          <w:lang w:val="en-US"/>
        </w:rPr>
        <w:t xml:space="preserve"> </w:t>
      </w:r>
      <w:r w:rsidRPr="00ED414C">
        <w:rPr>
          <w:szCs w:val="28"/>
        </w:rPr>
        <w:t>лічильником</w:t>
      </w:r>
      <w:r w:rsidRPr="004516F0">
        <w:rPr>
          <w:rFonts w:ascii="Courier New" w:hAnsi="Courier New" w:cs="Courier New"/>
          <w:szCs w:val="28"/>
          <w:lang w:val="en-US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j</w:t>
      </w:r>
      <w:r>
        <w:rPr>
          <w:rFonts w:ascii="Courier New" w:hAnsi="Courier New" w:cs="Courier New"/>
          <w:sz w:val="24"/>
          <w:szCs w:val="24"/>
          <w:lang w:val="uk-UA"/>
        </w:rPr>
        <w:t xml:space="preserve"> </w:t>
      </w:r>
      <w:r w:rsidRPr="00C2426F">
        <w:rPr>
          <w:szCs w:val="28"/>
        </w:rPr>
        <w:t>і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переходу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до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чергової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ітерації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зовнішнього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циклу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з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лічильником</w:t>
      </w:r>
      <w:r w:rsidRPr="004516F0">
        <w:rPr>
          <w:szCs w:val="28"/>
          <w:lang w:val="en-US"/>
        </w:rPr>
        <w:t xml:space="preserve"> </w:t>
      </w:r>
      <w:r w:rsidRPr="00ED414C">
        <w:rPr>
          <w:rFonts w:ascii="Courier New" w:hAnsi="Courier New" w:cs="Courier New"/>
          <w:sz w:val="24"/>
          <w:szCs w:val="24"/>
          <w:lang w:val="en-US"/>
        </w:rPr>
        <w:t>i</w:t>
      </w:r>
      <w:r w:rsidRPr="004516F0">
        <w:rPr>
          <w:szCs w:val="28"/>
          <w:lang w:val="en-US"/>
        </w:rPr>
        <w:t xml:space="preserve">. </w:t>
      </w:r>
      <w:r w:rsidRPr="00C2426F">
        <w:rPr>
          <w:szCs w:val="28"/>
        </w:rPr>
        <w:t>В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процесі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роботи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ця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програма</w:t>
      </w:r>
      <w:r w:rsidRPr="004516F0">
        <w:rPr>
          <w:szCs w:val="28"/>
          <w:lang w:val="en-US"/>
        </w:rPr>
        <w:t xml:space="preserve"> </w:t>
      </w:r>
      <w:r>
        <w:rPr>
          <w:szCs w:val="28"/>
        </w:rPr>
        <w:t>генеруэ</w:t>
      </w:r>
      <w:r w:rsidRPr="004516F0">
        <w:rPr>
          <w:szCs w:val="28"/>
          <w:lang w:val="en-US"/>
        </w:rPr>
        <w:t xml:space="preserve"> </w:t>
      </w:r>
      <w:r>
        <w:rPr>
          <w:szCs w:val="28"/>
        </w:rPr>
        <w:t>виведення</w:t>
      </w:r>
      <w:r w:rsidRPr="004516F0">
        <w:rPr>
          <w:szCs w:val="28"/>
          <w:lang w:val="en-US"/>
        </w:rPr>
        <w:t xml:space="preserve">, </w:t>
      </w:r>
      <w:r>
        <w:rPr>
          <w:szCs w:val="28"/>
        </w:rPr>
        <w:t>показане</w:t>
      </w:r>
      <w:r w:rsidRPr="004516F0">
        <w:rPr>
          <w:szCs w:val="28"/>
          <w:lang w:val="en-US"/>
        </w:rPr>
        <w:t xml:space="preserve"> </w:t>
      </w:r>
      <w:r>
        <w:rPr>
          <w:szCs w:val="28"/>
        </w:rPr>
        <w:t>нижче</w:t>
      </w:r>
      <w:r w:rsidRPr="004516F0">
        <w:rPr>
          <w:szCs w:val="28"/>
          <w:lang w:val="en-US"/>
        </w:rPr>
        <w:t xml:space="preserve">. </w:t>
      </w:r>
      <w:r w:rsidRPr="00C2426F">
        <w:rPr>
          <w:szCs w:val="28"/>
        </w:rPr>
        <w:t>Відзначимо</w:t>
      </w:r>
      <w:r w:rsidRPr="000C3AFB">
        <w:rPr>
          <w:szCs w:val="28"/>
        </w:rPr>
        <w:t xml:space="preserve">, </w:t>
      </w:r>
      <w:r w:rsidRPr="00C2426F">
        <w:rPr>
          <w:szCs w:val="28"/>
        </w:rPr>
        <w:t>що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вкладеність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циклів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може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перевищувати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наведену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в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якості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прикладу</w:t>
      </w:r>
      <w:r w:rsidRPr="000C3AFB">
        <w:rPr>
          <w:szCs w:val="28"/>
        </w:rPr>
        <w:t xml:space="preserve"> </w:t>
      </w:r>
      <w:r w:rsidRPr="00C2426F">
        <w:rPr>
          <w:szCs w:val="28"/>
        </w:rPr>
        <w:t>дворівневу</w:t>
      </w:r>
      <w:r w:rsidRPr="000C3AFB">
        <w:rPr>
          <w:szCs w:val="28"/>
        </w:rPr>
        <w:t>.</w:t>
      </w:r>
    </w:p>
    <w:p w14:paraId="762ED288" w14:textId="77777777" w:rsidR="00204688" w:rsidRPr="00ED414C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</w:p>
    <w:p w14:paraId="7D4FB067" w14:textId="77777777" w:rsidR="00204688" w:rsidRPr="00ED414C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lastRenderedPageBreak/>
        <w:t>С</w:t>
      </w:r>
      <w:r w:rsidRPr="00ED414C">
        <w:rPr>
          <w:rFonts w:ascii="Courier New" w:hAnsi="Courier New" w:cs="Courier New"/>
          <w:bCs/>
          <w:iCs/>
          <w:sz w:val="24"/>
          <w:szCs w:val="24"/>
        </w:rPr>
        <w:t>:\&gt;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j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ava</w:t>
      </w: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ContinueLabel</w:t>
      </w: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 </w:t>
      </w:r>
    </w:p>
    <w:p w14:paraId="752F4924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</w:t>
      </w:r>
    </w:p>
    <w:p w14:paraId="3215CF4F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0 1 </w:t>
      </w:r>
    </w:p>
    <w:p w14:paraId="09BECC77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0 2 4 </w:t>
      </w:r>
    </w:p>
    <w:p w14:paraId="77B69EA2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0 3 6 9 </w:t>
      </w:r>
    </w:p>
    <w:p w14:paraId="33F0AFE7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0 4 8 12 16 </w:t>
      </w:r>
    </w:p>
    <w:p w14:paraId="3398FEEB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0 5 10 15 20 25 </w:t>
      </w:r>
    </w:p>
    <w:p w14:paraId="0F785A96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0 6 12 18 24 30 36 </w:t>
      </w:r>
    </w:p>
    <w:p w14:paraId="1737DE79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0 7 14 21 28 35 42 49 </w:t>
      </w:r>
    </w:p>
    <w:p w14:paraId="555E815A" w14:textId="77777777" w:rsidR="00204688" w:rsidRPr="00ED414C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0 8 16 24 32 40 48 56 64 </w:t>
      </w:r>
    </w:p>
    <w:p w14:paraId="259538C8" w14:textId="77777777" w:rsidR="00204688" w:rsidRPr="00ED414C" w:rsidRDefault="00204688" w:rsidP="00204688">
      <w:pPr>
        <w:spacing w:after="120"/>
        <w:ind w:left="426"/>
        <w:jc w:val="both"/>
        <w:rPr>
          <w:szCs w:val="28"/>
        </w:rPr>
      </w:pPr>
      <w:r w:rsidRPr="00ED414C">
        <w:rPr>
          <w:rFonts w:ascii="Courier New" w:hAnsi="Courier New" w:cs="Courier New"/>
          <w:bCs/>
          <w:iCs/>
          <w:sz w:val="24"/>
          <w:szCs w:val="24"/>
        </w:rPr>
        <w:t xml:space="preserve">0 9 18 27 36 45 54 63 72 81 </w:t>
      </w:r>
    </w:p>
    <w:p w14:paraId="68B01763" w14:textId="77777777" w:rsidR="00204688" w:rsidRPr="00C2426F" w:rsidRDefault="00204688" w:rsidP="00204688">
      <w:pPr>
        <w:ind w:firstLine="426"/>
        <w:jc w:val="both"/>
        <w:rPr>
          <w:b/>
        </w:rPr>
      </w:pPr>
      <w:r w:rsidRPr="00C2426F">
        <w:rPr>
          <w:szCs w:val="28"/>
        </w:rPr>
        <w:t>Також слід зазначити, що часто одн</w:t>
      </w:r>
      <w:r>
        <w:rPr>
          <w:szCs w:val="28"/>
        </w:rPr>
        <w:t>е</w:t>
      </w:r>
      <w:r w:rsidRPr="00C2426F">
        <w:rPr>
          <w:szCs w:val="28"/>
        </w:rPr>
        <w:t xml:space="preserve"> і та ж завдання може вирішуватис</w:t>
      </w:r>
      <w:r>
        <w:rPr>
          <w:szCs w:val="28"/>
        </w:rPr>
        <w:t>ь</w:t>
      </w:r>
      <w:r w:rsidRPr="00C2426F">
        <w:rPr>
          <w:szCs w:val="28"/>
        </w:rPr>
        <w:t xml:space="preserve"> з використання</w:t>
      </w:r>
      <w:r>
        <w:rPr>
          <w:szCs w:val="28"/>
        </w:rPr>
        <w:t>м</w:t>
      </w:r>
      <w:r w:rsidRPr="00C2426F">
        <w:rPr>
          <w:szCs w:val="28"/>
        </w:rPr>
        <w:t xml:space="preserve"> різних циклічних конструкцій.</w:t>
      </w:r>
    </w:p>
    <w:p w14:paraId="467E1CC9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>
        <w:rPr>
          <w:b/>
        </w:rPr>
        <w:t>В</w:t>
      </w:r>
      <w:r w:rsidRPr="00C2426F">
        <w:rPr>
          <w:b/>
        </w:rPr>
        <w:t>и</w:t>
      </w:r>
      <w:r>
        <w:rPr>
          <w:b/>
        </w:rPr>
        <w:t>ключення</w:t>
      </w:r>
    </w:p>
    <w:p w14:paraId="6F233378" w14:textId="77777777" w:rsidR="00204688" w:rsidRPr="00C2426F" w:rsidRDefault="00204688" w:rsidP="00204688">
      <w:pPr>
        <w:ind w:firstLine="426"/>
        <w:jc w:val="both"/>
        <w:rPr>
          <w:b/>
        </w:rPr>
      </w:pPr>
      <w:r w:rsidRPr="00C2426F">
        <w:rPr>
          <w:szCs w:val="28"/>
        </w:rPr>
        <w:t xml:space="preserve">Останній спосіб викликати передачу управління при виконанні коду - використання вбудованого в Java механізму обробки </w:t>
      </w:r>
      <w:r w:rsidRPr="00BB08C0">
        <w:rPr>
          <w:i/>
          <w:szCs w:val="28"/>
        </w:rPr>
        <w:t>виняткових ситуацій</w:t>
      </w:r>
      <w:r w:rsidRPr="00C2426F">
        <w:rPr>
          <w:szCs w:val="28"/>
        </w:rPr>
        <w:t xml:space="preserve"> (</w:t>
      </w:r>
      <w:r w:rsidRPr="00BB08C0">
        <w:rPr>
          <w:i/>
          <w:szCs w:val="28"/>
        </w:rPr>
        <w:t>виключень - exceptions</w:t>
      </w:r>
      <w:r w:rsidRPr="00C2426F">
        <w:rPr>
          <w:szCs w:val="28"/>
        </w:rPr>
        <w:t>). Для цієї мети в мові передбачені оператори</w:t>
      </w:r>
      <w:r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try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catch</w:t>
      </w:r>
      <w:r w:rsidRPr="00C2426F">
        <w:rPr>
          <w:szCs w:val="28"/>
        </w:rPr>
        <w:t xml:space="preserve">, </w:t>
      </w:r>
      <w:r w:rsidRPr="00C2426F">
        <w:rPr>
          <w:rFonts w:ascii="Courier New" w:hAnsi="Courier New" w:cs="Courier New"/>
          <w:sz w:val="24"/>
          <w:szCs w:val="24"/>
        </w:rPr>
        <w:t>finally</w:t>
      </w:r>
      <w:r>
        <w:rPr>
          <w:rFonts w:ascii="Courier New" w:hAnsi="Courier New" w:cs="Courier New"/>
          <w:sz w:val="24"/>
          <w:szCs w:val="24"/>
        </w:rPr>
        <w:t>,</w:t>
      </w:r>
      <w:r w:rsidRPr="00C2426F">
        <w:rPr>
          <w:rFonts w:ascii="Courier New" w:hAnsi="Courier New" w:cs="Courier New"/>
          <w:sz w:val="24"/>
          <w:szCs w:val="24"/>
        </w:rPr>
        <w:t xml:space="preserve"> throw</w:t>
      </w:r>
      <w:r w:rsidRPr="00C2426F">
        <w:rPr>
          <w:szCs w:val="28"/>
        </w:rPr>
        <w:t xml:space="preserve"> і</w:t>
      </w:r>
      <w:r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throw</w:t>
      </w:r>
      <w:r>
        <w:rPr>
          <w:rFonts w:ascii="Courier New" w:hAnsi="Courier New" w:cs="Courier New"/>
          <w:sz w:val="24"/>
          <w:szCs w:val="24"/>
          <w:lang w:val="en-US"/>
        </w:rPr>
        <w:t>s</w:t>
      </w:r>
      <w:r w:rsidRPr="00C2426F">
        <w:rPr>
          <w:szCs w:val="28"/>
        </w:rPr>
        <w:t xml:space="preserve">. Механізм обробки виняткових ситуацій в Java буде розглянуто в наступних </w:t>
      </w:r>
      <w:r>
        <w:rPr>
          <w:szCs w:val="28"/>
        </w:rPr>
        <w:t>лабораторних роботах</w:t>
      </w:r>
      <w:r w:rsidRPr="00C2426F">
        <w:rPr>
          <w:szCs w:val="28"/>
        </w:rPr>
        <w:t>.</w:t>
      </w:r>
    </w:p>
    <w:p w14:paraId="347A6460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>
        <w:rPr>
          <w:b/>
        </w:rPr>
        <w:t>М</w:t>
      </w:r>
      <w:r w:rsidRPr="00C2426F">
        <w:rPr>
          <w:b/>
        </w:rPr>
        <w:t>асиви</w:t>
      </w:r>
    </w:p>
    <w:p w14:paraId="5669925D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Для вказівки на структуру даних </w:t>
      </w:r>
      <w:r w:rsidRPr="00BF2579">
        <w:rPr>
          <w:i/>
          <w:szCs w:val="28"/>
        </w:rPr>
        <w:t>масив</w:t>
      </w:r>
      <w:r w:rsidRPr="00C2426F">
        <w:rPr>
          <w:szCs w:val="28"/>
        </w:rPr>
        <w:t xml:space="preserve"> використовуються квадратні дужки. У наведен</w:t>
      </w:r>
      <w:r>
        <w:rPr>
          <w:szCs w:val="28"/>
        </w:rPr>
        <w:t>ому</w:t>
      </w:r>
      <w:r w:rsidRPr="00C2426F">
        <w:rPr>
          <w:szCs w:val="28"/>
        </w:rPr>
        <w:t xml:space="preserve"> нижче рядку оголошується змінна</w:t>
      </w:r>
      <w:r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month_days</w:t>
      </w:r>
      <w:r w:rsidRPr="00C2426F">
        <w:rPr>
          <w:szCs w:val="28"/>
        </w:rPr>
        <w:t xml:space="preserve">, </w:t>
      </w:r>
      <w:r>
        <w:rPr>
          <w:szCs w:val="28"/>
        </w:rPr>
        <w:t>т</w:t>
      </w:r>
      <w:r w:rsidRPr="00C2426F">
        <w:rPr>
          <w:szCs w:val="28"/>
        </w:rPr>
        <w:t xml:space="preserve">ип якої - </w:t>
      </w:r>
      <w:r w:rsidRPr="00BF2579">
        <w:rPr>
          <w:i/>
          <w:szCs w:val="28"/>
        </w:rPr>
        <w:t>масив цілих чисел типу</w:t>
      </w:r>
      <w:r w:rsidRPr="00C2426F">
        <w:rPr>
          <w:rFonts w:ascii="Courier New" w:hAnsi="Courier New" w:cs="Courier New"/>
          <w:sz w:val="24"/>
          <w:szCs w:val="24"/>
        </w:rPr>
        <w:t>int</w:t>
      </w:r>
      <w:r w:rsidRPr="00C2426F">
        <w:rPr>
          <w:szCs w:val="28"/>
        </w:rPr>
        <w:t>.</w:t>
      </w:r>
    </w:p>
    <w:p w14:paraId="2B20CB4F" w14:textId="77777777" w:rsidR="00204688" w:rsidRPr="00C2426F" w:rsidRDefault="00204688" w:rsidP="00204688">
      <w:pPr>
        <w:spacing w:before="120" w:after="120"/>
        <w:ind w:left="567"/>
        <w:jc w:val="both"/>
        <w:rPr>
          <w:szCs w:val="28"/>
        </w:rPr>
      </w:pP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int[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] month_days;</w:t>
      </w:r>
    </w:p>
    <w:p w14:paraId="24246127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Для того щоб зарезервувати пам'ять під масив, використовується оператор </w:t>
      </w:r>
      <w:r w:rsidRPr="00C2426F">
        <w:rPr>
          <w:rFonts w:ascii="Courier New" w:hAnsi="Courier New" w:cs="Courier New"/>
          <w:sz w:val="24"/>
          <w:szCs w:val="24"/>
        </w:rPr>
        <w:t>new</w:t>
      </w:r>
      <w:r w:rsidRPr="00C2426F">
        <w:rPr>
          <w:szCs w:val="28"/>
        </w:rPr>
        <w:t>. У наведен</w:t>
      </w:r>
      <w:r>
        <w:rPr>
          <w:szCs w:val="28"/>
        </w:rPr>
        <w:t>ому</w:t>
      </w:r>
      <w:r w:rsidRPr="00C2426F">
        <w:rPr>
          <w:szCs w:val="28"/>
        </w:rPr>
        <w:t xml:space="preserve"> нижче рядку коду за допомогою оператора</w:t>
      </w:r>
      <w:r>
        <w:rPr>
          <w:szCs w:val="28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new</w:t>
      </w:r>
      <w:r w:rsidRPr="00C2426F">
        <w:rPr>
          <w:szCs w:val="28"/>
        </w:rPr>
        <w:t xml:space="preserve"> масиву </w:t>
      </w:r>
      <w:r w:rsidRPr="00C2426F">
        <w:rPr>
          <w:rFonts w:ascii="Courier New" w:hAnsi="Courier New" w:cs="Courier New"/>
          <w:sz w:val="24"/>
          <w:szCs w:val="24"/>
        </w:rPr>
        <w:t>month_days</w:t>
      </w:r>
      <w:r w:rsidRPr="00C2426F">
        <w:rPr>
          <w:szCs w:val="28"/>
        </w:rPr>
        <w:t xml:space="preserve"> (</w:t>
      </w:r>
      <w:r>
        <w:rPr>
          <w:szCs w:val="28"/>
        </w:rPr>
        <w:t>е</w:t>
      </w:r>
      <w:r w:rsidRPr="00C2426F">
        <w:rPr>
          <w:szCs w:val="28"/>
        </w:rPr>
        <w:t xml:space="preserve">лементи якого будуть зберігати кількість днів в місяцях року) виділяється пам'ять для зберігання дванадцяти цілих чисел (відзначимо, що оператор </w:t>
      </w:r>
      <w:r w:rsidRPr="00C2426F">
        <w:rPr>
          <w:rFonts w:ascii="Courier New" w:hAnsi="Courier New" w:cs="Courier New"/>
          <w:sz w:val="24"/>
          <w:szCs w:val="24"/>
        </w:rPr>
        <w:t>new</w:t>
      </w:r>
      <w:r w:rsidRPr="00C2426F">
        <w:rPr>
          <w:szCs w:val="28"/>
        </w:rPr>
        <w:t xml:space="preserve"> використовується для створення об'єктів класу, тому масив в якійсь мірі також можна вважати об'єктом).</w:t>
      </w:r>
    </w:p>
    <w:p w14:paraId="22AFEBA3" w14:textId="77777777" w:rsidR="00204688" w:rsidRPr="00C2426F" w:rsidRDefault="00204688" w:rsidP="00204688">
      <w:pPr>
        <w:spacing w:before="120" w:after="120"/>
        <w:ind w:left="567"/>
        <w:jc w:val="both"/>
        <w:rPr>
          <w:szCs w:val="28"/>
        </w:rPr>
      </w:pPr>
      <w:r>
        <w:rPr>
          <w:rFonts w:ascii="Courier New" w:hAnsi="Courier New" w:cs="Courier New"/>
          <w:bCs/>
          <w:iCs/>
          <w:sz w:val="24"/>
          <w:szCs w:val="24"/>
        </w:rPr>
        <w:t xml:space="preserve">month_days = new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int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12];</w:t>
      </w:r>
    </w:p>
    <w:p w14:paraId="51EF9738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Отже, тепер </w:t>
      </w:r>
      <w:r w:rsidRPr="00C2426F">
        <w:rPr>
          <w:rFonts w:ascii="Courier New" w:hAnsi="Courier New" w:cs="Courier New"/>
          <w:sz w:val="24"/>
          <w:szCs w:val="24"/>
        </w:rPr>
        <w:t>month_days</w:t>
      </w:r>
      <w:r w:rsidRPr="00C2426F">
        <w:rPr>
          <w:szCs w:val="28"/>
        </w:rPr>
        <w:t xml:space="preserve">- це посилання на дванадцять цілих чисел. Нижче наведено приклад, в якому створюється масив, елементи якого містять число днів в місяцях року (невисокосного). Зверніть увагу, що звернення до елементів масиву виконується зазначенням їх </w:t>
      </w:r>
      <w:r w:rsidRPr="00BF2579">
        <w:rPr>
          <w:i/>
          <w:szCs w:val="28"/>
        </w:rPr>
        <w:t>індексу</w:t>
      </w:r>
      <w:r w:rsidRPr="00C2426F">
        <w:rPr>
          <w:szCs w:val="28"/>
        </w:rPr>
        <w:t xml:space="preserve"> (порядкового номера в масиві, починаючи з 0) в квадратних дужках після імені масиву.</w:t>
      </w:r>
    </w:p>
    <w:p w14:paraId="6F89125D" w14:textId="77777777" w:rsidR="00204688" w:rsidRPr="0009295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class Array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Demo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{</w:t>
      </w:r>
    </w:p>
    <w:p w14:paraId="78925D83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main(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String[] args) {</w:t>
      </w:r>
    </w:p>
    <w:p w14:paraId="221A61CE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] month_days; //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оголошення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</w:p>
    <w:p w14:paraId="6926CF03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= new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12];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виділення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пам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'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яті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під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</w:t>
      </w:r>
    </w:p>
    <w:p w14:paraId="10E0824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[0] =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31; </w:t>
      </w:r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</w:t>
      </w:r>
      <w:proofErr w:type="gramEnd"/>
      <w:r w:rsidRPr="004516F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ініціалізація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елементів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</w:p>
    <w:p w14:paraId="0FF1BB2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month_days [1] = 28;</w:t>
      </w:r>
    </w:p>
    <w:p w14:paraId="47A4875A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[2] = 31; </w:t>
      </w:r>
    </w:p>
    <w:p w14:paraId="0DE9618A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lastRenderedPageBreak/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[3] = 30; </w:t>
      </w:r>
    </w:p>
    <w:p w14:paraId="4D4F967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[4] = 31; </w:t>
      </w:r>
    </w:p>
    <w:p w14:paraId="014B4672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[5] = 30; </w:t>
      </w:r>
    </w:p>
    <w:p w14:paraId="3FDA2B47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[6] = 31; </w:t>
      </w:r>
    </w:p>
    <w:p w14:paraId="2FBB0E8C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[7] = 31; </w:t>
      </w:r>
    </w:p>
    <w:p w14:paraId="3629E84D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[8] = 30; </w:t>
      </w:r>
    </w:p>
    <w:p w14:paraId="00C1AAD7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month_days [9] = 31; </w:t>
      </w:r>
    </w:p>
    <w:p w14:paraId="20C3BDEB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month_days [10] = 30;</w:t>
      </w:r>
    </w:p>
    <w:p w14:paraId="1059A29D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month_days [11] = 31;</w:t>
      </w:r>
    </w:p>
    <w:p w14:paraId="59C00F87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квітні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" + month_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days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3]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днів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");</w:t>
      </w:r>
    </w:p>
    <w:p w14:paraId="38208FDD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543BDCF6" w14:textId="77777777" w:rsidR="00204688" w:rsidRPr="00BF2579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BF2579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1798B4BE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proofErr w:type="gramStart"/>
      <w:r w:rsidRPr="00C2426F">
        <w:rPr>
          <w:szCs w:val="28"/>
        </w:rPr>
        <w:t>При запуску</w:t>
      </w:r>
      <w:proofErr w:type="gramEnd"/>
      <w:r w:rsidRPr="00C2426F">
        <w:rPr>
          <w:szCs w:val="28"/>
        </w:rPr>
        <w:t xml:space="preserve"> ця програма друкує кількість днів </w:t>
      </w:r>
      <w:r>
        <w:rPr>
          <w:szCs w:val="28"/>
        </w:rPr>
        <w:t>у</w:t>
      </w:r>
      <w:r w:rsidRPr="00C2426F">
        <w:rPr>
          <w:szCs w:val="28"/>
        </w:rPr>
        <w:t xml:space="preserve"> квітні, як це показано нижче. Нумерація елементів масиву в Java починається з нуля, так що число днів в квітні - це</w:t>
      </w:r>
      <w:r>
        <w:rPr>
          <w:szCs w:val="28"/>
        </w:rPr>
        <w:t xml:space="preserve"> </w:t>
      </w:r>
      <w:r>
        <w:rPr>
          <w:rFonts w:ascii="Courier New" w:hAnsi="Courier New" w:cs="Courier New"/>
          <w:sz w:val="24"/>
          <w:szCs w:val="24"/>
        </w:rPr>
        <w:t>month_</w:t>
      </w:r>
      <w:proofErr w:type="gramStart"/>
      <w:r>
        <w:rPr>
          <w:rFonts w:ascii="Courier New" w:hAnsi="Courier New" w:cs="Courier New"/>
          <w:sz w:val="24"/>
          <w:szCs w:val="24"/>
        </w:rPr>
        <w:t>days</w:t>
      </w:r>
      <w:r w:rsidRPr="00C2426F">
        <w:rPr>
          <w:rFonts w:ascii="Courier New" w:hAnsi="Courier New" w:cs="Courier New"/>
          <w:sz w:val="24"/>
          <w:szCs w:val="24"/>
        </w:rPr>
        <w:t>[</w:t>
      </w:r>
      <w:proofErr w:type="gramEnd"/>
      <w:r w:rsidRPr="00C2426F">
        <w:rPr>
          <w:rFonts w:ascii="Courier New" w:hAnsi="Courier New" w:cs="Courier New"/>
          <w:sz w:val="24"/>
          <w:szCs w:val="24"/>
        </w:rPr>
        <w:t>3]</w:t>
      </w:r>
      <w:r w:rsidRPr="00C2426F">
        <w:rPr>
          <w:szCs w:val="28"/>
        </w:rPr>
        <w:t>.</w:t>
      </w:r>
    </w:p>
    <w:p w14:paraId="585A9BAA" w14:textId="77777777" w:rsidR="00204688" w:rsidRPr="004516F0" w:rsidRDefault="00204688" w:rsidP="00204688">
      <w:pPr>
        <w:spacing w:before="120"/>
        <w:ind w:left="567"/>
        <w:jc w:val="both"/>
        <w:rPr>
          <w:rFonts w:ascii="Courier New" w:hAnsi="Courier New" w:cs="Courier New"/>
          <w:bCs/>
          <w:iCs/>
          <w:sz w:val="24"/>
          <w:szCs w:val="24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С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:\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&gt;java Arr</w:t>
      </w:r>
      <w:r>
        <w:rPr>
          <w:rFonts w:ascii="Courier New" w:hAnsi="Courier New" w:cs="Courier New"/>
          <w:bCs/>
          <w:iCs/>
          <w:sz w:val="24"/>
          <w:szCs w:val="24"/>
        </w:rPr>
        <w:t>ay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Demo</w:t>
      </w:r>
    </w:p>
    <w:p w14:paraId="27129CE7" w14:textId="77777777" w:rsidR="00204688" w:rsidRPr="00C2426F" w:rsidRDefault="00204688" w:rsidP="00204688">
      <w:pPr>
        <w:spacing w:after="120"/>
        <w:ind w:left="567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У квітні 30 днів</w:t>
      </w:r>
    </w:p>
    <w:p w14:paraId="101A2316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Є можливість форматувати масив з автоматичним виділенням пам'яті для елементів масиву способом, </w:t>
      </w:r>
      <w:r>
        <w:rPr>
          <w:szCs w:val="28"/>
          <w:lang w:val="uk-UA"/>
        </w:rPr>
        <w:t xml:space="preserve">який </w:t>
      </w:r>
      <w:r w:rsidRPr="00C2426F">
        <w:rPr>
          <w:szCs w:val="28"/>
        </w:rPr>
        <w:t xml:space="preserve">багато в чому нагадує ініціалізацію змінних простих типів. Ініціалізатор масиву представляє собою список розділених комами значень елементів масиву, </w:t>
      </w:r>
      <w:r>
        <w:rPr>
          <w:szCs w:val="28"/>
          <w:lang w:val="uk-UA"/>
        </w:rPr>
        <w:t>вказаний</w:t>
      </w:r>
      <w:r>
        <w:rPr>
          <w:szCs w:val="28"/>
        </w:rPr>
        <w:t xml:space="preserve"> у фігурн</w:t>
      </w:r>
      <w:r>
        <w:rPr>
          <w:szCs w:val="28"/>
          <w:lang w:val="uk-UA"/>
        </w:rPr>
        <w:t>их</w:t>
      </w:r>
      <w:r>
        <w:rPr>
          <w:szCs w:val="28"/>
        </w:rPr>
        <w:t xml:space="preserve"> дужк</w:t>
      </w:r>
      <w:r>
        <w:rPr>
          <w:szCs w:val="28"/>
          <w:lang w:val="uk-UA"/>
        </w:rPr>
        <w:t>ах</w:t>
      </w:r>
      <w:r w:rsidRPr="00C2426F">
        <w:rPr>
          <w:szCs w:val="28"/>
        </w:rPr>
        <w:t>. Нижче наведено приклад такої ініціалізації масиву.</w:t>
      </w:r>
    </w:p>
    <w:p w14:paraId="55C0BC50" w14:textId="77777777" w:rsidR="00204688" w:rsidRPr="004516F0" w:rsidRDefault="00204688" w:rsidP="00204688">
      <w:pPr>
        <w:spacing w:before="120"/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class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AutoArray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{</w:t>
      </w:r>
    </w:p>
    <w:p w14:paraId="5E05212D" w14:textId="77777777" w:rsidR="00204688" w:rsidRPr="004516F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public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static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void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proofErr w:type="gramStart"/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(</w:t>
      </w:r>
      <w:proofErr w:type="gramEnd"/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[] 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args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) {</w:t>
      </w:r>
    </w:p>
    <w:p w14:paraId="05D6AC91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] month_days = {31, 28, 31, 30, 31, 30, 31, 31, 30, </w:t>
      </w:r>
    </w:p>
    <w:p w14:paraId="17A6FBC3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31, 30, 31};</w:t>
      </w:r>
    </w:p>
    <w:p w14:paraId="7C152D72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квітні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" + month_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days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3] </w:t>
      </w:r>
    </w:p>
    <w:p w14:paraId="537D64CD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д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нів.");</w:t>
      </w:r>
    </w:p>
    <w:p w14:paraId="0C90E604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2DD4DD41" w14:textId="77777777" w:rsidR="00204688" w:rsidRPr="00BF2579" w:rsidRDefault="00204688" w:rsidP="00204688">
      <w:pPr>
        <w:spacing w:after="120"/>
        <w:ind w:left="425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BF2579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5A38CA1F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В результаті роботи цієї програми, ви отримаєте точно такий же результат, як і від </w:t>
      </w:r>
      <w:r>
        <w:rPr>
          <w:szCs w:val="28"/>
          <w:lang w:val="uk-UA"/>
        </w:rPr>
        <w:t>попередньої програми</w:t>
      </w:r>
      <w:r w:rsidRPr="00C2426F">
        <w:rPr>
          <w:szCs w:val="28"/>
        </w:rPr>
        <w:t>.</w:t>
      </w:r>
    </w:p>
    <w:p w14:paraId="4FAEFA5A" w14:textId="77777777" w:rsidR="00204688" w:rsidRPr="00C2426F" w:rsidRDefault="00204688" w:rsidP="00204688">
      <w:pPr>
        <w:spacing w:before="120" w:after="120"/>
        <w:ind w:left="425"/>
        <w:jc w:val="both"/>
        <w:rPr>
          <w:szCs w:val="28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У квітні 30 днів.</w:t>
      </w:r>
    </w:p>
    <w:p w14:paraId="06C7288A" w14:textId="77777777" w:rsidR="00204688" w:rsidRPr="00C2426F" w:rsidRDefault="00204688" w:rsidP="00204688">
      <w:pPr>
        <w:ind w:firstLine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Java строго стежить за тим, щоб Ви часом не записали або не спробувавши отримати значення, вийшовши за межі масиву. Якщо ж Ви спробуєте використовувати в якості індексів значення, що виходять за межі масиву - негативні числа або числа, які більше або дорівнюють кількості елементів </w:t>
      </w:r>
      <w:r>
        <w:rPr>
          <w:szCs w:val="28"/>
        </w:rPr>
        <w:t>масив</w:t>
      </w:r>
      <w:r>
        <w:rPr>
          <w:szCs w:val="28"/>
          <w:lang w:val="uk-UA"/>
        </w:rPr>
        <w:t>у</w:t>
      </w:r>
      <w:r w:rsidRPr="00C2426F">
        <w:rPr>
          <w:szCs w:val="28"/>
        </w:rPr>
        <w:t>, то отримаєте повідомлення про помилку. Так, якщо після останнього оператора наведеної вище</w:t>
      </w:r>
      <w:r w:rsidRPr="00F7759F">
        <w:rPr>
          <w:szCs w:val="28"/>
        </w:rPr>
        <w:t xml:space="preserve"> </w:t>
      </w:r>
      <w:r w:rsidRPr="00C2426F">
        <w:rPr>
          <w:szCs w:val="28"/>
        </w:rPr>
        <w:t>програми додати</w:t>
      </w:r>
    </w:p>
    <w:p w14:paraId="216AE172" w14:textId="77777777" w:rsidR="00204688" w:rsidRPr="004516F0" w:rsidRDefault="00204688" w:rsidP="00204688">
      <w:pPr>
        <w:spacing w:before="120" w:after="120"/>
        <w:jc w:val="both"/>
        <w:rPr>
          <w:szCs w:val="28"/>
        </w:rPr>
      </w:pP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System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.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out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.</w:t>
      </w:r>
      <w:r w:rsidRPr="00BF2579">
        <w:rPr>
          <w:rFonts w:ascii="Courier New" w:hAnsi="Courier New" w:cs="Courier New"/>
          <w:bCs/>
          <w:iCs/>
          <w:sz w:val="24"/>
          <w:szCs w:val="24"/>
          <w:lang w:val="en-US"/>
        </w:rPr>
        <w:t>println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("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У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13-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му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місяці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" +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month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_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days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[</w:t>
      </w:r>
      <w:proofErr w:type="gramEnd"/>
      <w:r w:rsidRPr="004516F0">
        <w:rPr>
          <w:rFonts w:ascii="Courier New" w:hAnsi="Courier New" w:cs="Courier New"/>
          <w:bCs/>
          <w:iCs/>
          <w:sz w:val="24"/>
          <w:szCs w:val="24"/>
        </w:rPr>
        <w:t>12]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днів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");</w:t>
      </w:r>
    </w:p>
    <w:p w14:paraId="1C578571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szCs w:val="28"/>
          <w:lang w:val="uk-UA"/>
        </w:rPr>
        <w:t>О</w:t>
      </w:r>
      <w:r w:rsidRPr="00C2426F">
        <w:rPr>
          <w:szCs w:val="28"/>
        </w:rPr>
        <w:t xml:space="preserve">тримаємо </w:t>
      </w:r>
      <w:r>
        <w:rPr>
          <w:szCs w:val="28"/>
          <w:lang w:val="uk-UA"/>
        </w:rPr>
        <w:t>виведення</w:t>
      </w:r>
      <w:r w:rsidRPr="00C2426F">
        <w:rPr>
          <w:szCs w:val="28"/>
        </w:rPr>
        <w:t>, як</w:t>
      </w:r>
      <w:r>
        <w:rPr>
          <w:szCs w:val="28"/>
          <w:lang w:val="uk-UA"/>
        </w:rPr>
        <w:t xml:space="preserve">е </w:t>
      </w:r>
      <w:r w:rsidRPr="00C2426F">
        <w:rPr>
          <w:szCs w:val="28"/>
        </w:rPr>
        <w:t>вказує на помилку в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szCs w:val="28"/>
        </w:rPr>
        <w:t xml:space="preserve">рядку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6</w:t>
      </w:r>
      <w:r w:rsidRPr="00C2426F">
        <w:rPr>
          <w:szCs w:val="28"/>
        </w:rPr>
        <w:t xml:space="preserve"> нашої програми, пов'язану з використанням індексу </w:t>
      </w:r>
      <w:r>
        <w:rPr>
          <w:szCs w:val="28"/>
          <w:lang w:val="uk-UA"/>
        </w:rPr>
        <w:t xml:space="preserve">із значенням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12</w:t>
      </w:r>
      <w:r w:rsidRPr="00C2426F">
        <w:rPr>
          <w:szCs w:val="28"/>
        </w:rPr>
        <w:t xml:space="preserve">, </w:t>
      </w:r>
      <w:r>
        <w:rPr>
          <w:szCs w:val="28"/>
          <w:lang w:val="uk-UA"/>
        </w:rPr>
        <w:t>яке</w:t>
      </w:r>
      <w:r w:rsidRPr="00C2426F">
        <w:rPr>
          <w:szCs w:val="28"/>
        </w:rPr>
        <w:t xml:space="preserve"> виходить за межі індексів масиву (від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0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11</w:t>
      </w:r>
      <w:r w:rsidRPr="00C2426F">
        <w:rPr>
          <w:szCs w:val="28"/>
        </w:rPr>
        <w:t>).</w:t>
      </w:r>
    </w:p>
    <w:p w14:paraId="64A70E46" w14:textId="77777777" w:rsidR="00204688" w:rsidRPr="00092950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lastRenderedPageBreak/>
        <w:t>У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квітні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30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днів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.</w:t>
      </w:r>
    </w:p>
    <w:p w14:paraId="77DB858B" w14:textId="77777777" w:rsidR="00204688" w:rsidRPr="00092950" w:rsidRDefault="00204688" w:rsidP="00204688">
      <w:pPr>
        <w:ind w:left="426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Exception in thread "main"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br/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j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a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va.lang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.</w:t>
      </w:r>
      <w:r w:rsidRPr="004516F0">
        <w:rPr>
          <w:rFonts w:ascii="Courier New" w:hAnsi="Courier New" w:cs="Courier New"/>
          <w:b/>
          <w:bCs/>
          <w:iCs/>
          <w:sz w:val="24"/>
          <w:szCs w:val="24"/>
          <w:lang w:val="en-US"/>
        </w:rPr>
        <w:t>ArrayIndexOutOfBoundsException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: 12</w:t>
      </w:r>
    </w:p>
    <w:p w14:paraId="3B9F17D6" w14:textId="77777777" w:rsidR="00204688" w:rsidRPr="00092950" w:rsidRDefault="00204688" w:rsidP="00204688">
      <w:pPr>
        <w:spacing w:after="120"/>
        <w:ind w:left="426"/>
        <w:jc w:val="both"/>
        <w:rPr>
          <w:szCs w:val="28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at AutoArray.main (AutoArray.java:6)</w:t>
      </w:r>
    </w:p>
    <w:p w14:paraId="61624DC6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На практиці іноді доводиться заповнювати масив випадковими значеннями. В Java це можна зробити за допомогою утилітарного класу генератора випадкових чисел</w:t>
      </w:r>
      <w:r w:rsidRPr="00BF2579">
        <w:rPr>
          <w:szCs w:val="28"/>
        </w:rPr>
        <w:t xml:space="preserve"> </w:t>
      </w:r>
      <w:proofErr w:type="gramStart"/>
      <w:r w:rsidRPr="00A17987">
        <w:rPr>
          <w:rFonts w:ascii="Arial" w:hAnsi="Arial" w:cs="Arial"/>
          <w:bCs/>
          <w:iCs/>
          <w:sz w:val="22"/>
          <w:szCs w:val="22"/>
        </w:rPr>
        <w:t>java.util</w:t>
      </w:r>
      <w:proofErr w:type="gramEnd"/>
      <w:r w:rsidRPr="00A17987">
        <w:rPr>
          <w:rFonts w:ascii="Arial" w:hAnsi="Arial" w:cs="Arial"/>
          <w:bCs/>
          <w:iCs/>
          <w:sz w:val="22"/>
          <w:szCs w:val="22"/>
        </w:rPr>
        <w:t>.Random</w:t>
      </w:r>
      <w:r w:rsidRPr="00C2426F">
        <w:rPr>
          <w:szCs w:val="28"/>
        </w:rPr>
        <w:t>. Нижче наведено код, в якому оголошується масив цілих чисел з 8 елементами, після чого створюється об'єкт-генератор випадкових чисел</w:t>
      </w:r>
      <w:r w:rsidRPr="00BF2579">
        <w:rPr>
          <w:szCs w:val="28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rnd</w:t>
      </w:r>
      <w:r w:rsidRPr="00C2426F">
        <w:rPr>
          <w:szCs w:val="28"/>
        </w:rPr>
        <w:t xml:space="preserve"> і в циклі заповнюються елементи масиву випадковими значеннями від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0</w:t>
      </w:r>
      <w:r w:rsidRPr="00C2426F">
        <w:rPr>
          <w:szCs w:val="28"/>
        </w:rPr>
        <w:t xml:space="preserve"> до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99.</w:t>
      </w:r>
      <w:r w:rsidRPr="00C2426F">
        <w:rPr>
          <w:szCs w:val="28"/>
        </w:rPr>
        <w:t xml:space="preserve"> Значення повертаються функцією</w:t>
      </w:r>
      <w:r w:rsidRPr="00BF2579">
        <w:rPr>
          <w:szCs w:val="28"/>
        </w:rPr>
        <w:t xml:space="preserve"> </w:t>
      </w:r>
      <w:r>
        <w:rPr>
          <w:szCs w:val="28"/>
          <w:lang w:val="uk-UA"/>
        </w:rPr>
        <w:t>об’єкта</w:t>
      </w:r>
      <w:r w:rsidRPr="00C2426F">
        <w:rPr>
          <w:szCs w:val="28"/>
        </w:rPr>
        <w:t xml:space="preserve"> </w:t>
      </w: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nextInt(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)</w:t>
      </w:r>
      <w:r w:rsidRPr="00BF2579">
        <w:rPr>
          <w:szCs w:val="28"/>
        </w:rPr>
        <w:t>,</w:t>
      </w:r>
      <w:r w:rsidRPr="00C2426F">
        <w:rPr>
          <w:szCs w:val="28"/>
        </w:rPr>
        <w:t xml:space="preserve"> яка в якості параметра приймає ціле значення, що визначає інтервал цілих від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0</w:t>
      </w:r>
      <w:r w:rsidRPr="00C2426F">
        <w:rPr>
          <w:szCs w:val="28"/>
        </w:rPr>
        <w:t xml:space="preserve"> до вказаного значення, з яких випадковим чином буде вибиратися число, при цьому саме значення в діапазон не входить.</w:t>
      </w:r>
    </w:p>
    <w:p w14:paraId="134E8763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public class ArrayRandomInit {</w:t>
      </w:r>
    </w:p>
    <w:p w14:paraId="46ACAE5E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public static void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main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[] args) {</w:t>
      </w:r>
    </w:p>
    <w:p w14:paraId="69AA17F9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int n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8;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кількість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елементів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</w:p>
    <w:p w14:paraId="3D66A4C4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int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]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rndArray = new int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[n];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оголошення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</w:p>
    <w:p w14:paraId="25CBCFF7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резервування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під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нього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пам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'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яті</w:t>
      </w:r>
    </w:p>
    <w:p w14:paraId="16F60BA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java.util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.Ra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ndom rnd = new java.util.Random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створення</w:t>
      </w:r>
    </w:p>
    <w:p w14:paraId="7828CB3E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//генератора випадкових чисел</w:t>
      </w:r>
    </w:p>
    <w:p w14:paraId="500A0CB9" w14:textId="77777777" w:rsidR="00204688" w:rsidRPr="00527A3B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527A3B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527A3B">
        <w:rPr>
          <w:rFonts w:ascii="Courier New" w:hAnsi="Courier New" w:cs="Courier New"/>
          <w:bCs/>
          <w:iCs/>
          <w:sz w:val="24"/>
          <w:szCs w:val="24"/>
          <w:lang w:val="en-US"/>
        </w:rPr>
        <w:t>for (int i = 0; i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527A3B">
        <w:rPr>
          <w:rFonts w:ascii="Courier New" w:hAnsi="Courier New" w:cs="Courier New"/>
          <w:bCs/>
          <w:iCs/>
          <w:sz w:val="24"/>
          <w:szCs w:val="24"/>
          <w:lang w:val="en-US"/>
        </w:rPr>
        <w:t>n; i++) {//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заповнення</w:t>
      </w:r>
      <w:r w:rsidRPr="00527A3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</w:t>
      </w:r>
      <w:r w:rsidRPr="00527A3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циклі</w:t>
      </w:r>
      <w:r w:rsidRPr="00527A3B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елементів</w:t>
      </w:r>
    </w:p>
    <w:p w14:paraId="2C96F125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              </w:t>
      </w:r>
      <w:r>
        <w:rPr>
          <w:rFonts w:ascii="Courier New" w:hAnsi="Courier New" w:cs="Courier New"/>
          <w:bCs/>
          <w:iCs/>
          <w:sz w:val="24"/>
          <w:szCs w:val="24"/>
        </w:rPr>
        <w:t>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масив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а випадковими значеннями від 0 до 99</w:t>
      </w:r>
    </w:p>
    <w:p w14:paraId="35ADED69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rndArray[i] = 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rnd.nextInt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(100);</w:t>
      </w:r>
    </w:p>
    <w:p w14:paraId="6C79AE3B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</w:t>
      </w: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rndArray[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>" + I +"] =" + rndArray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[i]);</w:t>
      </w:r>
    </w:p>
    <w:p w14:paraId="131E0C84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02D2D9D5" w14:textId="77777777" w:rsidR="00204688" w:rsidRPr="00527A3B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527A3B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6DFB647E" w14:textId="77777777" w:rsidR="00204688" w:rsidRPr="00C2426F" w:rsidRDefault="00204688" w:rsidP="00204688">
      <w:pPr>
        <w:spacing w:before="120"/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Результат роботи програми буде виглядати (природно, кожен запуск програми змінює значення елементів масиву):</w:t>
      </w:r>
    </w:p>
    <w:p w14:paraId="604B24BE" w14:textId="77777777" w:rsidR="00204688" w:rsidRPr="00092950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[0] = 21</w:t>
      </w:r>
    </w:p>
    <w:p w14:paraId="3DCD7E3E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[1] = 55</w:t>
      </w:r>
    </w:p>
    <w:p w14:paraId="0F70D59C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[2] = 64</w:t>
      </w:r>
    </w:p>
    <w:p w14:paraId="76BF8747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[3] = 48</w:t>
      </w:r>
    </w:p>
    <w:p w14:paraId="2CB5A52E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[4] = 68</w:t>
      </w:r>
    </w:p>
    <w:p w14:paraId="4F8EAF40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[5] = 70</w:t>
      </w:r>
    </w:p>
    <w:p w14:paraId="2FE6066A" w14:textId="77777777" w:rsidR="00204688" w:rsidRPr="00092950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[6] = 97</w:t>
      </w:r>
    </w:p>
    <w:p w14:paraId="2690D405" w14:textId="77777777" w:rsidR="00204688" w:rsidRPr="00092950" w:rsidRDefault="00204688" w:rsidP="00204688">
      <w:pPr>
        <w:spacing w:after="120"/>
        <w:ind w:left="425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 [7] = 8</w:t>
      </w:r>
    </w:p>
    <w:p w14:paraId="1D22908C" w14:textId="77777777" w:rsidR="00204688" w:rsidRPr="004516F0" w:rsidRDefault="00204688" w:rsidP="00204688">
      <w:pPr>
        <w:ind w:firstLine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szCs w:val="28"/>
        </w:rPr>
        <w:t>Наведемо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ще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кілька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удосконалень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при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роботі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з</w:t>
      </w:r>
      <w:r w:rsidRPr="00092950">
        <w:rPr>
          <w:szCs w:val="28"/>
          <w:lang w:val="en-US"/>
        </w:rPr>
        <w:t xml:space="preserve"> </w:t>
      </w:r>
      <w:r w:rsidRPr="00C2426F">
        <w:rPr>
          <w:szCs w:val="28"/>
        </w:rPr>
        <w:t>масивами</w:t>
      </w:r>
      <w:r w:rsidRPr="00092950">
        <w:rPr>
          <w:szCs w:val="28"/>
          <w:lang w:val="en-US"/>
        </w:rPr>
        <w:t xml:space="preserve">. </w:t>
      </w:r>
      <w:r w:rsidRPr="00C2426F">
        <w:rPr>
          <w:szCs w:val="28"/>
        </w:rPr>
        <w:t>По</w:t>
      </w:r>
      <w:r w:rsidRPr="004516F0">
        <w:rPr>
          <w:szCs w:val="28"/>
          <w:lang w:val="en-US"/>
        </w:rPr>
        <w:t>-</w:t>
      </w:r>
      <w:r w:rsidRPr="00C2426F">
        <w:rPr>
          <w:szCs w:val="28"/>
        </w:rPr>
        <w:t>перше</w:t>
      </w:r>
      <w:r>
        <w:rPr>
          <w:szCs w:val="28"/>
          <w:lang w:val="uk-UA"/>
        </w:rPr>
        <w:t xml:space="preserve"> </w:t>
      </w:r>
      <w:r w:rsidRPr="00C2426F">
        <w:rPr>
          <w:szCs w:val="28"/>
        </w:rPr>
        <w:t>в</w:t>
      </w:r>
      <w:r w:rsidRPr="004516F0">
        <w:rPr>
          <w:szCs w:val="28"/>
          <w:lang w:val="en-US"/>
        </w:rPr>
        <w:t xml:space="preserve"> </w:t>
      </w:r>
      <w:r>
        <w:rPr>
          <w:szCs w:val="28"/>
          <w:lang w:val="uk-UA"/>
        </w:rPr>
        <w:t xml:space="preserve">кожному масиві </w:t>
      </w:r>
      <w:r w:rsidRPr="00C2426F">
        <w:rPr>
          <w:szCs w:val="28"/>
        </w:rPr>
        <w:t>є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поле</w:t>
      </w:r>
      <w:r w:rsidRPr="004516F0">
        <w:rPr>
          <w:szCs w:val="28"/>
          <w:lang w:val="en-US"/>
        </w:rPr>
        <w:t>-</w:t>
      </w:r>
      <w:r w:rsidRPr="00C2426F">
        <w:rPr>
          <w:szCs w:val="28"/>
        </w:rPr>
        <w:t>властивість</w:t>
      </w:r>
      <w:r>
        <w:rPr>
          <w:szCs w:val="28"/>
          <w:lang w:val="uk-UA"/>
        </w:rPr>
        <w:t xml:space="preserve"> </w:t>
      </w:r>
      <w:r w:rsidRPr="00092950">
        <w:rPr>
          <w:rFonts w:ascii="Courier New" w:hAnsi="Courier New" w:cs="Courier New"/>
          <w:sz w:val="24"/>
          <w:szCs w:val="24"/>
          <w:lang w:val="en-US"/>
        </w:rPr>
        <w:t>length</w:t>
      </w:r>
      <w:r w:rsidRPr="004516F0">
        <w:rPr>
          <w:szCs w:val="28"/>
          <w:lang w:val="en-US"/>
        </w:rPr>
        <w:t xml:space="preserve">, </w:t>
      </w:r>
      <w:r>
        <w:rPr>
          <w:szCs w:val="28"/>
          <w:lang w:val="uk-UA"/>
        </w:rPr>
        <w:t>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якому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зберігається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довжина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масиву</w:t>
      </w:r>
      <w:r>
        <w:rPr>
          <w:szCs w:val="28"/>
          <w:lang w:val="uk-UA"/>
        </w:rPr>
        <w:t xml:space="preserve"> (кількість елементів)</w:t>
      </w:r>
      <w:r w:rsidRPr="004516F0">
        <w:rPr>
          <w:szCs w:val="28"/>
          <w:lang w:val="en-US"/>
        </w:rPr>
        <w:t xml:space="preserve">, </w:t>
      </w:r>
      <w:r w:rsidRPr="00C2426F">
        <w:rPr>
          <w:szCs w:val="28"/>
        </w:rPr>
        <w:t>тому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після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створення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масиву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ціле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число</w:t>
      </w:r>
      <w:r w:rsidRPr="004516F0">
        <w:rPr>
          <w:szCs w:val="28"/>
          <w:lang w:val="en-US"/>
        </w:rPr>
        <w:t xml:space="preserve">, </w:t>
      </w:r>
      <w:r w:rsidRPr="00C2426F">
        <w:rPr>
          <w:szCs w:val="28"/>
        </w:rPr>
        <w:t>яке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дорівнює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кількості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елементів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масиву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може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бути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отримано</w:t>
      </w:r>
      <w:r w:rsidRPr="004516F0">
        <w:rPr>
          <w:szCs w:val="28"/>
          <w:lang w:val="en-US"/>
        </w:rPr>
        <w:t xml:space="preserve"> </w:t>
      </w:r>
      <w:r>
        <w:rPr>
          <w:szCs w:val="28"/>
          <w:lang w:val="uk-UA"/>
        </w:rPr>
        <w:t xml:space="preserve">як </w:t>
      </w:r>
      <w:r w:rsidRPr="00C2426F">
        <w:rPr>
          <w:rFonts w:ascii="Courier New" w:hAnsi="Courier New" w:cs="Courier New"/>
          <w:sz w:val="24"/>
          <w:szCs w:val="24"/>
        </w:rPr>
        <w:t>імя</w:t>
      </w:r>
      <w:r w:rsidRPr="004516F0">
        <w:rPr>
          <w:rFonts w:ascii="Courier New" w:hAnsi="Courier New" w:cs="Courier New"/>
          <w:sz w:val="24"/>
          <w:szCs w:val="24"/>
          <w:lang w:val="en-US"/>
        </w:rPr>
        <w:t>_</w:t>
      </w:r>
      <w:proofErr w:type="gramStart"/>
      <w:r w:rsidRPr="00C2426F">
        <w:rPr>
          <w:rFonts w:ascii="Courier New" w:hAnsi="Courier New" w:cs="Courier New"/>
          <w:sz w:val="24"/>
          <w:szCs w:val="24"/>
        </w:rPr>
        <w:t>массіва</w:t>
      </w:r>
      <w:r w:rsidRPr="004516F0">
        <w:rPr>
          <w:rFonts w:ascii="Courier New" w:hAnsi="Courier New" w:cs="Courier New"/>
          <w:sz w:val="24"/>
          <w:szCs w:val="24"/>
          <w:lang w:val="en-US"/>
        </w:rPr>
        <w:t>.</w:t>
      </w:r>
      <w:r w:rsidRPr="00092950">
        <w:rPr>
          <w:rFonts w:ascii="Courier New" w:hAnsi="Courier New" w:cs="Courier New"/>
          <w:sz w:val="24"/>
          <w:szCs w:val="24"/>
          <w:lang w:val="en-US"/>
        </w:rPr>
        <w:t>length</w:t>
      </w:r>
      <w:proofErr w:type="gramEnd"/>
      <w:r w:rsidRPr="004516F0">
        <w:rPr>
          <w:szCs w:val="28"/>
          <w:lang w:val="en-US"/>
        </w:rPr>
        <w:t xml:space="preserve">. </w:t>
      </w:r>
      <w:r w:rsidRPr="00C2426F">
        <w:rPr>
          <w:szCs w:val="28"/>
        </w:rPr>
        <w:t>Так</w:t>
      </w:r>
      <w:r>
        <w:rPr>
          <w:szCs w:val="28"/>
          <w:lang w:val="uk-UA"/>
        </w:rPr>
        <w:t>им чином</w:t>
      </w:r>
      <w:r w:rsidRPr="004516F0">
        <w:rPr>
          <w:szCs w:val="28"/>
          <w:lang w:val="en-US"/>
        </w:rPr>
        <w:t xml:space="preserve">, </w:t>
      </w:r>
      <w:r w:rsidRPr="00C2426F">
        <w:rPr>
          <w:szCs w:val="28"/>
        </w:rPr>
        <w:t>циклічний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прохід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по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всьому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масиву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попередньої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програми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може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бути</w:t>
      </w:r>
      <w:r w:rsidRPr="004516F0">
        <w:rPr>
          <w:szCs w:val="28"/>
          <w:lang w:val="en-US"/>
        </w:rPr>
        <w:t xml:space="preserve"> </w:t>
      </w:r>
      <w:r w:rsidRPr="00C2426F">
        <w:rPr>
          <w:szCs w:val="28"/>
        </w:rPr>
        <w:t>записаний</w:t>
      </w:r>
      <w:r w:rsidRPr="004516F0">
        <w:rPr>
          <w:szCs w:val="28"/>
          <w:lang w:val="en-US"/>
        </w:rPr>
        <w:t>:</w:t>
      </w:r>
    </w:p>
    <w:p w14:paraId="520FFE56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4516F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 (int i = 0; i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rndArray.length; i++) {</w:t>
      </w:r>
    </w:p>
    <w:p w14:paraId="4A9CFAEA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rndArray [i]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rnd.nextInt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(100);</w:t>
      </w:r>
    </w:p>
    <w:p w14:paraId="0352BC67" w14:textId="77777777" w:rsidR="00204688" w:rsidRDefault="00204688" w:rsidP="00204688">
      <w:pPr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System.out.println("rndArray [" + i + "] =" + rndArray [i]);</w:t>
      </w:r>
    </w:p>
    <w:p w14:paraId="18126348" w14:textId="77777777" w:rsidR="00204688" w:rsidRPr="004516F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</w:t>
      </w:r>
      <w:r w:rsidRPr="004516F0">
        <w:rPr>
          <w:rFonts w:ascii="Courier New" w:eastAsia="Courier New" w:hAnsi="Courier New" w:cs="Courier New"/>
          <w:bCs/>
          <w:iCs/>
          <w:sz w:val="24"/>
          <w:szCs w:val="24"/>
        </w:rPr>
        <w:t>}</w:t>
      </w:r>
    </w:p>
    <w:p w14:paraId="14778CEA" w14:textId="77777777" w:rsidR="00204688" w:rsidRPr="00C2426F" w:rsidRDefault="00204688" w:rsidP="00204688">
      <w:pPr>
        <w:ind w:firstLine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proofErr w:type="gramStart"/>
      <w:r w:rsidRPr="00C2426F">
        <w:rPr>
          <w:szCs w:val="28"/>
        </w:rPr>
        <w:lastRenderedPageBreak/>
        <w:t>По-друге</w:t>
      </w:r>
      <w:proofErr w:type="gramEnd"/>
      <w:r w:rsidRPr="00C2426F">
        <w:rPr>
          <w:szCs w:val="28"/>
        </w:rPr>
        <w:t xml:space="preserve">, оператор циклу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for</w:t>
      </w:r>
      <w:r w:rsidRPr="00C2426F">
        <w:rPr>
          <w:szCs w:val="28"/>
        </w:rPr>
        <w:t xml:space="preserve"> в разі організації проходу по повному масиву (аналогічно його використання і для колекції, буде розглянуто далі) може бути записаний в так званій формі </w:t>
      </w:r>
      <w:r w:rsidRPr="004516F0">
        <w:rPr>
          <w:rFonts w:ascii="Courier New" w:hAnsi="Courier New" w:cs="Courier New"/>
          <w:bCs/>
          <w:i/>
          <w:iCs/>
          <w:sz w:val="24"/>
          <w:szCs w:val="24"/>
        </w:rPr>
        <w:t>for-each</w:t>
      </w:r>
      <w:r w:rsidRPr="00C2426F">
        <w:rPr>
          <w:szCs w:val="28"/>
        </w:rPr>
        <w:t xml:space="preserve"> (</w:t>
      </w:r>
      <w:r>
        <w:rPr>
          <w:szCs w:val="28"/>
          <w:lang w:val="uk-UA"/>
        </w:rPr>
        <w:t>п</w:t>
      </w:r>
      <w:r w:rsidRPr="00C2426F">
        <w:rPr>
          <w:szCs w:val="28"/>
        </w:rPr>
        <w:t>ерекладається "для кожного" і мається на увазі "для кожного елемента масиву (колекції)"):</w:t>
      </w:r>
    </w:p>
    <w:p w14:paraId="4965A9A0" w14:textId="77777777" w:rsidR="00204688" w:rsidRPr="00092950" w:rsidRDefault="00204688" w:rsidP="00204688">
      <w:pPr>
        <w:spacing w:before="120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c = 0;</w:t>
      </w:r>
    </w:p>
    <w:p w14:paraId="5C2936F1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 (int i: rndArray) {</w:t>
      </w:r>
    </w:p>
    <w:p w14:paraId="342D90E5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i = 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rnd.nextInt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(100);</w:t>
      </w:r>
    </w:p>
    <w:p w14:paraId="531C76C2" w14:textId="77777777" w:rsidR="00204688" w:rsidRPr="00092950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System.out.println("</w:t>
      </w: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rndArray[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 + c + "] =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 + i);</w:t>
      </w:r>
    </w:p>
    <w:p w14:paraId="0604DAF4" w14:textId="77777777" w:rsidR="00204688" w:rsidRPr="00C2426F" w:rsidRDefault="00204688" w:rsidP="00204688">
      <w:pPr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</w:t>
      </w:r>
      <w:r>
        <w:rPr>
          <w:rFonts w:ascii="Courier New" w:hAnsi="Courier New" w:cs="Courier New"/>
          <w:bCs/>
          <w:iCs/>
          <w:sz w:val="24"/>
          <w:szCs w:val="24"/>
        </w:rPr>
        <w:t>c ++;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ЦЕ НЕ ІНДЕКС МАСИВУ</w:t>
      </w:r>
    </w:p>
    <w:p w14:paraId="03507A64" w14:textId="77777777" w:rsidR="00204688" w:rsidRPr="004516F0" w:rsidRDefault="00204688" w:rsidP="00204688">
      <w:pPr>
        <w:spacing w:after="120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4516F0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 }</w:t>
      </w:r>
    </w:p>
    <w:p w14:paraId="41740733" w14:textId="77777777" w:rsidR="00204688" w:rsidRPr="00C2426F" w:rsidRDefault="00204688" w:rsidP="00204688">
      <w:pPr>
        <w:ind w:firstLine="426"/>
        <w:jc w:val="both"/>
        <w:rPr>
          <w:b/>
        </w:rPr>
      </w:pPr>
      <w:r w:rsidRPr="004516F0">
        <w:rPr>
          <w:szCs w:val="28"/>
          <w:lang w:val="uk-UA"/>
        </w:rPr>
        <w:t>Зверніть увагу на відмінність роботи оператора циклу в цій формі: В кожному проході тіла циклу витягується черговий елемент масиву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rndArray</w:t>
      </w:r>
      <w:r w:rsidRPr="004516F0">
        <w:rPr>
          <w:szCs w:val="28"/>
          <w:lang w:val="uk-UA"/>
        </w:rPr>
        <w:t xml:space="preserve"> і запам'ятовується у змінній 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>i</w:t>
      </w:r>
      <w:r w:rsidRPr="004516F0">
        <w:rPr>
          <w:bCs/>
          <w:iCs/>
          <w:szCs w:val="28"/>
          <w:lang w:val="uk-UA"/>
        </w:rPr>
        <w:t xml:space="preserve"> (</w:t>
      </w:r>
      <w:r>
        <w:rPr>
          <w:bCs/>
          <w:iCs/>
          <w:szCs w:val="28"/>
          <w:lang w:val="uk-UA"/>
        </w:rPr>
        <w:t>п</w:t>
      </w:r>
      <w:r w:rsidRPr="004516F0">
        <w:rPr>
          <w:bCs/>
          <w:iCs/>
          <w:szCs w:val="28"/>
          <w:lang w:val="uk-UA"/>
        </w:rPr>
        <w:t xml:space="preserve">риродно, </w:t>
      </w:r>
      <w:r>
        <w:rPr>
          <w:bCs/>
          <w:iCs/>
          <w:szCs w:val="28"/>
          <w:lang w:val="uk-UA"/>
        </w:rPr>
        <w:t xml:space="preserve">що </w:t>
      </w:r>
      <w:r w:rsidRPr="004516F0">
        <w:rPr>
          <w:bCs/>
          <w:iCs/>
          <w:szCs w:val="28"/>
          <w:lang w:val="uk-UA"/>
        </w:rPr>
        <w:t xml:space="preserve">вона повинна бути сумісною з типом </w:t>
      </w:r>
      <w:r>
        <w:rPr>
          <w:bCs/>
          <w:iCs/>
          <w:szCs w:val="28"/>
          <w:lang w:val="uk-UA"/>
        </w:rPr>
        <w:t>елементів</w:t>
      </w:r>
      <w:r w:rsidRPr="004516F0">
        <w:rPr>
          <w:bCs/>
          <w:iCs/>
          <w:szCs w:val="28"/>
          <w:lang w:val="uk-UA"/>
        </w:rPr>
        <w:t xml:space="preserve"> масиву)</w:t>
      </w:r>
      <w:r w:rsidRPr="004516F0">
        <w:rPr>
          <w:szCs w:val="28"/>
          <w:lang w:val="uk-UA"/>
        </w:rPr>
        <w:t xml:space="preserve">. </w:t>
      </w:r>
      <w:r w:rsidRPr="00C2426F">
        <w:rPr>
          <w:szCs w:val="28"/>
        </w:rPr>
        <w:t xml:space="preserve">Цикл виконується до тих пір, поки не будуть витягнуті всі елементи. Оскільки звернення до елементів масиву відбувається за допомогою неявного ітератора, то для однакового з попереднім прикладом </w:t>
      </w:r>
      <w:r>
        <w:rPr>
          <w:szCs w:val="28"/>
          <w:lang w:val="uk-UA"/>
        </w:rPr>
        <w:t>виведення</w:t>
      </w:r>
      <w:r w:rsidRPr="00C2426F">
        <w:rPr>
          <w:szCs w:val="28"/>
        </w:rPr>
        <w:t xml:space="preserve"> в програмі необхідно було додатково організувати лічильник</w:t>
      </w:r>
      <w:r w:rsidRPr="004516F0">
        <w:rPr>
          <w:szCs w:val="28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c.</w:t>
      </w:r>
      <w:r w:rsidRPr="004516F0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szCs w:val="28"/>
        </w:rPr>
        <w:t>Відзначимо, що він не є індексом масиву, тобто при виведенні на екран, наприклад,</w:t>
      </w:r>
      <w:r w:rsidRPr="004516F0">
        <w:rPr>
          <w:szCs w:val="28"/>
        </w:rPr>
        <w:t xml:space="preserve">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rndArray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3],</w:t>
      </w:r>
      <w:r w:rsidRPr="00C2426F">
        <w:rPr>
          <w:szCs w:val="28"/>
        </w:rPr>
        <w:t xml:space="preserve"> ми завжди будемо отримувати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0</w:t>
      </w:r>
      <w:r w:rsidRPr="00C2426F">
        <w:rPr>
          <w:szCs w:val="28"/>
        </w:rPr>
        <w:t xml:space="preserve">. </w:t>
      </w:r>
      <w:r>
        <w:rPr>
          <w:szCs w:val="28"/>
          <w:lang w:val="uk-UA"/>
        </w:rPr>
        <w:t xml:space="preserve">Форма </w:t>
      </w:r>
      <w:r w:rsidRPr="004516F0">
        <w:rPr>
          <w:rFonts w:ascii="Courier New" w:hAnsi="Courier New" w:cs="Courier New"/>
          <w:bCs/>
          <w:i/>
          <w:iCs/>
          <w:sz w:val="24"/>
          <w:szCs w:val="24"/>
        </w:rPr>
        <w:t>for-each</w:t>
      </w:r>
      <w:r w:rsidRPr="00C2426F">
        <w:rPr>
          <w:szCs w:val="28"/>
        </w:rPr>
        <w:t xml:space="preserve"> </w:t>
      </w:r>
      <w:r>
        <w:rPr>
          <w:szCs w:val="28"/>
          <w:lang w:val="uk-UA"/>
        </w:rPr>
        <w:t xml:space="preserve">масиву </w:t>
      </w:r>
      <w:r w:rsidRPr="004516F0">
        <w:rPr>
          <w:rFonts w:ascii="Courier New" w:hAnsi="Courier New" w:cs="Courier New"/>
          <w:bCs/>
          <w:i/>
          <w:iCs/>
          <w:sz w:val="24"/>
          <w:szCs w:val="24"/>
        </w:rPr>
        <w:t>for</w:t>
      </w:r>
      <w:r w:rsidRPr="00C2426F">
        <w:rPr>
          <w:szCs w:val="28"/>
        </w:rPr>
        <w:t xml:space="preserve"> з'явилося</w:t>
      </w:r>
      <w:r>
        <w:rPr>
          <w:szCs w:val="28"/>
          <w:lang w:val="uk-UA"/>
        </w:rPr>
        <w:t xml:space="preserve"> у </w:t>
      </w:r>
      <w:r w:rsidRPr="00C2426F">
        <w:rPr>
          <w:szCs w:val="28"/>
        </w:rPr>
        <w:t>версії Java 5.</w:t>
      </w:r>
    </w:p>
    <w:p w14:paraId="1B450434" w14:textId="77777777" w:rsidR="00204688" w:rsidRPr="00C2426F" w:rsidRDefault="00204688" w:rsidP="00204688">
      <w:pPr>
        <w:spacing w:before="120"/>
        <w:jc w:val="center"/>
        <w:rPr>
          <w:szCs w:val="28"/>
        </w:rPr>
      </w:pPr>
      <w:r>
        <w:rPr>
          <w:b/>
          <w:lang w:val="uk-UA"/>
        </w:rPr>
        <w:t>Б</w:t>
      </w:r>
      <w:r w:rsidRPr="00C2426F">
        <w:rPr>
          <w:b/>
        </w:rPr>
        <w:t>агатовимірні масиви</w:t>
      </w:r>
    </w:p>
    <w:p w14:paraId="41BEECBF" w14:textId="77777777" w:rsidR="00204688" w:rsidRPr="00F7759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>
        <w:rPr>
          <w:szCs w:val="28"/>
          <w:lang w:val="uk-UA"/>
        </w:rPr>
        <w:t>В</w:t>
      </w:r>
      <w:r w:rsidRPr="00C2426F">
        <w:rPr>
          <w:szCs w:val="28"/>
        </w:rPr>
        <w:t xml:space="preserve"> Java </w:t>
      </w:r>
      <w:r>
        <w:rPr>
          <w:szCs w:val="28"/>
          <w:lang w:val="uk-UA"/>
        </w:rPr>
        <w:t xml:space="preserve">багатовимірні масиви реалізуються як масиви, елементи яких також є масивами. </w:t>
      </w:r>
      <w:r w:rsidRPr="00F7759F">
        <w:rPr>
          <w:szCs w:val="28"/>
          <w:lang w:val="uk-UA"/>
        </w:rPr>
        <w:t xml:space="preserve">Багатовимірні масиви часто використовуються для </w:t>
      </w:r>
      <w:r>
        <w:rPr>
          <w:szCs w:val="28"/>
          <w:lang w:val="uk-UA"/>
        </w:rPr>
        <w:t>представлення</w:t>
      </w:r>
      <w:r w:rsidRPr="00F7759F">
        <w:rPr>
          <w:szCs w:val="28"/>
          <w:lang w:val="uk-UA"/>
        </w:rPr>
        <w:t xml:space="preserve"> в коді матриць. Наведений нижче код створює квадратну матрицю з шістнадцяти елементів типу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F7759F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к</w:t>
      </w:r>
      <w:r w:rsidRPr="00F7759F">
        <w:rPr>
          <w:szCs w:val="28"/>
          <w:lang w:val="uk-UA"/>
        </w:rPr>
        <w:t xml:space="preserve">ожен з яких </w:t>
      </w:r>
      <w:r>
        <w:rPr>
          <w:szCs w:val="28"/>
          <w:lang w:val="uk-UA"/>
        </w:rPr>
        <w:t>і</w:t>
      </w:r>
      <w:r w:rsidRPr="00F7759F">
        <w:rPr>
          <w:szCs w:val="28"/>
          <w:lang w:val="uk-UA"/>
        </w:rPr>
        <w:t>н</w:t>
      </w:r>
      <w:r>
        <w:rPr>
          <w:szCs w:val="28"/>
          <w:lang w:val="uk-UA"/>
        </w:rPr>
        <w:t>і</w:t>
      </w:r>
      <w:r w:rsidRPr="00F7759F">
        <w:rPr>
          <w:szCs w:val="28"/>
          <w:lang w:val="uk-UA"/>
        </w:rPr>
        <w:t>ц</w:t>
      </w:r>
      <w:r>
        <w:rPr>
          <w:szCs w:val="28"/>
          <w:lang w:val="uk-UA"/>
        </w:rPr>
        <w:t>і</w:t>
      </w:r>
      <w:r w:rsidRPr="00F7759F">
        <w:rPr>
          <w:szCs w:val="28"/>
          <w:lang w:val="uk-UA"/>
        </w:rPr>
        <w:t>ал</w:t>
      </w:r>
      <w:r>
        <w:rPr>
          <w:szCs w:val="28"/>
          <w:lang w:val="uk-UA"/>
        </w:rPr>
        <w:t>і</w:t>
      </w:r>
      <w:r w:rsidRPr="00F7759F">
        <w:rPr>
          <w:szCs w:val="28"/>
          <w:lang w:val="uk-UA"/>
        </w:rPr>
        <w:t>зу</w:t>
      </w:r>
      <w:r>
        <w:rPr>
          <w:szCs w:val="28"/>
          <w:lang w:val="uk-UA"/>
        </w:rPr>
        <w:t>є</w:t>
      </w:r>
      <w:r w:rsidRPr="00F7759F">
        <w:rPr>
          <w:szCs w:val="28"/>
          <w:lang w:val="uk-UA"/>
        </w:rPr>
        <w:t>т</w:t>
      </w:r>
      <w:r>
        <w:rPr>
          <w:szCs w:val="28"/>
          <w:lang w:val="uk-UA"/>
        </w:rPr>
        <w:t>ь</w:t>
      </w:r>
      <w:r w:rsidRPr="00F7759F">
        <w:rPr>
          <w:szCs w:val="28"/>
          <w:lang w:val="uk-UA"/>
        </w:rPr>
        <w:t>ся нулем. Внутрішня реалізація цієї матриці - масив масивів</w:t>
      </w:r>
      <w:r>
        <w:rPr>
          <w:szCs w:val="28"/>
          <w:lang w:val="uk-UA"/>
        </w:rPr>
        <w:t xml:space="preserve"> </w:t>
      </w:r>
      <w:r w:rsidRPr="00C2426F">
        <w:rPr>
          <w:rFonts w:ascii="Courier New" w:hAnsi="Courier New" w:cs="Courier New"/>
          <w:sz w:val="24"/>
          <w:szCs w:val="24"/>
        </w:rPr>
        <w:t>double</w:t>
      </w:r>
      <w:r w:rsidRPr="00F7759F">
        <w:rPr>
          <w:szCs w:val="28"/>
          <w:lang w:val="uk-UA"/>
        </w:rPr>
        <w:t>.</w:t>
      </w:r>
    </w:p>
    <w:p w14:paraId="548D3B85" w14:textId="77777777" w:rsidR="00204688" w:rsidRPr="00F7759F" w:rsidRDefault="00204688" w:rsidP="00204688">
      <w:pPr>
        <w:spacing w:before="120" w:after="120"/>
        <w:ind w:left="567"/>
        <w:jc w:val="both"/>
        <w:rPr>
          <w:szCs w:val="28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double</w:t>
      </w:r>
      <w:r w:rsidRPr="00F7759F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matrix</w:t>
      </w:r>
      <w:r w:rsidRPr="00F7759F">
        <w:rPr>
          <w:rFonts w:ascii="Courier New" w:hAnsi="Courier New" w:cs="Courier New"/>
          <w:bCs/>
          <w:iCs/>
          <w:sz w:val="24"/>
          <w:szCs w:val="24"/>
          <w:lang w:val="uk-UA"/>
        </w:rPr>
        <w:t>[</w:t>
      </w:r>
      <w:proofErr w:type="gramEnd"/>
      <w:r w:rsidRPr="00F7759F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][] = </w:t>
      </w:r>
      <w:r>
        <w:rPr>
          <w:rFonts w:ascii="Courier New" w:hAnsi="Courier New" w:cs="Courier New"/>
          <w:bCs/>
          <w:iCs/>
          <w:sz w:val="24"/>
          <w:szCs w:val="24"/>
        </w:rPr>
        <w:t>new</w:t>
      </w:r>
      <w:r w:rsidRPr="00F7759F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</w:rPr>
        <w:t>double</w:t>
      </w:r>
      <w:r w:rsidRPr="00F7759F">
        <w:rPr>
          <w:rFonts w:ascii="Courier New" w:hAnsi="Courier New" w:cs="Courier New"/>
          <w:bCs/>
          <w:iCs/>
          <w:sz w:val="24"/>
          <w:szCs w:val="24"/>
          <w:lang w:val="uk-UA"/>
        </w:rPr>
        <w:t>[4][4];</w:t>
      </w:r>
    </w:p>
    <w:p w14:paraId="493138E1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 xml:space="preserve">Наведений нижче фрагмент коду демонструє "ручну" ініціалізацію елементів двовимірного масиву і </w:t>
      </w:r>
      <w:r>
        <w:rPr>
          <w:szCs w:val="28"/>
          <w:lang w:val="uk-UA"/>
        </w:rPr>
        <w:t>виведення</w:t>
      </w:r>
      <w:r w:rsidRPr="00C2426F">
        <w:rPr>
          <w:szCs w:val="28"/>
        </w:rPr>
        <w:t xml:space="preserve"> їх значень в циклі. Ініціалізація і фрагмент коду, який організовує висновок на екран, наочно показують, що матриця насправді являє собою вкладені масиви.</w:t>
      </w:r>
    </w:p>
    <w:p w14:paraId="005FE83C" w14:textId="77777777" w:rsidR="00204688" w:rsidRPr="00C2426F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int n = 4; 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Р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озмірність масиву по рядкам</w:t>
      </w:r>
    </w:p>
    <w:p w14:paraId="7A5CE6C3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int m = 3; 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Р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озмірність масиву по стовпцях</w:t>
      </w:r>
    </w:p>
    <w:p w14:paraId="590DC40C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О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голошення та ручна ініціалізація двовимірного масиву</w:t>
      </w:r>
    </w:p>
    <w:p w14:paraId="0026D64E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</w:rPr>
        <w:t xml:space="preserve">int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doubleArray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][] = {{0,1,2}, {3,4,5}, {5,4,3}, {2,1,0}};</w:t>
      </w:r>
    </w:p>
    <w:p w14:paraId="6CF82EEC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Виведення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значень елементів двовимірного масиву</w:t>
      </w:r>
    </w:p>
    <w:p w14:paraId="082D039C" w14:textId="77777777" w:rsidR="00204688" w:rsidRPr="00F7759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= 0;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n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;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>++) {</w:t>
      </w:r>
    </w:p>
    <w:p w14:paraId="41F01A84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F40A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 (int j = 0; j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m; j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++) {</w:t>
      </w:r>
    </w:p>
    <w:p w14:paraId="3335FF3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System.out.print(matrix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[i][j]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");</w:t>
      </w:r>
    </w:p>
    <w:p w14:paraId="398BA7FC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3DB83654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System.out.println();</w:t>
      </w:r>
    </w:p>
    <w:p w14:paraId="5F090ECD" w14:textId="77777777" w:rsidR="00204688" w:rsidRPr="000F40A0" w:rsidRDefault="00204688" w:rsidP="00204688">
      <w:pPr>
        <w:spacing w:after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}</w:t>
      </w:r>
    </w:p>
    <w:p w14:paraId="7989C9F4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Запустивши цю програму, Ви отримаєте наступний результат:</w:t>
      </w:r>
    </w:p>
    <w:p w14:paraId="36157CAB" w14:textId="77777777" w:rsidR="00204688" w:rsidRPr="00C2426F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0 1 2 </w:t>
      </w:r>
    </w:p>
    <w:p w14:paraId="715C7CAB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lastRenderedPageBreak/>
        <w:t xml:space="preserve">3 4 5 </w:t>
      </w:r>
    </w:p>
    <w:p w14:paraId="04279014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5 4 3 </w:t>
      </w:r>
    </w:p>
    <w:p w14:paraId="7CCF0EBA" w14:textId="77777777" w:rsidR="00204688" w:rsidRPr="000F40A0" w:rsidRDefault="00204688" w:rsidP="00204688">
      <w:pPr>
        <w:spacing w:after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2 1 0</w:t>
      </w:r>
    </w:p>
    <w:p w14:paraId="2E74F001" w14:textId="77777777" w:rsidR="00204688" w:rsidRPr="000F40A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F7759F">
        <w:rPr>
          <w:szCs w:val="28"/>
          <w:lang w:val="uk-UA"/>
        </w:rPr>
        <w:t xml:space="preserve">Наступний фрагмент коду демонструє автоматичну ініціалізацію елементів </w:t>
      </w:r>
      <w:r w:rsidRPr="00F7759F">
        <w:rPr>
          <w:i/>
          <w:szCs w:val="28"/>
          <w:lang w:val="uk-UA"/>
        </w:rPr>
        <w:t>квадратної матриці з порядком</w:t>
      </w:r>
      <w:r w:rsidRPr="00F7759F">
        <w:rPr>
          <w:szCs w:val="28"/>
          <w:lang w:val="uk-UA"/>
        </w:rPr>
        <w:t xml:space="preserve"> = 4 (</w:t>
      </w:r>
      <w:r w:rsidRPr="00F7759F">
        <w:rPr>
          <w:i/>
          <w:szCs w:val="28"/>
          <w:lang w:val="uk-UA"/>
        </w:rPr>
        <w:t>порядком квадратної матриці</w:t>
      </w:r>
      <w:r w:rsidRPr="00F7759F">
        <w:rPr>
          <w:szCs w:val="28"/>
          <w:lang w:val="uk-UA"/>
        </w:rPr>
        <w:t xml:space="preserve"> називають розмірність масиву з елементами матриці по рядках і стовпцях) послідовними значеннями цілих чисел від 0 до 15 в циклі одночасно з їх </w:t>
      </w:r>
      <w:r>
        <w:rPr>
          <w:szCs w:val="28"/>
          <w:lang w:val="uk-UA"/>
        </w:rPr>
        <w:t>виведенням</w:t>
      </w:r>
      <w:r w:rsidRPr="00F7759F">
        <w:rPr>
          <w:szCs w:val="28"/>
          <w:lang w:val="uk-UA"/>
        </w:rPr>
        <w:t xml:space="preserve"> на екран.</w:t>
      </w:r>
    </w:p>
    <w:p w14:paraId="572828B5" w14:textId="77777777" w:rsidR="00204688" w:rsidRPr="000F40A0" w:rsidRDefault="00204688" w:rsidP="00204688">
      <w:pPr>
        <w:spacing w:before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int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n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= 4; //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П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орядок квадратної матриці</w:t>
      </w:r>
    </w:p>
    <w:p w14:paraId="3AAE997F" w14:textId="77777777" w:rsidR="00204688" w:rsidRPr="000F40A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int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matrix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[</w:t>
      </w:r>
      <w:proofErr w:type="gramEnd"/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][] = </w:t>
      </w:r>
      <w:r>
        <w:rPr>
          <w:rFonts w:ascii="Courier New" w:hAnsi="Courier New" w:cs="Courier New"/>
          <w:bCs/>
          <w:iCs/>
          <w:sz w:val="24"/>
          <w:szCs w:val="24"/>
        </w:rPr>
        <w:t>new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</w:rPr>
        <w:t>int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[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n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][</w:t>
      </w:r>
      <w:r>
        <w:rPr>
          <w:rFonts w:ascii="Courier New" w:hAnsi="Courier New" w:cs="Courier New"/>
          <w:bCs/>
          <w:iCs/>
          <w:sz w:val="24"/>
          <w:szCs w:val="24"/>
        </w:rPr>
        <w:t>n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]; 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О</w:t>
      </w: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голошення та резервування</w:t>
      </w:r>
    </w:p>
    <w:p w14:paraId="57436CA2" w14:textId="77777777" w:rsidR="00204688" w:rsidRPr="00C2426F" w:rsidRDefault="00204688" w:rsidP="00204688">
      <w:pPr>
        <w:ind w:left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0F40A0"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  <w:t xml:space="preserve">                            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//пам'яті під двовимірний масив</w:t>
      </w:r>
    </w:p>
    <w:p w14:paraId="50AB7857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</w:rPr>
        <w:t>int c = 0;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інкрементний лічильник</w:t>
      </w:r>
    </w:p>
    <w:p w14:paraId="5D34744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 (int i = 0; i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n; i++) {</w:t>
      </w:r>
    </w:p>
    <w:p w14:paraId="405CA280" w14:textId="77777777" w:rsidR="00204688" w:rsidRPr="0009295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for (int j = 0; j &lt;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n; j++) {</w:t>
      </w:r>
    </w:p>
    <w:p w14:paraId="3CD2EDE1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F7759F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</w:rPr>
        <w:t>matrix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[i][j] = c</w:t>
      </w:r>
      <w:r>
        <w:rPr>
          <w:rFonts w:ascii="Courier New" w:hAnsi="Courier New" w:cs="Courier New"/>
          <w:bCs/>
          <w:iCs/>
          <w:sz w:val="24"/>
          <w:szCs w:val="24"/>
        </w:rPr>
        <w:t>++; 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П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рисвоювання значень лічильника</w:t>
      </w:r>
    </w:p>
    <w:p w14:paraId="02FCA15D" w14:textId="77777777" w:rsidR="00204688" w:rsidRPr="000F40A0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  <w:lang w:val="uk-UA"/>
        </w:rPr>
      </w:pPr>
      <w:r w:rsidRPr="00F7759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System.out.print(matrix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[i][j]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"); //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>Виведення</w:t>
      </w:r>
    </w:p>
    <w:p w14:paraId="30C73159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092950">
        <w:rPr>
          <w:rFonts w:ascii="Courier New" w:eastAsia="Courier New" w:hAnsi="Courier New" w:cs="Courier New"/>
          <w:bCs/>
          <w:iCs/>
          <w:sz w:val="24"/>
          <w:szCs w:val="24"/>
          <w:lang w:val="en-US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}</w:t>
      </w:r>
    </w:p>
    <w:p w14:paraId="64BCDE87" w14:textId="77777777" w:rsidR="00204688" w:rsidRPr="00C2426F" w:rsidRDefault="00204688" w:rsidP="00204688">
      <w:pPr>
        <w:ind w:left="426"/>
        <w:jc w:val="both"/>
        <w:rPr>
          <w:rFonts w:ascii="Courier New" w:eastAsia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eastAsia="Courier New" w:hAnsi="Courier New" w:cs="Courier New"/>
          <w:bCs/>
          <w:iCs/>
          <w:sz w:val="24"/>
          <w:szCs w:val="24"/>
        </w:rPr>
        <w:t xml:space="preserve">   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System.out.println();</w:t>
      </w:r>
    </w:p>
    <w:p w14:paraId="3CB1BE8E" w14:textId="77777777" w:rsidR="00204688" w:rsidRPr="000F40A0" w:rsidRDefault="00204688" w:rsidP="00204688">
      <w:pPr>
        <w:spacing w:after="120"/>
        <w:ind w:left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 w:rsidRPr="000F40A0">
        <w:rPr>
          <w:rFonts w:ascii="Courier New" w:hAnsi="Courier New" w:cs="Courier New"/>
          <w:bCs/>
          <w:iCs/>
          <w:sz w:val="24"/>
          <w:szCs w:val="24"/>
          <w:lang w:val="uk-UA"/>
        </w:rPr>
        <w:t>}</w:t>
      </w:r>
    </w:p>
    <w:p w14:paraId="09E81B71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szCs w:val="28"/>
        </w:rPr>
        <w:t>Запустивши цю програму, Ви отримаєте наступний результат:</w:t>
      </w:r>
    </w:p>
    <w:p w14:paraId="287166F7" w14:textId="77777777" w:rsidR="00204688" w:rsidRPr="00C2426F" w:rsidRDefault="00204688" w:rsidP="00204688">
      <w:pPr>
        <w:spacing w:before="120"/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0 1 2 3 </w:t>
      </w:r>
    </w:p>
    <w:p w14:paraId="2187CBF4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4 5 6 7 </w:t>
      </w:r>
    </w:p>
    <w:p w14:paraId="71A80849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8 9 10 11 </w:t>
      </w:r>
    </w:p>
    <w:p w14:paraId="5652BEA5" w14:textId="77777777" w:rsidR="00204688" w:rsidRPr="00C2426F" w:rsidRDefault="00204688" w:rsidP="00204688">
      <w:pPr>
        <w:spacing w:after="120"/>
        <w:ind w:firstLine="425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12 13 14 15</w:t>
      </w:r>
    </w:p>
    <w:p w14:paraId="3F68AFF6" w14:textId="77777777" w:rsidR="00204688" w:rsidRPr="00C2426F" w:rsidRDefault="00204688" w:rsidP="00204688">
      <w:pPr>
        <w:ind w:firstLine="426"/>
        <w:jc w:val="both"/>
        <w:rPr>
          <w:szCs w:val="28"/>
        </w:rPr>
      </w:pPr>
      <w:r>
        <w:rPr>
          <w:szCs w:val="28"/>
          <w:lang w:val="uk-UA"/>
        </w:rPr>
        <w:t>І</w:t>
      </w:r>
      <w:r w:rsidRPr="00C2426F">
        <w:rPr>
          <w:szCs w:val="28"/>
        </w:rPr>
        <w:t xml:space="preserve">снує </w:t>
      </w:r>
      <w:r>
        <w:rPr>
          <w:szCs w:val="28"/>
          <w:lang w:val="uk-UA"/>
        </w:rPr>
        <w:t xml:space="preserve">бібліотечний </w:t>
      </w:r>
      <w:r w:rsidRPr="00C2426F">
        <w:rPr>
          <w:szCs w:val="28"/>
        </w:rPr>
        <w:t xml:space="preserve">клас </w:t>
      </w:r>
      <w:r w:rsidRPr="00A17987">
        <w:rPr>
          <w:rFonts w:ascii="Arial" w:hAnsi="Arial" w:cs="Arial"/>
          <w:sz w:val="22"/>
          <w:szCs w:val="22"/>
        </w:rPr>
        <w:t>java.util.Arrays</w:t>
      </w:r>
      <w:r>
        <w:rPr>
          <w:rFonts w:ascii="Arial" w:hAnsi="Arial" w:cs="Arial"/>
          <w:sz w:val="22"/>
          <w:szCs w:val="22"/>
          <w:lang w:val="uk-UA"/>
        </w:rPr>
        <w:t xml:space="preserve"> </w:t>
      </w:r>
      <w:r w:rsidRPr="00C2426F">
        <w:rPr>
          <w:szCs w:val="28"/>
        </w:rPr>
        <w:t xml:space="preserve">зі статичними методами, що реалізують часто використовувані операції з масивами, такі як: сортування, пошук елемента, копіювання, заповнення </w:t>
      </w:r>
      <w:r>
        <w:rPr>
          <w:szCs w:val="28"/>
          <w:lang w:val="uk-UA"/>
        </w:rPr>
        <w:t xml:space="preserve">елментів масиву </w:t>
      </w:r>
      <w:r w:rsidRPr="00C2426F">
        <w:rPr>
          <w:szCs w:val="28"/>
        </w:rPr>
        <w:t>заданим значенням, порівняння та інші. Фрагмент наведеного нижче коду ілюструє використання найбільш популярних методів цього класу:</w:t>
      </w:r>
    </w:p>
    <w:p w14:paraId="2E33390D" w14:textId="77777777" w:rsidR="00204688" w:rsidRPr="00092950" w:rsidRDefault="00204688" w:rsidP="00204688">
      <w:pPr>
        <w:spacing w:before="120"/>
        <w:ind w:firstLine="425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Сортування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*/</w:t>
      </w:r>
    </w:p>
    <w:p w14:paraId="7E20628A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int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] numbers = {1, 23, 3, 8, 2, 4, 4};</w:t>
      </w:r>
    </w:p>
    <w:p w14:paraId="3B713887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] strings = {"some", "set", "of", "words"};</w:t>
      </w:r>
    </w:p>
    <w:p w14:paraId="01925835" w14:textId="77777777" w:rsidR="00204688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uk-UA"/>
        </w:rPr>
      </w:pPr>
      <w:r>
        <w:rPr>
          <w:rFonts w:ascii="Courier New" w:hAnsi="Courier New" w:cs="Courier New"/>
          <w:bCs/>
          <w:iCs/>
          <w:sz w:val="24"/>
          <w:szCs w:val="24"/>
        </w:rPr>
        <w:t>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*Сортуємо </w:t>
      </w:r>
      <w:proofErr w:type="gramStart"/>
      <w:r w:rsidRPr="00C2426F">
        <w:rPr>
          <w:rFonts w:ascii="Courier New" w:hAnsi="Courier New" w:cs="Courier New"/>
          <w:bCs/>
          <w:iCs/>
          <w:sz w:val="24"/>
          <w:szCs w:val="24"/>
        </w:rPr>
        <w:t>в натуральному порядку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(використовується</w:t>
      </w:r>
      <w:r>
        <w:rPr>
          <w:rFonts w:ascii="Courier New" w:hAnsi="Courier New" w:cs="Courier New"/>
          <w:bCs/>
          <w:iCs/>
          <w:sz w:val="24"/>
          <w:szCs w:val="24"/>
        </w:rPr>
        <w:t xml:space="preserve"> алгоритм</w:t>
      </w:r>
    </w:p>
    <w:p w14:paraId="664E8F77" w14:textId="77777777" w:rsidR="00204688" w:rsidRPr="000F40A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F7759F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0F40A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dual-pivot </w:t>
      </w:r>
      <w:proofErr w:type="gramStart"/>
      <w:r w:rsidRPr="000F40A0">
        <w:rPr>
          <w:rFonts w:ascii="Courier New" w:hAnsi="Courier New" w:cs="Courier New"/>
          <w:bCs/>
          <w:iCs/>
          <w:sz w:val="24"/>
          <w:szCs w:val="24"/>
          <w:lang w:val="en-US"/>
        </w:rPr>
        <w:t>quicksort)*</w:t>
      </w:r>
      <w:proofErr w:type="gramEnd"/>
      <w:r w:rsidRPr="000F40A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</w:p>
    <w:p w14:paraId="6EE2BA7F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Arrays.sort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(numbers);</w:t>
      </w:r>
    </w:p>
    <w:p w14:paraId="0B197F85" w14:textId="77777777" w:rsidR="00204688" w:rsidRPr="00F7759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Arrays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>.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sort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>(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strings</w:t>
      </w:r>
      <w:r w:rsidRPr="00F7759F">
        <w:rPr>
          <w:rFonts w:ascii="Courier New" w:hAnsi="Courier New" w:cs="Courier New"/>
          <w:bCs/>
          <w:iCs/>
          <w:sz w:val="24"/>
          <w:szCs w:val="24"/>
          <w:lang w:val="en-US"/>
        </w:rPr>
        <w:t>);</w:t>
      </w:r>
    </w:p>
    <w:p w14:paraId="6C3DBBA6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  <w:r>
        <w:rPr>
          <w:rFonts w:ascii="Courier New" w:hAnsi="Courier New" w:cs="Courier New"/>
          <w:bCs/>
          <w:iCs/>
          <w:sz w:val="24"/>
          <w:szCs w:val="24"/>
        </w:rPr>
        <w:t>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Використовується метод виведення елемента масиву на консоль - </w:t>
      </w:r>
    </w:p>
    <w:p w14:paraId="1754C133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C2426F">
        <w:rPr>
          <w:rFonts w:ascii="Courier New" w:hAnsi="Courier New" w:cs="Courier New"/>
          <w:bCs/>
          <w:iCs/>
          <w:sz w:val="24"/>
          <w:szCs w:val="24"/>
        </w:rPr>
        <w:t xml:space="preserve">  зручн</w:t>
      </w:r>
      <w:r>
        <w:rPr>
          <w:rFonts w:ascii="Courier New" w:hAnsi="Courier New" w:cs="Courier New"/>
          <w:bCs/>
          <w:iCs/>
          <w:sz w:val="24"/>
          <w:szCs w:val="24"/>
        </w:rPr>
        <w:t>іше власної організації циклу*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/</w:t>
      </w:r>
    </w:p>
    <w:p w14:paraId="2984789A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>
        <w:rPr>
          <w:rFonts w:ascii="Courier New" w:hAnsi="Courier New" w:cs="Courier New"/>
          <w:bCs/>
          <w:iCs/>
          <w:sz w:val="24"/>
          <w:szCs w:val="24"/>
        </w:rPr>
        <w:t>System.out.println(Arrays.toString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(numbers));</w:t>
      </w:r>
    </w:p>
    <w:p w14:paraId="5A1372D4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ln(Arrays.toString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(strings));</w:t>
      </w:r>
    </w:p>
    <w:p w14:paraId="37290269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</w:p>
    <w:p w14:paraId="3B4E565A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Бінарний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пошук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елемента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*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</w:p>
    <w:p w14:paraId="47539D3A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 searchedElement = 8;</w:t>
      </w:r>
    </w:p>
    <w:p w14:paraId="6DC38E70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(searchedElement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has index =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 </w:t>
      </w:r>
    </w:p>
    <w:p w14:paraId="023C4CC3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    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+ Arrays.binarySearch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(numbers, searchedElement));</w:t>
      </w:r>
    </w:p>
    <w:p w14:paraId="5E5981DF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searchedElement = 4;</w:t>
      </w:r>
    </w:p>
    <w:p w14:paraId="2AD82839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(searchedElement + "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has index =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" </w:t>
      </w:r>
    </w:p>
    <w:p w14:paraId="418BE5E1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  + Arrays.binarySearch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(numbers, searchedElement));</w:t>
      </w:r>
    </w:p>
    <w:p w14:paraId="2EFEB40B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</w:p>
    <w:p w14:paraId="7C4DD286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Копіювання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*/</w:t>
      </w:r>
    </w:p>
    <w:p w14:paraId="5092584A" w14:textId="77777777" w:rsidR="00204688" w:rsidRPr="00C2426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</w:rPr>
        <w:t>int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[</w:t>
      </w:r>
      <w:proofErr w:type="gramEnd"/>
      <w:r w:rsidRPr="00C2426F">
        <w:rPr>
          <w:rFonts w:ascii="Courier New" w:hAnsi="Courier New" w:cs="Courier New"/>
          <w:bCs/>
          <w:iCs/>
          <w:sz w:val="24"/>
          <w:szCs w:val="24"/>
        </w:rPr>
        <w:t>] anyNumbers = {2, 8, 11};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r>
        <w:rPr>
          <w:rFonts w:ascii="Courier New" w:hAnsi="Courier New" w:cs="Courier New"/>
          <w:bCs/>
          <w:iCs/>
          <w:sz w:val="24"/>
          <w:szCs w:val="24"/>
        </w:rPr>
        <w:t>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перший масив</w:t>
      </w:r>
    </w:p>
    <w:p w14:paraId="1951E13B" w14:textId="77777777" w:rsidR="00204688" w:rsidRPr="00F7759F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</w:rPr>
      </w:pPr>
      <w:r w:rsidRPr="00F7759F">
        <w:rPr>
          <w:rFonts w:ascii="Courier New" w:hAnsi="Courier New" w:cs="Courier New"/>
          <w:bCs/>
          <w:iCs/>
          <w:sz w:val="24"/>
          <w:szCs w:val="24"/>
        </w:rPr>
        <w:t>/*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Копія</w:t>
      </w:r>
      <w:r w:rsidRPr="00F7759F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другого</w:t>
      </w:r>
      <w:r w:rsidRPr="00F7759F">
        <w:rPr>
          <w:rFonts w:ascii="Courier New" w:hAnsi="Courier New" w:cs="Courier New"/>
          <w:bCs/>
          <w:iCs/>
          <w:sz w:val="24"/>
          <w:szCs w:val="24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  <w:r w:rsidRPr="00F7759F">
        <w:rPr>
          <w:rFonts w:ascii="Courier New" w:hAnsi="Courier New" w:cs="Courier New"/>
          <w:bCs/>
          <w:iCs/>
          <w:sz w:val="24"/>
          <w:szCs w:val="24"/>
        </w:rPr>
        <w:t>*/</w:t>
      </w:r>
    </w:p>
    <w:p w14:paraId="753A5FCF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int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>] luckyNumbers = Arrays.copyOf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(anyNumbers,</w:t>
      </w:r>
    </w:p>
    <w:p w14:paraId="5B7A7E0F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                                    anyNumbers.length);</w:t>
      </w:r>
    </w:p>
    <w:p w14:paraId="0542FB04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luckyNumbers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</w:t>
      </w:r>
      <w:proofErr w:type="gramEnd"/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2] = 25;</w:t>
      </w:r>
    </w:p>
    <w:p w14:paraId="75A47BB3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("anyNumbers:" + Arrays.toString (anyNumbers)</w:t>
      </w:r>
    </w:p>
    <w:p w14:paraId="422A8B85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 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+ "\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l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uckyNumbers:" + Arrays.toString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(luckyNumbers));</w:t>
      </w:r>
    </w:p>
    <w:p w14:paraId="75375324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</w:p>
    <w:p w14:paraId="667D8682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Порівняння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масивів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*/</w:t>
      </w:r>
    </w:p>
    <w:p w14:paraId="789E21EF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System.out.pri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("anyNumbers is equals luckyNumbers:"</w:t>
      </w:r>
    </w:p>
    <w:p w14:paraId="6588BF90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               + Arrays.equals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(numbers, luckyNumbers));</w:t>
      </w:r>
    </w:p>
    <w:p w14:paraId="4A29ED53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</w:p>
    <w:p w14:paraId="45826637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/*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Заповнення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масиву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значенням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*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/</w:t>
      </w:r>
    </w:p>
    <w:p w14:paraId="36981663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proofErr w:type="gramStart"/>
      <w:r>
        <w:rPr>
          <w:rFonts w:ascii="Courier New" w:hAnsi="Courier New" w:cs="Courier New"/>
          <w:bCs/>
          <w:iCs/>
          <w:sz w:val="24"/>
          <w:szCs w:val="24"/>
          <w:lang w:val="en-US"/>
        </w:rPr>
        <w:t>boolean[</w:t>
      </w:r>
      <w:proofErr w:type="gramEnd"/>
      <w:r>
        <w:rPr>
          <w:rFonts w:ascii="Courier New" w:hAnsi="Courier New" w:cs="Courier New"/>
          <w:bCs/>
          <w:iCs/>
          <w:sz w:val="24"/>
          <w:szCs w:val="24"/>
          <w:lang w:val="en-US"/>
        </w:rPr>
        <w:t>] test = new boolean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[4];</w:t>
      </w:r>
    </w:p>
    <w:p w14:paraId="039F959B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Arrays.fill(test, true); //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привласн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ення </w:t>
      </w:r>
      <w:r w:rsidRPr="00C2426F">
        <w:rPr>
          <w:rFonts w:ascii="Courier New" w:hAnsi="Courier New" w:cs="Courier New"/>
          <w:bCs/>
          <w:iCs/>
          <w:sz w:val="24"/>
          <w:szCs w:val="24"/>
        </w:rPr>
        <w:t>всім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bCs/>
          <w:iCs/>
          <w:sz w:val="24"/>
          <w:szCs w:val="24"/>
          <w:lang w:val="uk-UA"/>
        </w:rPr>
        <w:t xml:space="preserve">елементам 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true</w:t>
      </w:r>
    </w:p>
    <w:p w14:paraId="1C3B1348" w14:textId="77777777" w:rsidR="00204688" w:rsidRPr="00092950" w:rsidRDefault="00204688" w:rsidP="00204688">
      <w:pPr>
        <w:ind w:firstLine="426"/>
        <w:jc w:val="both"/>
        <w:rPr>
          <w:rFonts w:ascii="Courier New" w:hAnsi="Courier New" w:cs="Courier New"/>
          <w:bCs/>
          <w:iCs/>
          <w:sz w:val="24"/>
          <w:szCs w:val="24"/>
          <w:lang w:val="en-US"/>
        </w:rPr>
      </w:pPr>
      <w:r>
        <w:rPr>
          <w:rFonts w:ascii="Courier New" w:hAnsi="Courier New" w:cs="Courier New"/>
          <w:bCs/>
          <w:iCs/>
          <w:sz w:val="24"/>
          <w:szCs w:val="24"/>
          <w:lang w:val="en-US"/>
        </w:rPr>
        <w:t>System.out.println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(Arrays.t</w:t>
      </w:r>
      <w:r>
        <w:rPr>
          <w:rFonts w:ascii="Courier New" w:hAnsi="Courier New" w:cs="Courier New"/>
          <w:bCs/>
          <w:iCs/>
          <w:sz w:val="24"/>
          <w:szCs w:val="24"/>
          <w:lang w:val="en-US"/>
        </w:rPr>
        <w:t>oString</w:t>
      </w:r>
      <w:r w:rsidRPr="00092950">
        <w:rPr>
          <w:rFonts w:ascii="Courier New" w:hAnsi="Courier New" w:cs="Courier New"/>
          <w:bCs/>
          <w:iCs/>
          <w:sz w:val="24"/>
          <w:szCs w:val="24"/>
          <w:lang w:val="en-US"/>
        </w:rPr>
        <w:t>(test));</w:t>
      </w:r>
    </w:p>
    <w:p w14:paraId="407E5C9D" w14:textId="77777777" w:rsidR="00204688" w:rsidRPr="00204688" w:rsidRDefault="00204688" w:rsidP="00204688"/>
    <w:p w14:paraId="690D6519" w14:textId="77777777" w:rsidR="008E37DB" w:rsidRPr="00C2426F" w:rsidRDefault="00DD581A" w:rsidP="00D52A2B">
      <w:pPr>
        <w:pStyle w:val="3"/>
        <w:numPr>
          <w:ilvl w:val="0"/>
          <w:numId w:val="3"/>
        </w:numPr>
      </w:pPr>
      <w:bookmarkStart w:id="42" w:name="_Toc491502532"/>
      <w:r>
        <w:rPr>
          <w:lang w:val="uk-UA"/>
        </w:rPr>
        <w:t>З</w:t>
      </w:r>
      <w:r w:rsidR="008E37DB" w:rsidRPr="00C2426F">
        <w:t>авдання</w:t>
      </w:r>
      <w:bookmarkEnd w:id="42"/>
    </w:p>
    <w:p w14:paraId="41EC67E4" w14:textId="77777777" w:rsidR="008E37DB" w:rsidRPr="00C2426F" w:rsidRDefault="008E37DB" w:rsidP="00DD581A">
      <w:pPr>
        <w:numPr>
          <w:ilvl w:val="0"/>
          <w:numId w:val="2"/>
        </w:numPr>
        <w:spacing w:before="120" w:after="120"/>
        <w:jc w:val="both"/>
        <w:rPr>
          <w:b/>
          <w:sz w:val="24"/>
          <w:szCs w:val="24"/>
        </w:rPr>
      </w:pPr>
      <w:r w:rsidRPr="00C2426F">
        <w:t>Використовуючи простий текстовий редактор, розробіть консольний варіант програми на мові Java відповідно до завдання в наведеній нижче таблиці (Номер варіанта вибирайте за формулою V = (№ mod 20) +1, де № - Ваш порядковий номер в журналі академгруп</w:t>
      </w:r>
      <w:r w:rsidR="000842AD">
        <w:rPr>
          <w:lang w:val="uk-UA"/>
        </w:rPr>
        <w:t>и</w:t>
      </w:r>
      <w:r w:rsidRPr="00C2426F">
        <w:t>. Програма повинна виводити результуюче значення на екран і повинна бути забезпечена документован</w:t>
      </w:r>
      <w:r w:rsidR="000842AD">
        <w:rPr>
          <w:lang w:val="uk-UA"/>
        </w:rPr>
        <w:t>ими</w:t>
      </w:r>
      <w:r w:rsidRPr="00C2426F">
        <w:t xml:space="preserve"> коментарями.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9"/>
        <w:gridCol w:w="4261"/>
        <w:gridCol w:w="567"/>
        <w:gridCol w:w="4282"/>
      </w:tblGrid>
      <w:tr w:rsidR="008E37DB" w:rsidRPr="00C2426F" w14:paraId="35963F11" w14:textId="77777777">
        <w:trPr>
          <w:cantSplit/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A80AE" w14:textId="77777777" w:rsidR="008E37DB" w:rsidRPr="00C2426F" w:rsidRDefault="008E37DB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2426F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74770" w14:textId="77777777" w:rsidR="008E37DB" w:rsidRPr="00C2426F" w:rsidRDefault="00C804CC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="008E37DB" w:rsidRPr="00C2426F">
              <w:rPr>
                <w:b/>
                <w:sz w:val="24"/>
                <w:szCs w:val="24"/>
              </w:rPr>
              <w:t>авдання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C5E51" w14:textId="77777777" w:rsidR="008E37DB" w:rsidRPr="00C2426F" w:rsidRDefault="008E37DB" w:rsidP="006336FA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2426F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B1FF8" w14:textId="77777777" w:rsidR="008E37DB" w:rsidRPr="00C2426F" w:rsidRDefault="00C804CC">
            <w:pPr>
              <w:snapToGrid w:val="0"/>
              <w:jc w:val="center"/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="008E37DB" w:rsidRPr="00C2426F">
              <w:rPr>
                <w:b/>
                <w:sz w:val="24"/>
                <w:szCs w:val="24"/>
              </w:rPr>
              <w:t>авдання</w:t>
            </w:r>
          </w:p>
        </w:tc>
      </w:tr>
      <w:tr w:rsidR="006336FA" w:rsidRPr="00C2426F" w14:paraId="0913B318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E3E13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04302" w14:textId="77777777" w:rsidR="006336FA" w:rsidRPr="00C2426F" w:rsidRDefault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розрахунку суми і різниці двох чисел, оголошених як змінні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770FB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11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60B13" w14:textId="77777777" w:rsidR="006336FA" w:rsidRPr="00C2426F" w:rsidRDefault="006336FA" w:rsidP="000842AD">
            <w:pPr>
              <w:snapToGrid w:val="0"/>
              <w:jc w:val="both"/>
            </w:pPr>
            <w:r w:rsidRPr="00C2426F">
              <w:rPr>
                <w:sz w:val="24"/>
                <w:szCs w:val="24"/>
              </w:rPr>
              <w:t xml:space="preserve">Програма </w:t>
            </w:r>
            <w:r w:rsidR="000842AD">
              <w:rPr>
                <w:sz w:val="24"/>
                <w:szCs w:val="24"/>
                <w:lang w:val="uk-UA"/>
              </w:rPr>
              <w:t>отримання</w:t>
            </w:r>
            <w:r w:rsidRPr="00C2426F">
              <w:rPr>
                <w:sz w:val="24"/>
                <w:szCs w:val="24"/>
              </w:rPr>
              <w:t xml:space="preserve"> ц</w:t>
            </w:r>
            <w:r w:rsidR="000842AD">
              <w:rPr>
                <w:sz w:val="24"/>
                <w:szCs w:val="24"/>
                <w:lang w:val="uk-UA"/>
              </w:rPr>
              <w:t>і</w:t>
            </w:r>
            <w:r w:rsidRPr="00C2426F">
              <w:rPr>
                <w:sz w:val="24"/>
                <w:szCs w:val="24"/>
              </w:rPr>
              <w:t>лочис</w:t>
            </w:r>
            <w:r w:rsidR="000842AD">
              <w:rPr>
                <w:sz w:val="24"/>
                <w:szCs w:val="24"/>
                <w:lang w:val="uk-UA"/>
              </w:rPr>
              <w:t>е</w:t>
            </w:r>
            <w:r w:rsidRPr="00C2426F">
              <w:rPr>
                <w:sz w:val="24"/>
                <w:szCs w:val="24"/>
              </w:rPr>
              <w:t>л</w:t>
            </w:r>
            <w:r w:rsidR="000842AD">
              <w:rPr>
                <w:sz w:val="24"/>
                <w:szCs w:val="24"/>
                <w:lang w:val="uk-UA"/>
              </w:rPr>
              <w:t>ь</w:t>
            </w:r>
            <w:r w:rsidRPr="00C2426F">
              <w:rPr>
                <w:sz w:val="24"/>
                <w:szCs w:val="24"/>
              </w:rPr>
              <w:t>но</w:t>
            </w:r>
            <w:r w:rsidR="000842AD">
              <w:rPr>
                <w:sz w:val="24"/>
                <w:szCs w:val="24"/>
                <w:lang w:val="uk-UA"/>
              </w:rPr>
              <w:t>ї</w:t>
            </w:r>
            <w:r w:rsidRPr="00C2426F">
              <w:rPr>
                <w:sz w:val="24"/>
                <w:szCs w:val="24"/>
              </w:rPr>
              <w:t xml:space="preserve"> </w:t>
            </w:r>
            <w:r w:rsidR="000842AD">
              <w:rPr>
                <w:sz w:val="24"/>
                <w:szCs w:val="24"/>
                <w:lang w:val="uk-UA"/>
              </w:rPr>
              <w:t>частки</w:t>
            </w:r>
            <w:r w:rsidRPr="00C2426F">
              <w:rPr>
                <w:sz w:val="24"/>
                <w:szCs w:val="24"/>
              </w:rPr>
              <w:t xml:space="preserve"> і залишку від ділення двох цілих чисел, оголошених як змінні</w:t>
            </w:r>
          </w:p>
        </w:tc>
      </w:tr>
      <w:tr w:rsidR="006336FA" w:rsidRPr="00C2426F" w14:paraId="5F73BE38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A555E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2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9D317" w14:textId="77777777" w:rsidR="006336FA" w:rsidRPr="00C2426F" w:rsidRDefault="006336FA" w:rsidP="000842A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обчислення площі квадрата з довжиною сторони, оголошено</w:t>
            </w:r>
            <w:r w:rsidR="000842AD">
              <w:rPr>
                <w:sz w:val="24"/>
                <w:szCs w:val="24"/>
                <w:lang w:val="uk-UA"/>
              </w:rPr>
              <w:t>ю</w:t>
            </w:r>
            <w:r w:rsidRPr="00C2426F">
              <w:rPr>
                <w:sz w:val="24"/>
                <w:szCs w:val="24"/>
              </w:rPr>
              <w:t xml:space="preserve"> як змінна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3C7F7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12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B0175" w14:textId="77777777" w:rsidR="006336FA" w:rsidRPr="000842AD" w:rsidRDefault="006336FA" w:rsidP="000842AD">
            <w:pPr>
              <w:snapToGrid w:val="0"/>
              <w:jc w:val="both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Програма обчислення площі трапеції по заданих в якості змінних довжинах </w:t>
            </w:r>
            <w:r w:rsidR="000842AD">
              <w:rPr>
                <w:sz w:val="24"/>
                <w:szCs w:val="24"/>
                <w:lang w:val="uk-UA"/>
              </w:rPr>
              <w:t>основ</w:t>
            </w:r>
            <w:r w:rsidRPr="00C2426F">
              <w:rPr>
                <w:sz w:val="24"/>
                <w:szCs w:val="24"/>
              </w:rPr>
              <w:t xml:space="preserve"> і вис</w:t>
            </w:r>
            <w:r w:rsidR="000842AD">
              <w:rPr>
                <w:sz w:val="24"/>
                <w:szCs w:val="24"/>
              </w:rPr>
              <w:t>от</w:t>
            </w:r>
            <w:r w:rsidR="000842AD">
              <w:rPr>
                <w:sz w:val="24"/>
                <w:szCs w:val="24"/>
                <w:lang w:val="uk-UA"/>
              </w:rPr>
              <w:t>и</w:t>
            </w:r>
          </w:p>
        </w:tc>
      </w:tr>
      <w:tr w:rsidR="006336FA" w:rsidRPr="00C2426F" w14:paraId="4067A1A9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54694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3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18C9C" w14:textId="77777777" w:rsidR="006336FA" w:rsidRPr="00C2426F" w:rsidRDefault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обчислення площі прямокутника по заданим в якості змінних довжинах сторін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C056D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13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90EC0" w14:textId="77777777" w:rsidR="006336FA" w:rsidRPr="000842AD" w:rsidRDefault="006336FA" w:rsidP="000842AD">
            <w:pPr>
              <w:snapToGrid w:val="0"/>
              <w:jc w:val="both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Програма обчислення </w:t>
            </w:r>
            <w:r w:rsidR="000842AD" w:rsidRPr="00C2426F">
              <w:rPr>
                <w:sz w:val="24"/>
                <w:szCs w:val="24"/>
              </w:rPr>
              <w:t xml:space="preserve">об'єму </w:t>
            </w:r>
            <w:r w:rsidRPr="00C2426F">
              <w:rPr>
                <w:sz w:val="24"/>
                <w:szCs w:val="24"/>
              </w:rPr>
              <w:t>куба за заданою в якості змінної довжин</w:t>
            </w:r>
            <w:r w:rsidR="000842AD">
              <w:rPr>
                <w:sz w:val="24"/>
                <w:szCs w:val="24"/>
                <w:lang w:val="uk-UA"/>
              </w:rPr>
              <w:t>и</w:t>
            </w:r>
            <w:r w:rsidRPr="00C2426F">
              <w:rPr>
                <w:sz w:val="24"/>
                <w:szCs w:val="24"/>
              </w:rPr>
              <w:t xml:space="preserve"> </w:t>
            </w:r>
            <w:r w:rsidR="000842AD">
              <w:rPr>
                <w:sz w:val="24"/>
                <w:szCs w:val="24"/>
                <w:lang w:val="uk-UA"/>
              </w:rPr>
              <w:t>ребра</w:t>
            </w:r>
          </w:p>
        </w:tc>
      </w:tr>
      <w:tr w:rsidR="006336FA" w:rsidRPr="00C2426F" w14:paraId="301A70C3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195ED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4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19484" w14:textId="77777777" w:rsidR="006336FA" w:rsidRPr="00C2426F" w:rsidRDefault="006336FA" w:rsidP="000842A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обчислення площі прямокутного трикутника за заданими в якості змінних довжина</w:t>
            </w:r>
            <w:r w:rsidR="000842AD">
              <w:rPr>
                <w:sz w:val="24"/>
                <w:szCs w:val="24"/>
                <w:lang w:val="uk-UA"/>
              </w:rPr>
              <w:t>ми</w:t>
            </w:r>
            <w:r w:rsidRPr="00C2426F">
              <w:rPr>
                <w:sz w:val="24"/>
                <w:szCs w:val="24"/>
              </w:rPr>
              <w:t xml:space="preserve"> катетів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B699C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14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F87D3" w14:textId="77777777" w:rsidR="006336FA" w:rsidRPr="00C2426F" w:rsidRDefault="006336FA" w:rsidP="0077277D">
            <w:pPr>
              <w:snapToGrid w:val="0"/>
              <w:jc w:val="both"/>
            </w:pPr>
            <w:r w:rsidRPr="00C2426F">
              <w:rPr>
                <w:sz w:val="24"/>
                <w:szCs w:val="24"/>
              </w:rPr>
              <w:t>Програма обчислення об'єму прямокутного паралелепіпеда за заданими в якості змінних довжинах сторін</w:t>
            </w:r>
          </w:p>
        </w:tc>
      </w:tr>
      <w:tr w:rsidR="006336FA" w:rsidRPr="00C2426F" w14:paraId="09F81E32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4AAC8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5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86824" w14:textId="77777777" w:rsidR="006336FA" w:rsidRPr="000842AD" w:rsidRDefault="006336FA" w:rsidP="000842AD">
            <w:pPr>
              <w:snapToGrid w:val="0"/>
              <w:jc w:val="both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Програма обчислення площі кола </w:t>
            </w:r>
            <w:r w:rsidR="000842AD">
              <w:rPr>
                <w:sz w:val="24"/>
                <w:szCs w:val="24"/>
                <w:lang w:val="uk-UA"/>
              </w:rPr>
              <w:t>за</w:t>
            </w:r>
            <w:r w:rsidRPr="00C2426F">
              <w:rPr>
                <w:sz w:val="24"/>
                <w:szCs w:val="24"/>
              </w:rPr>
              <w:t xml:space="preserve"> задан</w:t>
            </w:r>
            <w:r w:rsidR="000842AD">
              <w:rPr>
                <w:sz w:val="24"/>
                <w:szCs w:val="24"/>
                <w:lang w:val="uk-UA"/>
              </w:rPr>
              <w:t>им</w:t>
            </w:r>
            <w:r w:rsidRPr="00C2426F">
              <w:rPr>
                <w:sz w:val="24"/>
                <w:szCs w:val="24"/>
              </w:rPr>
              <w:t xml:space="preserve"> в якості змінної радіус</w:t>
            </w:r>
            <w:r w:rsidR="000842AD">
              <w:rPr>
                <w:sz w:val="24"/>
                <w:szCs w:val="24"/>
                <w:lang w:val="uk-UA"/>
              </w:rPr>
              <w:t>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FEA60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15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F13D2" w14:textId="77777777" w:rsidR="006336FA" w:rsidRPr="000842AD" w:rsidRDefault="006336FA" w:rsidP="000842AD">
            <w:pPr>
              <w:snapToGrid w:val="0"/>
              <w:jc w:val="both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Програма обчислення </w:t>
            </w:r>
            <w:r w:rsidR="000842AD" w:rsidRPr="00C2426F">
              <w:rPr>
                <w:sz w:val="24"/>
                <w:szCs w:val="24"/>
              </w:rPr>
              <w:t xml:space="preserve">об'єму </w:t>
            </w:r>
            <w:r w:rsidRPr="00C2426F">
              <w:rPr>
                <w:sz w:val="24"/>
                <w:szCs w:val="24"/>
              </w:rPr>
              <w:t xml:space="preserve">циліндра </w:t>
            </w:r>
            <w:r w:rsidR="000842AD">
              <w:rPr>
                <w:sz w:val="24"/>
                <w:szCs w:val="24"/>
                <w:lang w:val="uk-UA"/>
              </w:rPr>
              <w:t>за</w:t>
            </w:r>
            <w:r w:rsidRPr="00C2426F">
              <w:rPr>
                <w:sz w:val="24"/>
                <w:szCs w:val="24"/>
              </w:rPr>
              <w:t xml:space="preserve"> задани</w:t>
            </w:r>
            <w:r w:rsidR="000842AD">
              <w:rPr>
                <w:sz w:val="24"/>
                <w:szCs w:val="24"/>
                <w:lang w:val="uk-UA"/>
              </w:rPr>
              <w:t>ми</w:t>
            </w:r>
            <w:r w:rsidRPr="00C2426F">
              <w:rPr>
                <w:sz w:val="24"/>
                <w:szCs w:val="24"/>
              </w:rPr>
              <w:t xml:space="preserve"> в якості змінних радіус</w:t>
            </w:r>
            <w:r w:rsidR="000842AD">
              <w:rPr>
                <w:sz w:val="24"/>
                <w:szCs w:val="24"/>
                <w:lang w:val="uk-UA"/>
              </w:rPr>
              <w:t>ом</w:t>
            </w:r>
            <w:r w:rsidRPr="00C2426F">
              <w:rPr>
                <w:sz w:val="24"/>
                <w:szCs w:val="24"/>
              </w:rPr>
              <w:t xml:space="preserve"> </w:t>
            </w:r>
            <w:r w:rsidR="000842AD">
              <w:rPr>
                <w:sz w:val="24"/>
                <w:szCs w:val="24"/>
                <w:lang w:val="uk-UA"/>
              </w:rPr>
              <w:t>основи</w:t>
            </w:r>
            <w:r w:rsidRPr="00C2426F">
              <w:rPr>
                <w:sz w:val="24"/>
                <w:szCs w:val="24"/>
              </w:rPr>
              <w:t xml:space="preserve"> і висот</w:t>
            </w:r>
            <w:r w:rsidR="000842AD">
              <w:rPr>
                <w:sz w:val="24"/>
                <w:szCs w:val="24"/>
                <w:lang w:val="uk-UA"/>
              </w:rPr>
              <w:t>ою</w:t>
            </w:r>
          </w:p>
        </w:tc>
      </w:tr>
      <w:tr w:rsidR="006336FA" w:rsidRPr="00C2426F" w14:paraId="6BF18F9F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B1728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6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41117" w14:textId="77777777" w:rsidR="006336FA" w:rsidRPr="00C2426F" w:rsidRDefault="006336FA" w:rsidP="00343873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Програма, що виводить на екран Ваше прізвище, ім'я та по батькові за трьома заданим</w:t>
            </w:r>
            <w:r w:rsidR="000842AD">
              <w:rPr>
                <w:sz w:val="24"/>
                <w:szCs w:val="24"/>
                <w:lang w:val="uk-UA"/>
              </w:rPr>
              <w:t>и</w:t>
            </w:r>
            <w:r w:rsidRPr="00C2426F">
              <w:rPr>
                <w:sz w:val="24"/>
                <w:szCs w:val="24"/>
              </w:rPr>
              <w:t xml:space="preserve"> </w:t>
            </w:r>
            <w:r w:rsidR="00343873">
              <w:rPr>
                <w:sz w:val="24"/>
                <w:szCs w:val="24"/>
              </w:rPr>
              <w:t>рядковими</w:t>
            </w:r>
            <w:r w:rsidRPr="00C2426F">
              <w:rPr>
                <w:sz w:val="24"/>
                <w:szCs w:val="24"/>
              </w:rPr>
              <w:t xml:space="preserve"> змінним</w:t>
            </w:r>
            <w:r w:rsidR="000842AD">
              <w:rPr>
                <w:sz w:val="24"/>
                <w:szCs w:val="24"/>
                <w:lang w:val="uk-UA"/>
              </w:rPr>
              <w:t>и</w:t>
            </w:r>
            <w:r w:rsidRPr="00C2426F">
              <w:rPr>
                <w:sz w:val="24"/>
                <w:szCs w:val="24"/>
              </w:rPr>
              <w:t xml:space="preserve"> з прізвищем, ім'ям та по батькові, відповідно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0805A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16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8C886" w14:textId="77777777" w:rsidR="006336FA" w:rsidRPr="00C2426F" w:rsidRDefault="006336FA" w:rsidP="000842AD">
            <w:pPr>
              <w:snapToGrid w:val="0"/>
              <w:jc w:val="both"/>
            </w:pPr>
            <w:r w:rsidRPr="00C2426F">
              <w:rPr>
                <w:sz w:val="24"/>
                <w:szCs w:val="24"/>
              </w:rPr>
              <w:t xml:space="preserve">Програма розрахунку </w:t>
            </w:r>
            <w:r w:rsidR="000842AD">
              <w:rPr>
                <w:sz w:val="24"/>
                <w:szCs w:val="24"/>
                <w:lang w:val="uk-UA"/>
              </w:rPr>
              <w:t>добутку</w:t>
            </w:r>
            <w:r w:rsidRPr="00C2426F">
              <w:rPr>
                <w:sz w:val="24"/>
                <w:szCs w:val="24"/>
              </w:rPr>
              <w:t xml:space="preserve"> </w:t>
            </w:r>
            <w:r w:rsidR="000842AD">
              <w:rPr>
                <w:sz w:val="24"/>
                <w:szCs w:val="24"/>
                <w:lang w:val="uk-UA"/>
              </w:rPr>
              <w:t>та частки</w:t>
            </w:r>
            <w:r w:rsidRPr="00C2426F">
              <w:rPr>
                <w:sz w:val="24"/>
                <w:szCs w:val="24"/>
              </w:rPr>
              <w:t xml:space="preserve"> двох чисел, оголошених як змінні</w:t>
            </w:r>
          </w:p>
        </w:tc>
      </w:tr>
      <w:tr w:rsidR="006336FA" w:rsidRPr="00C2426F" w14:paraId="4BCC8F25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FC9E3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0DE82" w14:textId="77777777" w:rsidR="006336FA" w:rsidRPr="00C2426F" w:rsidRDefault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обчислення довжини кола по заданому в якості змінної радіусу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50149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17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F221C" w14:textId="77777777" w:rsidR="006336FA" w:rsidRPr="00C2426F" w:rsidRDefault="006336FA" w:rsidP="000842A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обчислення периметра прямокутника по заданим в якості змінних довжина</w:t>
            </w:r>
            <w:r w:rsidR="000842AD">
              <w:rPr>
                <w:sz w:val="24"/>
                <w:szCs w:val="24"/>
                <w:lang w:val="uk-UA"/>
              </w:rPr>
              <w:t>м</w:t>
            </w:r>
            <w:r w:rsidRPr="00C2426F">
              <w:rPr>
                <w:sz w:val="24"/>
                <w:szCs w:val="24"/>
              </w:rPr>
              <w:t xml:space="preserve"> сторін</w:t>
            </w:r>
          </w:p>
        </w:tc>
      </w:tr>
      <w:tr w:rsidR="006336FA" w:rsidRPr="00C2426F" w14:paraId="028FE1A3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C6BC4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8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EF234" w14:textId="77777777" w:rsidR="006336FA" w:rsidRPr="00C2426F" w:rsidRDefault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обчислення довжини рівномірного прямолінійного шляху по заданих в якості змінних швидкості і часу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E90FA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18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CB532" w14:textId="77777777" w:rsidR="006336FA" w:rsidRPr="000842AD" w:rsidRDefault="006336FA" w:rsidP="000842AD">
            <w:pPr>
              <w:snapToGrid w:val="0"/>
              <w:jc w:val="both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>Програма обчислення периметра квадрата по заданій в якості змінн</w:t>
            </w:r>
            <w:r w:rsidR="000842AD">
              <w:rPr>
                <w:sz w:val="24"/>
                <w:szCs w:val="24"/>
                <w:lang w:val="uk-UA"/>
              </w:rPr>
              <w:t>ої</w:t>
            </w:r>
            <w:r w:rsidRPr="00C2426F">
              <w:rPr>
                <w:sz w:val="24"/>
                <w:szCs w:val="24"/>
              </w:rPr>
              <w:t xml:space="preserve"> довжині </w:t>
            </w:r>
            <w:r w:rsidR="000842AD">
              <w:rPr>
                <w:sz w:val="24"/>
                <w:szCs w:val="24"/>
                <w:lang w:val="uk-UA"/>
              </w:rPr>
              <w:t>сторони</w:t>
            </w:r>
          </w:p>
        </w:tc>
      </w:tr>
      <w:tr w:rsidR="006336FA" w:rsidRPr="00C2426F" w14:paraId="2D1D318E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FCC9B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9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94C1E" w14:textId="77777777" w:rsidR="006336FA" w:rsidRPr="00C2426F" w:rsidRDefault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розрахунку квадрата суми двох чисел, оголошених як змінні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9DB31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19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A946F" w14:textId="77777777" w:rsidR="006336FA" w:rsidRPr="00C2426F" w:rsidRDefault="006336FA">
            <w:pPr>
              <w:snapToGrid w:val="0"/>
              <w:jc w:val="both"/>
            </w:pPr>
            <w:r w:rsidRPr="00C2426F">
              <w:rPr>
                <w:sz w:val="24"/>
                <w:szCs w:val="24"/>
              </w:rPr>
              <w:t>Програма обчислення часу вільного падіння і швидкості в момент удару тіла об землю</w:t>
            </w:r>
          </w:p>
        </w:tc>
      </w:tr>
      <w:tr w:rsidR="006336FA" w:rsidRPr="00C2426F" w14:paraId="3D363D22" w14:textId="77777777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2D626" w14:textId="77777777" w:rsidR="006336FA" w:rsidRPr="00C2426F" w:rsidRDefault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10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E472D" w14:textId="77777777" w:rsidR="006336FA" w:rsidRPr="00C2426F" w:rsidRDefault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Програма розрахунку квадрата різниці двох чисел, оголошених як змінні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D34E1" w14:textId="77777777" w:rsidR="006336FA" w:rsidRPr="00C2426F" w:rsidRDefault="006336FA" w:rsidP="006336FA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20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28A09" w14:textId="77777777" w:rsidR="006336FA" w:rsidRPr="00C2426F" w:rsidRDefault="006336FA" w:rsidP="006336FA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 xml:space="preserve">Програма обчислення відстані від точки із заданою висотою над рівнем Землі </w:t>
            </w:r>
            <w:proofErr w:type="gramStart"/>
            <w:r w:rsidRPr="00C2426F">
              <w:rPr>
                <w:sz w:val="24"/>
                <w:szCs w:val="24"/>
              </w:rPr>
              <w:t>до горизонту</w:t>
            </w:r>
            <w:proofErr w:type="gramEnd"/>
            <w:r w:rsidRPr="00C2426F">
              <w:rPr>
                <w:sz w:val="24"/>
                <w:szCs w:val="24"/>
              </w:rPr>
              <w:t xml:space="preserve"> (вважати Землю ідеальною сферою з радіусом 6350 км)</w:t>
            </w:r>
          </w:p>
        </w:tc>
      </w:tr>
    </w:tbl>
    <w:p w14:paraId="64D40E3A" w14:textId="77777777" w:rsidR="008E37DB" w:rsidRPr="00C2426F" w:rsidRDefault="008E37DB" w:rsidP="00D52A2B">
      <w:pPr>
        <w:numPr>
          <w:ilvl w:val="0"/>
          <w:numId w:val="2"/>
        </w:numPr>
        <w:spacing w:before="120"/>
        <w:jc w:val="both"/>
      </w:pPr>
      <w:r w:rsidRPr="00C2426F">
        <w:t xml:space="preserve">У вікні </w:t>
      </w:r>
      <w:r w:rsidR="007466F7" w:rsidRPr="00C2426F">
        <w:t>командно</w:t>
      </w:r>
      <w:r w:rsidR="007466F7">
        <w:rPr>
          <w:lang w:val="uk-UA"/>
        </w:rPr>
        <w:t>го рядку</w:t>
      </w:r>
      <w:r w:rsidR="007466F7" w:rsidRPr="00C2426F">
        <w:t xml:space="preserve"> </w:t>
      </w:r>
      <w:r w:rsidRPr="00C2426F">
        <w:t xml:space="preserve">виконайте компіляцію і запуск програми. Наведіть лістинг програми та скріншот з результатом її роботи </w:t>
      </w:r>
      <w:r w:rsidR="007466F7">
        <w:rPr>
          <w:lang w:val="uk-UA"/>
        </w:rPr>
        <w:t>у</w:t>
      </w:r>
      <w:r w:rsidRPr="00C2426F">
        <w:t xml:space="preserve"> звіт.</w:t>
      </w:r>
    </w:p>
    <w:p w14:paraId="3632AED9" w14:textId="5F3AD1D8" w:rsidR="008E37DB" w:rsidRPr="00C2426F" w:rsidRDefault="008E37DB" w:rsidP="00D52A2B">
      <w:pPr>
        <w:numPr>
          <w:ilvl w:val="0"/>
          <w:numId w:val="2"/>
        </w:numPr>
        <w:jc w:val="both"/>
      </w:pPr>
      <w:r w:rsidRPr="00C2426F">
        <w:t xml:space="preserve">Повторіть розробку цієї ж програми </w:t>
      </w:r>
      <w:r w:rsidR="003B73DD">
        <w:rPr>
          <w:lang w:val="uk-UA"/>
        </w:rPr>
        <w:t>у</w:t>
      </w:r>
      <w:r w:rsidRPr="00C2426F">
        <w:t xml:space="preserve"> </w:t>
      </w:r>
      <w:r w:rsidRPr="007466F7">
        <w:rPr>
          <w:i/>
        </w:rPr>
        <w:t xml:space="preserve">IDE </w:t>
      </w:r>
      <w:r w:rsidR="0039431B">
        <w:rPr>
          <w:i/>
          <w:lang w:val="en-US"/>
        </w:rPr>
        <w:t>IntelliJ IDEA</w:t>
      </w:r>
      <w:r w:rsidRPr="00C2426F">
        <w:t>.</w:t>
      </w:r>
    </w:p>
    <w:p w14:paraId="516A8443" w14:textId="77777777" w:rsidR="008E37DB" w:rsidRPr="00C2426F" w:rsidRDefault="007466F7" w:rsidP="00D52A2B">
      <w:pPr>
        <w:numPr>
          <w:ilvl w:val="0"/>
          <w:numId w:val="2"/>
        </w:numPr>
        <w:jc w:val="both"/>
      </w:pPr>
      <w:r>
        <w:rPr>
          <w:lang w:val="uk-UA"/>
        </w:rPr>
        <w:t>Виконайте побудову</w:t>
      </w:r>
      <w:r w:rsidR="008E37DB" w:rsidRPr="00C2426F">
        <w:t xml:space="preserve"> програми та її </w:t>
      </w:r>
      <w:r>
        <w:rPr>
          <w:lang w:val="uk-UA"/>
        </w:rPr>
        <w:t xml:space="preserve">запуск </w:t>
      </w:r>
      <w:r w:rsidR="008E37DB" w:rsidRPr="00C2426F">
        <w:t xml:space="preserve">з архіву </w:t>
      </w:r>
      <w:r>
        <w:rPr>
          <w:lang w:val="uk-UA"/>
        </w:rPr>
        <w:t>у</w:t>
      </w:r>
      <w:r w:rsidR="008E37DB" w:rsidRPr="00C2426F">
        <w:t xml:space="preserve"> </w:t>
      </w:r>
      <w:r w:rsidRPr="00C2426F">
        <w:t>вікні командно</w:t>
      </w:r>
      <w:r>
        <w:rPr>
          <w:lang w:val="uk-UA"/>
        </w:rPr>
        <w:t>го рядку</w:t>
      </w:r>
      <w:r w:rsidR="008E37DB" w:rsidRPr="00C2426F">
        <w:t xml:space="preserve">. Наведіть скріншот з результатом її роботи </w:t>
      </w:r>
      <w:r>
        <w:rPr>
          <w:lang w:val="uk-UA"/>
        </w:rPr>
        <w:t>у</w:t>
      </w:r>
      <w:r w:rsidR="008E37DB" w:rsidRPr="00C2426F">
        <w:t xml:space="preserve"> звіт.</w:t>
      </w:r>
    </w:p>
    <w:p w14:paraId="7E60D87A" w14:textId="77777777" w:rsidR="00892FE5" w:rsidRPr="00C2426F" w:rsidRDefault="00892FE5" w:rsidP="00892FE5">
      <w:pPr>
        <w:numPr>
          <w:ilvl w:val="0"/>
          <w:numId w:val="2"/>
        </w:numPr>
        <w:jc w:val="both"/>
      </w:pPr>
      <w:r w:rsidRPr="00C2426F">
        <w:t xml:space="preserve">Перепишіть програму, забезпечивши введення в неї аргументів з командного рядка. Наведіть вихідний код програми </w:t>
      </w:r>
      <w:r w:rsidR="007466F7">
        <w:rPr>
          <w:lang w:val="uk-UA"/>
        </w:rPr>
        <w:t>у</w:t>
      </w:r>
      <w:r w:rsidRPr="00C2426F">
        <w:t xml:space="preserve"> звіт.</w:t>
      </w:r>
    </w:p>
    <w:p w14:paraId="645DADDD" w14:textId="665AD1D1" w:rsidR="001604F1" w:rsidRDefault="001604F1" w:rsidP="00D52A2B">
      <w:pPr>
        <w:numPr>
          <w:ilvl w:val="0"/>
          <w:numId w:val="2"/>
        </w:numPr>
        <w:jc w:val="both"/>
      </w:pPr>
      <w:r w:rsidRPr="00C2426F">
        <w:t xml:space="preserve">Створіть документацію програми і приведіть скріншот з її відображенням у браузері </w:t>
      </w:r>
      <w:r w:rsidR="007466F7">
        <w:rPr>
          <w:lang w:val="uk-UA"/>
        </w:rPr>
        <w:t>у</w:t>
      </w:r>
      <w:r w:rsidRPr="00C2426F">
        <w:t xml:space="preserve"> звіт.</w:t>
      </w:r>
    </w:p>
    <w:p w14:paraId="42527068" w14:textId="77777777" w:rsidR="00995E27" w:rsidRPr="00916677" w:rsidRDefault="00995E27" w:rsidP="00995E27">
      <w:pPr>
        <w:numPr>
          <w:ilvl w:val="0"/>
          <w:numId w:val="14"/>
        </w:numPr>
        <w:spacing w:after="120"/>
        <w:jc w:val="both"/>
        <w:rPr>
          <w:b/>
          <w:sz w:val="24"/>
          <w:szCs w:val="24"/>
        </w:rPr>
      </w:pPr>
      <w:r w:rsidRPr="00C2426F">
        <w:t xml:space="preserve">Розробіть програму на мові Java, використовуючи умовні оператори </w:t>
      </w:r>
      <w:r w:rsidRPr="00916677">
        <w:rPr>
          <w:rFonts w:ascii="Courier New" w:hAnsi="Courier New" w:cs="Courier New"/>
          <w:sz w:val="24"/>
          <w:szCs w:val="24"/>
        </w:rPr>
        <w:t>if, else if, else</w:t>
      </w:r>
      <w:r w:rsidRPr="00C2426F">
        <w:t xml:space="preserve">, відповідно до завдання </w:t>
      </w:r>
      <w:r>
        <w:rPr>
          <w:lang w:val="uk-UA"/>
        </w:rPr>
        <w:t>у</w:t>
      </w:r>
      <w:r w:rsidRPr="00C2426F">
        <w:t xml:space="preserve"> наведеній нижче таблиці (номер варіанта вибирайте за формулою V</w:t>
      </w:r>
      <w:proofErr w:type="gramStart"/>
      <w:r w:rsidRPr="00C2426F">
        <w:t>=(</w:t>
      </w:r>
      <w:proofErr w:type="gramEnd"/>
      <w:r w:rsidRPr="00C2426F">
        <w:t>№ mod 20)+1, де № - Ваш порядковий номер в журналі академгруп</w:t>
      </w:r>
      <w:r>
        <w:rPr>
          <w:lang w:val="uk-UA"/>
        </w:rPr>
        <w:t>и</w:t>
      </w:r>
      <w:r w:rsidRPr="00C2426F">
        <w:t>). Організуйте в програмі виведення результатів розрахунку на екран.</w:t>
      </w:r>
    </w:p>
    <w:tbl>
      <w:tblPr>
        <w:tblW w:w="966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9"/>
        <w:gridCol w:w="4261"/>
        <w:gridCol w:w="567"/>
        <w:gridCol w:w="4282"/>
      </w:tblGrid>
      <w:tr w:rsidR="00995E27" w:rsidRPr="00C2426F" w14:paraId="04B3ECD5" w14:textId="77777777" w:rsidTr="00A9394D">
        <w:trPr>
          <w:cantSplit/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F2E87" w14:textId="77777777" w:rsidR="00995E27" w:rsidRPr="00C2426F" w:rsidRDefault="00995E27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2426F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EEB3" w14:textId="77777777" w:rsidR="00995E27" w:rsidRPr="00C2426F" w:rsidRDefault="00995E27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C2426F">
              <w:rPr>
                <w:b/>
                <w:sz w:val="24"/>
                <w:szCs w:val="24"/>
              </w:rPr>
              <w:t>авдання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A1408" w14:textId="77777777" w:rsidR="00995E27" w:rsidRPr="00C2426F" w:rsidRDefault="00995E27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2426F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F49ED" w14:textId="77777777" w:rsidR="00995E27" w:rsidRPr="00C2426F" w:rsidRDefault="00995E27" w:rsidP="00A9394D">
            <w:pPr>
              <w:snapToGrid w:val="0"/>
              <w:jc w:val="center"/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C2426F">
              <w:rPr>
                <w:b/>
                <w:sz w:val="24"/>
                <w:szCs w:val="24"/>
              </w:rPr>
              <w:t>авдання</w:t>
            </w:r>
          </w:p>
        </w:tc>
      </w:tr>
      <w:tr w:rsidR="00995E27" w:rsidRPr="00C2426F" w14:paraId="5667CCEB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151CB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B84E1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Виведіть словесний опис будь-якого цілого числа в діапазоні від 100 до 999 включно, заданого як змінна (наприклад, 159 - «сто п'ятдесят дев'ять»)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5850D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11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E3158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 xml:space="preserve">За допомогою цілочисельних змінних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а=3</w:t>
            </w:r>
            <w:r w:rsidRPr="00C2426F">
              <w:rPr>
                <w:sz w:val="24"/>
                <w:szCs w:val="24"/>
              </w:rPr>
              <w:t xml:space="preserve"> і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 xml:space="preserve"> b=7 </w:t>
            </w:r>
            <w:r w:rsidRPr="00C2426F">
              <w:rPr>
                <w:sz w:val="24"/>
                <w:szCs w:val="24"/>
              </w:rPr>
              <w:t xml:space="preserve">на площині задана функція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y=a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sym w:font="Symbol" w:char="F0D7"/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x+b</w:t>
            </w:r>
            <w:r w:rsidRPr="00C2426F">
              <w:rPr>
                <w:sz w:val="24"/>
                <w:szCs w:val="24"/>
              </w:rPr>
              <w:t xml:space="preserve">. Для довільної точки з цілочисельними координатами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x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y</w:t>
            </w:r>
            <w:r w:rsidRPr="00C2426F">
              <w:rPr>
                <w:sz w:val="24"/>
                <w:szCs w:val="24"/>
              </w:rPr>
              <w:t xml:space="preserve"> визначте і виведіть на екран інформацію: лежить точка вище, нижче або на графіку функції</w:t>
            </w:r>
          </w:p>
        </w:tc>
      </w:tr>
      <w:tr w:rsidR="00995E27" w:rsidRPr="00C2426F" w14:paraId="583556FD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D25F1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2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56ED5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 xml:space="preserve">Розрахуйте </w:t>
            </w:r>
            <w:r>
              <w:rPr>
                <w:sz w:val="24"/>
                <w:szCs w:val="24"/>
                <w:lang w:val="uk-UA"/>
              </w:rPr>
              <w:t>дійсні</w:t>
            </w:r>
            <w:r w:rsidRPr="00C2426F">
              <w:rPr>
                <w:sz w:val="24"/>
                <w:szCs w:val="24"/>
              </w:rPr>
              <w:t xml:space="preserve"> кор</w:t>
            </w:r>
            <w:r>
              <w:rPr>
                <w:sz w:val="24"/>
                <w:szCs w:val="24"/>
                <w:lang w:val="uk-UA"/>
              </w:rPr>
              <w:t xml:space="preserve">ені </w:t>
            </w:r>
            <w:r w:rsidRPr="00C2426F">
              <w:rPr>
                <w:sz w:val="24"/>
                <w:szCs w:val="24"/>
              </w:rPr>
              <w:t xml:space="preserve">квадратного рівняння, для уявних коренів виведіть повідомлення про те, що </w:t>
            </w:r>
            <w:r>
              <w:rPr>
                <w:sz w:val="24"/>
                <w:szCs w:val="24"/>
                <w:lang w:val="uk-UA"/>
              </w:rPr>
              <w:t>дійсні</w:t>
            </w:r>
            <w:r w:rsidRPr="00C2426F">
              <w:rPr>
                <w:sz w:val="24"/>
                <w:szCs w:val="24"/>
              </w:rPr>
              <w:t xml:space="preserve"> корені не</w:t>
            </w:r>
            <w:r>
              <w:rPr>
                <w:sz w:val="24"/>
                <w:szCs w:val="24"/>
                <w:lang w:val="uk-UA"/>
              </w:rPr>
              <w:t xml:space="preserve"> існують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9CAE1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12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8E9FD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Задайте довільні координати на площині для кінців однієї зі сторін трикутника. Обчисліть координати третьої вершини рівностороннього трикутника з такою стороною</w:t>
            </w:r>
          </w:p>
        </w:tc>
      </w:tr>
      <w:tr w:rsidR="00995E27" w:rsidRPr="00C2426F" w14:paraId="2B8EFDEE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71E13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3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98389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Розрахуйте площ</w:t>
            </w:r>
            <w:r>
              <w:rPr>
                <w:sz w:val="24"/>
                <w:szCs w:val="24"/>
                <w:lang w:val="uk-UA"/>
              </w:rPr>
              <w:t>у</w:t>
            </w:r>
            <w:r w:rsidRPr="00C2426F">
              <w:rPr>
                <w:sz w:val="24"/>
                <w:szCs w:val="24"/>
              </w:rPr>
              <w:t xml:space="preserve"> прямокутного трикутника </w:t>
            </w:r>
            <w:r>
              <w:rPr>
                <w:sz w:val="24"/>
                <w:szCs w:val="24"/>
                <w:lang w:val="uk-UA"/>
              </w:rPr>
              <w:t xml:space="preserve">та площу </w:t>
            </w:r>
            <w:r w:rsidRPr="00C2426F">
              <w:rPr>
                <w:sz w:val="24"/>
                <w:szCs w:val="24"/>
              </w:rPr>
              <w:t>квадрата по заданій кількості сторін і необхідн</w:t>
            </w:r>
            <w:r>
              <w:rPr>
                <w:sz w:val="24"/>
                <w:szCs w:val="24"/>
                <w:lang w:val="uk-UA"/>
              </w:rPr>
              <w:t>ій</w:t>
            </w:r>
            <w:r w:rsidRPr="00C242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мі німа</w:t>
            </w:r>
            <w:r>
              <w:rPr>
                <w:sz w:val="24"/>
                <w:szCs w:val="24"/>
                <w:lang w:val="uk-UA"/>
              </w:rPr>
              <w:t xml:space="preserve">льній кількості </w:t>
            </w:r>
            <w:r w:rsidRPr="00C2426F">
              <w:rPr>
                <w:sz w:val="24"/>
                <w:szCs w:val="24"/>
              </w:rPr>
              <w:t>змінних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8074C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13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CB0FE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Задайте довільні координати трикутника на площині. Визначте і виведіть на екран інформацію, чи є трикутник рівнобедреним</w:t>
            </w:r>
          </w:p>
        </w:tc>
      </w:tr>
      <w:tr w:rsidR="00995E27" w:rsidRPr="00C2426F" w14:paraId="6B10F280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05E77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4CE41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Виведіть назв</w:t>
            </w:r>
            <w:r>
              <w:rPr>
                <w:sz w:val="24"/>
                <w:szCs w:val="24"/>
                <w:lang w:val="uk-UA"/>
              </w:rPr>
              <w:t>у</w:t>
            </w:r>
            <w:r w:rsidRPr="00C2426F">
              <w:rPr>
                <w:sz w:val="24"/>
                <w:szCs w:val="24"/>
              </w:rPr>
              <w:t xml:space="preserve"> року за східним календарем для будь-якого року, заданого як змінна, починаючи з 1984. (В східному календарі прийнятий 60-річний цикл, що складається з 12-річних підциклів, що позначаються назвами кольор</w:t>
            </w:r>
            <w:r>
              <w:rPr>
                <w:sz w:val="24"/>
                <w:szCs w:val="24"/>
                <w:lang w:val="uk-UA"/>
              </w:rPr>
              <w:t>ів</w:t>
            </w:r>
            <w:r w:rsidRPr="00C2426F">
              <w:rPr>
                <w:sz w:val="24"/>
                <w:szCs w:val="24"/>
              </w:rPr>
              <w:t xml:space="preserve">: зелений, червоний, жовтий, білий і чорний. В кожному підциклі роки носять назви тварин: пацюка, корови, тигра, зайця, дракона, </w:t>
            </w:r>
            <w:proofErr w:type="gramStart"/>
            <w:r w:rsidRPr="00C2426F">
              <w:rPr>
                <w:sz w:val="24"/>
                <w:szCs w:val="24"/>
              </w:rPr>
              <w:t>змії ,</w:t>
            </w:r>
            <w:proofErr w:type="gramEnd"/>
            <w:r w:rsidRPr="00C2426F">
              <w:rPr>
                <w:sz w:val="24"/>
                <w:szCs w:val="24"/>
              </w:rPr>
              <w:t xml:space="preserve"> кон</w:t>
            </w:r>
            <w:r>
              <w:rPr>
                <w:sz w:val="24"/>
                <w:szCs w:val="24"/>
                <w:lang w:val="uk-UA"/>
              </w:rPr>
              <w:t>я</w:t>
            </w:r>
            <w:r w:rsidRPr="00C2426F">
              <w:rPr>
                <w:sz w:val="24"/>
                <w:szCs w:val="24"/>
              </w:rPr>
              <w:t>, вівці, мавпи, курки, собаки і свині. 1984 рік був початком циклу - роком зелено</w:t>
            </w:r>
            <w:r>
              <w:rPr>
                <w:sz w:val="24"/>
                <w:szCs w:val="24"/>
                <w:lang w:val="uk-UA"/>
              </w:rPr>
              <w:t>го</w:t>
            </w:r>
            <w:r w:rsidRPr="00C242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пацюка</w:t>
            </w:r>
            <w:r w:rsidRPr="00C2426F">
              <w:rPr>
                <w:sz w:val="24"/>
                <w:szCs w:val="24"/>
              </w:rPr>
              <w:t>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950FC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14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47DF6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 xml:space="preserve">Розрахуйте кількість прожитих Вами днів по заданих в якості змінних сьогоднішніх року, номера місяця і дня і таких же змінних для Вашого дня народження. Враховуйте високосні роки. Високосним вважається рік, </w:t>
            </w:r>
            <w:r>
              <w:rPr>
                <w:sz w:val="24"/>
                <w:szCs w:val="24"/>
                <w:lang w:val="uk-UA"/>
              </w:rPr>
              <w:t xml:space="preserve">що націло </w:t>
            </w:r>
            <w:r w:rsidRPr="00C2426F">
              <w:rPr>
                <w:sz w:val="24"/>
                <w:szCs w:val="24"/>
              </w:rPr>
              <w:t>ділиться на 4, за винятком тих років, які діляться на 100 і не діляться на 400 (наприклад, роки 300 1300 і 1900 не є високосними, а 1200 і 2000 - є)</w:t>
            </w:r>
          </w:p>
        </w:tc>
      </w:tr>
      <w:tr w:rsidR="00995E27" w:rsidRPr="00C2426F" w14:paraId="3B4CD594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408D2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5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31E8E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генерує числа від 0 до 1, задайте три цілочисельні координати для точки в просторі. Виведіть інформацію про становище точки:</w:t>
            </w:r>
          </w:p>
          <w:p w14:paraId="38F80541" w14:textId="77777777" w:rsidR="00995E27" w:rsidRPr="00C2426F" w:rsidRDefault="00995E27" w:rsidP="00A9394D">
            <w:pPr>
              <w:numPr>
                <w:ilvl w:val="0"/>
                <w:numId w:val="26"/>
              </w:numPr>
              <w:snapToGrid w:val="0"/>
              <w:ind w:left="326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 xml:space="preserve">чи лежить вона </w:t>
            </w:r>
            <w:proofErr w:type="gramStart"/>
            <w:r w:rsidRPr="00C2426F">
              <w:rPr>
                <w:sz w:val="24"/>
                <w:szCs w:val="24"/>
              </w:rPr>
              <w:t>на початку</w:t>
            </w:r>
            <w:proofErr w:type="gramEnd"/>
            <w:r w:rsidRPr="00C2426F">
              <w:rPr>
                <w:sz w:val="24"/>
                <w:szCs w:val="24"/>
              </w:rPr>
              <w:t xml:space="preserve"> координат;</w:t>
            </w:r>
          </w:p>
          <w:p w14:paraId="1DEE5606" w14:textId="77777777" w:rsidR="00995E27" w:rsidRPr="00C2426F" w:rsidRDefault="00995E27" w:rsidP="00A9394D">
            <w:pPr>
              <w:numPr>
                <w:ilvl w:val="0"/>
                <w:numId w:val="26"/>
              </w:numPr>
              <w:snapToGrid w:val="0"/>
              <w:ind w:left="326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чи лежить вона на будь-як</w:t>
            </w:r>
            <w:r>
              <w:rPr>
                <w:sz w:val="24"/>
                <w:szCs w:val="24"/>
                <w:lang w:val="uk-UA"/>
              </w:rPr>
              <w:t>і</w:t>
            </w:r>
            <w:r w:rsidRPr="00C2426F">
              <w:rPr>
                <w:sz w:val="24"/>
                <w:szCs w:val="24"/>
              </w:rPr>
              <w:t>й з координатних осей;</w:t>
            </w:r>
          </w:p>
          <w:p w14:paraId="5B66DBA0" w14:textId="77777777" w:rsidR="00995E27" w:rsidRPr="00C2426F" w:rsidRDefault="00995E27" w:rsidP="00A9394D">
            <w:pPr>
              <w:numPr>
                <w:ilvl w:val="0"/>
                <w:numId w:val="26"/>
              </w:numPr>
              <w:snapToGrid w:val="0"/>
              <w:ind w:left="326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чи лежить вона на осі Х;</w:t>
            </w:r>
          </w:p>
          <w:p w14:paraId="140472DA" w14:textId="77777777" w:rsidR="00995E27" w:rsidRPr="00916677" w:rsidRDefault="00995E27" w:rsidP="00A9394D">
            <w:pPr>
              <w:numPr>
                <w:ilvl w:val="0"/>
                <w:numId w:val="26"/>
              </w:numPr>
              <w:snapToGrid w:val="0"/>
              <w:ind w:left="326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чи лежить вона на осі Y;</w:t>
            </w:r>
          </w:p>
          <w:p w14:paraId="09B6D3FD" w14:textId="77777777" w:rsidR="00995E27" w:rsidRPr="00C2426F" w:rsidRDefault="00995E27" w:rsidP="00A9394D">
            <w:pPr>
              <w:numPr>
                <w:ilvl w:val="0"/>
                <w:numId w:val="26"/>
              </w:numPr>
              <w:snapToGrid w:val="0"/>
              <w:ind w:left="326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чи лежить вона на осі Z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F4CA1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15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B8D6A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генерує числа від 0 до 3000, задайте значення змінної, що зберігає певний рік. Виведіть відповідний цьому ро</w:t>
            </w:r>
            <w:r>
              <w:rPr>
                <w:sz w:val="24"/>
                <w:szCs w:val="24"/>
                <w:lang w:val="uk-UA"/>
              </w:rPr>
              <w:t xml:space="preserve">ку </w:t>
            </w:r>
            <w:r w:rsidRPr="00C2426F">
              <w:rPr>
                <w:sz w:val="24"/>
                <w:szCs w:val="24"/>
              </w:rPr>
              <w:t>номер століття, враховуючи, що століття починається з 01 року, а закінчується 00 роком (наприклад, початком 20 століття був 1901 рік, а кінцем - 2000 рік).</w:t>
            </w:r>
          </w:p>
        </w:tc>
      </w:tr>
      <w:tr w:rsidR="00995E27" w:rsidRPr="00C2426F" w14:paraId="39E7A412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A5FD7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6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B831C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 xml:space="preserve">За допомогою генератора випадкових чисел, що генерує числа від 2 до 5, задайте оцінки з дисципліни для п'яти студентів. Розрахуйте і виведіть на екран значення відсотка успішності </w:t>
            </w:r>
            <w:r>
              <w:rPr>
                <w:sz w:val="24"/>
                <w:szCs w:val="24"/>
                <w:lang w:val="uk-UA"/>
              </w:rPr>
              <w:t xml:space="preserve">(враховуються оцінки 3, 4, 5) </w:t>
            </w:r>
            <w:r w:rsidRPr="00C2426F">
              <w:rPr>
                <w:sz w:val="24"/>
                <w:szCs w:val="24"/>
              </w:rPr>
              <w:t xml:space="preserve">і значення відсотка якості </w:t>
            </w:r>
            <w:r>
              <w:rPr>
                <w:sz w:val="24"/>
                <w:szCs w:val="24"/>
                <w:lang w:val="uk-UA"/>
              </w:rPr>
              <w:t xml:space="preserve">(враховуються оцінки 4, 5) </w:t>
            </w:r>
            <w:r w:rsidRPr="00C2426F">
              <w:rPr>
                <w:sz w:val="24"/>
                <w:szCs w:val="24"/>
              </w:rPr>
              <w:t>по групі студентів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1B85E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16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AB6E8" w14:textId="77777777" w:rsidR="00995E27" w:rsidRPr="00980399" w:rsidRDefault="00995E27" w:rsidP="00A9394D">
            <w:pPr>
              <w:snapToGrid w:val="0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За допомогою цілочисельних змінних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а=2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b=5</w:t>
            </w:r>
            <w:r w:rsidRPr="00C2426F">
              <w:rPr>
                <w:sz w:val="24"/>
                <w:szCs w:val="24"/>
              </w:rPr>
              <w:t xml:space="preserve"> на площині задана функція </w:t>
            </w:r>
            <w:r>
              <w:rPr>
                <w:rFonts w:ascii="Courier New" w:hAnsi="Courier New" w:cs="Courier New"/>
                <w:sz w:val="24"/>
                <w:szCs w:val="24"/>
              </w:rPr>
              <w:t>y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=a</w:t>
            </w:r>
            <w:r>
              <w:rPr>
                <w:rFonts w:ascii="Courier New" w:hAnsi="Courier New" w:cs="Courier New"/>
                <w:sz w:val="24"/>
                <w:szCs w:val="24"/>
              </w:rPr>
              <w:sym w:font="Symbol" w:char="F0D7"/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x+b</w:t>
            </w:r>
            <w:r w:rsidRPr="00C2426F">
              <w:rPr>
                <w:sz w:val="24"/>
                <w:szCs w:val="24"/>
              </w:rPr>
              <w:t xml:space="preserve">. Для довільної точки з цілочисельними координатами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x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y</w:t>
            </w:r>
            <w:r w:rsidRPr="00C2426F">
              <w:rPr>
                <w:sz w:val="24"/>
                <w:szCs w:val="24"/>
              </w:rPr>
              <w:t xml:space="preserve"> визначте і виведіть на екран </w:t>
            </w:r>
            <w:r>
              <w:rPr>
                <w:sz w:val="24"/>
                <w:szCs w:val="24"/>
                <w:lang w:val="uk-UA"/>
              </w:rPr>
              <w:t>інформацію, як розташована точка відносно прямої: вище, нижче або на прямій.</w:t>
            </w:r>
          </w:p>
        </w:tc>
      </w:tr>
      <w:tr w:rsidR="00995E27" w:rsidRPr="00C2426F" w14:paraId="1AE3FCBD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E0C73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7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05D50" w14:textId="663FA6F5" w:rsidR="00995E27" w:rsidRPr="00C2426F" w:rsidRDefault="008A7DEC" w:rsidP="00A9394D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Для введеного з консолі цілого числа секунд</w:t>
            </w:r>
            <w:r w:rsidRPr="008A7D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сформуйте </w:t>
            </w:r>
            <w:r w:rsidRPr="008A7DEC">
              <w:rPr>
                <w:sz w:val="24"/>
                <w:szCs w:val="24"/>
              </w:rPr>
              <w:t xml:space="preserve">рядкове представлення часу в такому форматі: </w:t>
            </w:r>
            <w:r w:rsidR="002573F0">
              <w:rPr>
                <w:sz w:val="24"/>
                <w:szCs w:val="24"/>
                <w:lang w:val="uk-UA"/>
              </w:rPr>
              <w:t>"</w:t>
            </w:r>
            <w:r w:rsidRPr="008A7DEC">
              <w:rPr>
                <w:sz w:val="24"/>
                <w:szCs w:val="24"/>
              </w:rPr>
              <w:t xml:space="preserve">X </w:t>
            </w:r>
            <w:r>
              <w:rPr>
                <w:sz w:val="24"/>
                <w:szCs w:val="24"/>
                <w:lang w:val="uk-UA"/>
              </w:rPr>
              <w:t>год</w:t>
            </w:r>
            <w:r w:rsidRPr="008A7DEC">
              <w:rPr>
                <w:sz w:val="24"/>
                <w:szCs w:val="24"/>
              </w:rPr>
              <w:t xml:space="preserve"> Y </w:t>
            </w:r>
            <w:r>
              <w:rPr>
                <w:sz w:val="24"/>
                <w:szCs w:val="24"/>
                <w:lang w:val="uk-UA"/>
              </w:rPr>
              <w:t>хв</w:t>
            </w:r>
            <w:r w:rsidRPr="008A7DEC">
              <w:rPr>
                <w:sz w:val="24"/>
                <w:szCs w:val="24"/>
              </w:rPr>
              <w:t xml:space="preserve"> Z </w:t>
            </w:r>
            <w:r>
              <w:rPr>
                <w:sz w:val="24"/>
                <w:szCs w:val="24"/>
                <w:lang w:val="uk-UA"/>
              </w:rPr>
              <w:t>сек</w:t>
            </w:r>
            <w:r w:rsidR="002573F0">
              <w:rPr>
                <w:sz w:val="24"/>
                <w:szCs w:val="24"/>
                <w:lang w:val="uk-UA"/>
              </w:rPr>
              <w:t>"</w:t>
            </w:r>
            <w:r w:rsidRPr="008A7DEC">
              <w:rPr>
                <w:sz w:val="24"/>
                <w:szCs w:val="24"/>
              </w:rPr>
              <w:t>, де X, Y і Z — це кількість годин, хвилин і секунд відповідно</w:t>
            </w:r>
            <w:r w:rsidR="00A70D60">
              <w:rPr>
                <w:sz w:val="24"/>
                <w:szCs w:val="24"/>
                <w:lang w:val="uk-UA"/>
              </w:rPr>
              <w:t xml:space="preserve"> (нульові значення </w:t>
            </w:r>
            <w:r w:rsidR="00A70D60">
              <w:rPr>
                <w:sz w:val="24"/>
                <w:szCs w:val="24"/>
                <w:lang w:val="en-US"/>
              </w:rPr>
              <w:t xml:space="preserve">X, Y </w:t>
            </w:r>
            <w:r w:rsidR="00A70D60">
              <w:rPr>
                <w:sz w:val="24"/>
                <w:szCs w:val="24"/>
                <w:lang w:val="uk-UA"/>
              </w:rPr>
              <w:t xml:space="preserve">і </w:t>
            </w:r>
            <w:r w:rsidR="00A70D60">
              <w:rPr>
                <w:sz w:val="24"/>
                <w:szCs w:val="24"/>
                <w:lang w:val="en-US"/>
              </w:rPr>
              <w:t xml:space="preserve">Z </w:t>
            </w:r>
            <w:r w:rsidR="00A70D60">
              <w:rPr>
                <w:sz w:val="24"/>
                <w:szCs w:val="24"/>
                <w:lang w:val="uk-UA"/>
              </w:rPr>
              <w:t>виводитись не повинні разом з назвами їх величин)</w:t>
            </w:r>
            <w:bookmarkStart w:id="43" w:name="_GoBack"/>
            <w:bookmarkEnd w:id="43"/>
            <w:r w:rsidRPr="008A7DEC">
              <w:rPr>
                <w:sz w:val="24"/>
                <w:szCs w:val="24"/>
              </w:rPr>
              <w:t xml:space="preserve">. Якщо </w:t>
            </w:r>
            <w:r>
              <w:rPr>
                <w:sz w:val="24"/>
                <w:szCs w:val="24"/>
                <w:lang w:val="uk-UA"/>
              </w:rPr>
              <w:t xml:space="preserve">введене </w:t>
            </w:r>
            <w:r w:rsidRPr="008A7DEC">
              <w:rPr>
                <w:sz w:val="24"/>
                <w:szCs w:val="24"/>
              </w:rPr>
              <w:t xml:space="preserve">значення дорівнює нулю, </w:t>
            </w:r>
            <w:r>
              <w:rPr>
                <w:sz w:val="24"/>
                <w:szCs w:val="24"/>
                <w:lang w:val="uk-UA"/>
              </w:rPr>
              <w:t>виведіть рядок</w:t>
            </w:r>
            <w:r w:rsidRPr="008A7DEC">
              <w:rPr>
                <w:sz w:val="24"/>
                <w:szCs w:val="24"/>
              </w:rPr>
              <w:t xml:space="preserve"> </w:t>
            </w:r>
            <w:r w:rsidR="002573F0">
              <w:rPr>
                <w:sz w:val="24"/>
                <w:szCs w:val="24"/>
                <w:lang w:val="uk-UA"/>
              </w:rPr>
              <w:t>"</w:t>
            </w:r>
            <w:r w:rsidRPr="008A7DEC">
              <w:rPr>
                <w:sz w:val="24"/>
                <w:szCs w:val="24"/>
              </w:rPr>
              <w:t>Зараз</w:t>
            </w:r>
            <w:r w:rsidR="002573F0">
              <w:rPr>
                <w:sz w:val="24"/>
                <w:szCs w:val="24"/>
                <w:lang w:val="uk-UA"/>
              </w:rPr>
              <w:t>"</w:t>
            </w:r>
            <w:r w:rsidRPr="008A7DEC">
              <w:rPr>
                <w:sz w:val="24"/>
                <w:szCs w:val="24"/>
              </w:rPr>
              <w:t xml:space="preserve">. Якщо </w:t>
            </w:r>
            <w:r>
              <w:rPr>
                <w:sz w:val="24"/>
                <w:szCs w:val="24"/>
                <w:lang w:val="uk-UA"/>
              </w:rPr>
              <w:t xml:space="preserve">введене </w:t>
            </w:r>
            <w:r w:rsidRPr="008A7DEC">
              <w:rPr>
                <w:sz w:val="24"/>
                <w:szCs w:val="24"/>
              </w:rPr>
              <w:t>негативн</w:t>
            </w:r>
            <w:r>
              <w:rPr>
                <w:sz w:val="24"/>
                <w:szCs w:val="24"/>
                <w:lang w:val="uk-UA"/>
              </w:rPr>
              <w:t>е значенняя</w:t>
            </w:r>
            <w:r w:rsidRPr="008A7DE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uk-UA"/>
              </w:rPr>
              <w:t>виведіть рядок</w:t>
            </w:r>
            <w:r w:rsidRPr="008A7DEC">
              <w:rPr>
                <w:sz w:val="24"/>
                <w:szCs w:val="24"/>
              </w:rPr>
              <w:t xml:space="preserve"> </w:t>
            </w:r>
            <w:r w:rsidR="002573F0">
              <w:rPr>
                <w:sz w:val="24"/>
                <w:szCs w:val="24"/>
                <w:lang w:val="uk-UA"/>
              </w:rPr>
              <w:t>"</w:t>
            </w:r>
            <w:r>
              <w:rPr>
                <w:sz w:val="24"/>
                <w:szCs w:val="24"/>
                <w:lang w:val="uk-UA"/>
              </w:rPr>
              <w:t>Хибне вхідне значення</w:t>
            </w:r>
            <w:r w:rsidR="002573F0">
              <w:rPr>
                <w:sz w:val="24"/>
                <w:szCs w:val="24"/>
                <w:lang w:val="uk-UA"/>
              </w:rPr>
              <w:t>"</w:t>
            </w:r>
            <w:r w:rsidRPr="008A7DEC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88F1E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17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74F8F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Дано п'ять змінних цілого типу. Якщо значення змінної парне, зведіть його в куб, а якщо непарне - в квадрат</w:t>
            </w:r>
          </w:p>
        </w:tc>
      </w:tr>
      <w:tr w:rsidR="00995E27" w:rsidRPr="00C2426F" w14:paraId="484645A8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3A5B1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858A3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Задані довільні координати двох точок на площині А і В. Виведіть на екран назву відрізка (A0 або B0), який утворює б</w:t>
            </w:r>
            <w:r>
              <w:rPr>
                <w:sz w:val="24"/>
                <w:szCs w:val="24"/>
                <w:lang w:val="uk-UA"/>
              </w:rPr>
              <w:t>і</w:t>
            </w:r>
            <w:r w:rsidRPr="00C2426F">
              <w:rPr>
                <w:sz w:val="24"/>
                <w:szCs w:val="24"/>
              </w:rPr>
              <w:t>льшій кут з віссю 0X.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D16D0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18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13335" w14:textId="77777777" w:rsidR="00995E27" w:rsidRPr="00C629E0" w:rsidRDefault="00995E27" w:rsidP="00A9394D">
            <w:pPr>
              <w:snapToGrid w:val="0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За допомогою цілочисельних змінних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а1</w:t>
            </w:r>
            <w:r>
              <w:rPr>
                <w:rFonts w:ascii="Courier New" w:hAnsi="Courier New" w:cs="Courier New"/>
                <w:sz w:val="24"/>
                <w:szCs w:val="24"/>
              </w:rPr>
              <w:t>=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2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b1=5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а2=-3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 xml:space="preserve">b2=7 </w:t>
            </w:r>
            <w:r w:rsidRPr="00C2426F">
              <w:rPr>
                <w:sz w:val="24"/>
                <w:szCs w:val="24"/>
              </w:rPr>
              <w:t xml:space="preserve">на площині задані дві прямі. Виведіть на екран координати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x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y</w:t>
            </w:r>
            <w:r w:rsidRPr="00C2426F">
              <w:rPr>
                <w:sz w:val="24"/>
                <w:szCs w:val="24"/>
              </w:rPr>
              <w:t xml:space="preserve"> точки перетину прямих</w:t>
            </w:r>
            <w:r>
              <w:rPr>
                <w:sz w:val="24"/>
                <w:szCs w:val="24"/>
                <w:lang w:val="uk-UA"/>
              </w:rPr>
              <w:t xml:space="preserve">, а також інформацію для довільних координат точки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x</w:t>
            </w:r>
            <w:r w:rsidRPr="00C2426F">
              <w:rPr>
                <w:sz w:val="24"/>
                <w:szCs w:val="24"/>
              </w:rPr>
              <w:t xml:space="preserve"> і </w:t>
            </w:r>
            <w:r w:rsidRPr="00916677">
              <w:rPr>
                <w:rFonts w:ascii="Courier New" w:hAnsi="Courier New" w:cs="Courier New"/>
                <w:sz w:val="24"/>
                <w:szCs w:val="24"/>
              </w:rPr>
              <w:t>y</w:t>
            </w:r>
            <w:r>
              <w:rPr>
                <w:sz w:val="24"/>
                <w:szCs w:val="24"/>
                <w:lang w:val="uk-UA"/>
              </w:rPr>
              <w:t>, що вводяться з клавіатури, будуть вони зліва/справа/вище/нижче/на точці перетину.</w:t>
            </w:r>
          </w:p>
        </w:tc>
      </w:tr>
      <w:tr w:rsidR="00995E27" w:rsidRPr="00C2426F" w14:paraId="5CC032C1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B09DC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9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60FDE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генерує числа від 0 до 10, задайте значення 5 змінним. Виведіть на екран імена змінних, значення яких знаходяться між 3 і 7 (включаючи ці числа).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B9469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19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9550A" w14:textId="77777777" w:rsidR="00995E27" w:rsidRPr="00916677" w:rsidRDefault="00995E27" w:rsidP="00A9394D">
            <w:pPr>
              <w:snapToGrid w:val="0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Задайте довільні координати трикутника на площині. Для координат довільної точки визначте і виведіть на екран інформацію, знаходиться точка всередині (включаючи </w:t>
            </w:r>
            <w:r>
              <w:rPr>
                <w:sz w:val="24"/>
                <w:szCs w:val="24"/>
                <w:lang w:val="uk-UA"/>
              </w:rPr>
              <w:t>межі</w:t>
            </w:r>
            <w:r w:rsidRPr="00C2426F">
              <w:rPr>
                <w:sz w:val="24"/>
                <w:szCs w:val="24"/>
              </w:rPr>
              <w:t>) або поза трикутник</w:t>
            </w:r>
            <w:r>
              <w:rPr>
                <w:sz w:val="24"/>
                <w:szCs w:val="24"/>
                <w:lang w:val="uk-UA"/>
              </w:rPr>
              <w:t>ом</w:t>
            </w:r>
          </w:p>
        </w:tc>
      </w:tr>
      <w:tr w:rsidR="00995E27" w:rsidRPr="00C2426F" w14:paraId="3C5C07A9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7F2F3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10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03024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На числов</w:t>
            </w:r>
            <w:r>
              <w:rPr>
                <w:sz w:val="24"/>
                <w:szCs w:val="24"/>
                <w:lang w:val="uk-UA"/>
              </w:rPr>
              <w:t>ій</w:t>
            </w:r>
            <w:r w:rsidRPr="00C242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ві</w:t>
            </w:r>
            <w:r w:rsidRPr="00C2426F">
              <w:rPr>
                <w:sz w:val="24"/>
                <w:szCs w:val="24"/>
              </w:rPr>
              <w:t>сі розташовані три точки: A, B, C. Визначте, яка з двох останніх точок (B або C) розташована ближче до A, і виведіть назву цієї точки і її відстань від точки 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3A314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20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41379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 xml:space="preserve">Задайте довільні координати центру кола на площині і її радіус. Для координат довільної точки визначте і виведіть на екран інформацію, знаходиться точка всередині (включаючи </w:t>
            </w:r>
            <w:r>
              <w:rPr>
                <w:sz w:val="24"/>
                <w:szCs w:val="24"/>
                <w:lang w:val="uk-UA"/>
              </w:rPr>
              <w:t>межі</w:t>
            </w:r>
            <w:r w:rsidRPr="00C2426F">
              <w:rPr>
                <w:sz w:val="24"/>
                <w:szCs w:val="24"/>
              </w:rPr>
              <w:t>) або поза колом</w:t>
            </w:r>
          </w:p>
        </w:tc>
      </w:tr>
    </w:tbl>
    <w:p w14:paraId="319EBE27" w14:textId="77777777" w:rsidR="00995E27" w:rsidRPr="00C2426F" w:rsidRDefault="00995E27" w:rsidP="00995E27">
      <w:pPr>
        <w:numPr>
          <w:ilvl w:val="0"/>
          <w:numId w:val="14"/>
        </w:numPr>
        <w:spacing w:before="120"/>
        <w:ind w:left="357" w:hanging="357"/>
        <w:jc w:val="both"/>
      </w:pPr>
      <w:r w:rsidRPr="00C2426F">
        <w:t xml:space="preserve">На основі розробленої програми створіть ще одну, проте використовуйте в ній оператор </w:t>
      </w:r>
      <w:r w:rsidRPr="006872DA">
        <w:rPr>
          <w:rFonts w:ascii="Courier New" w:hAnsi="Courier New" w:cs="Courier New"/>
          <w:sz w:val="24"/>
          <w:szCs w:val="24"/>
        </w:rPr>
        <w:t>switch</w:t>
      </w:r>
      <w:r w:rsidRPr="00C2426F">
        <w:t xml:space="preserve">. При необхідності виконайте заміну умови </w:t>
      </w:r>
      <w:r w:rsidRPr="006872DA">
        <w:rPr>
          <w:rFonts w:ascii="Courier New" w:hAnsi="Courier New" w:cs="Courier New"/>
          <w:sz w:val="24"/>
          <w:szCs w:val="24"/>
        </w:rPr>
        <w:t xml:space="preserve">if </w:t>
      </w:r>
      <w:r w:rsidRPr="00C2426F">
        <w:t xml:space="preserve">виразом </w:t>
      </w:r>
      <w:r w:rsidRPr="006872DA">
        <w:rPr>
          <w:rFonts w:ascii="Courier New" w:hAnsi="Courier New" w:cs="Courier New"/>
          <w:sz w:val="24"/>
          <w:szCs w:val="24"/>
        </w:rPr>
        <w:t>switch</w:t>
      </w:r>
      <w:r w:rsidRPr="00C2426F">
        <w:t xml:space="preserve"> за допомогою тернарного оператора.</w:t>
      </w:r>
    </w:p>
    <w:p w14:paraId="31F1BD41" w14:textId="77777777" w:rsidR="00995E27" w:rsidRPr="00C2426F" w:rsidRDefault="00995E27" w:rsidP="00995E27">
      <w:pPr>
        <w:numPr>
          <w:ilvl w:val="0"/>
          <w:numId w:val="14"/>
        </w:numPr>
        <w:spacing w:after="120"/>
        <w:ind w:left="357" w:hanging="357"/>
        <w:jc w:val="both"/>
        <w:rPr>
          <w:sz w:val="4"/>
          <w:szCs w:val="4"/>
        </w:rPr>
      </w:pPr>
      <w:r w:rsidRPr="00C2426F">
        <w:t xml:space="preserve">Розробіть програму на мові Java, використовуючи цикл типу </w:t>
      </w:r>
      <w:r w:rsidRPr="006872DA">
        <w:rPr>
          <w:rFonts w:ascii="Courier New" w:hAnsi="Courier New" w:cs="Courier New"/>
          <w:sz w:val="24"/>
          <w:szCs w:val="24"/>
        </w:rPr>
        <w:t>for</w:t>
      </w:r>
      <w:r w:rsidRPr="00C2426F">
        <w:t xml:space="preserve"> і умовні оператори, відповідно до завдання в наведеній нижче таблиці (номер варіанта вибирайте за формулою V</w:t>
      </w:r>
      <w:proofErr w:type="gramStart"/>
      <w:r w:rsidRPr="00C2426F">
        <w:t>=(</w:t>
      </w:r>
      <w:proofErr w:type="gramEnd"/>
      <w:r w:rsidRPr="00C2426F">
        <w:t>№ mod 20)+1, де № - Ваш порядковий номер в журналі академгруп</w:t>
      </w:r>
      <w:r>
        <w:rPr>
          <w:lang w:val="uk-UA"/>
        </w:rPr>
        <w:t>и</w:t>
      </w:r>
      <w:r w:rsidRPr="00C2426F">
        <w:t xml:space="preserve">). Організуйте в програмі виведення результатів розрахунку на екран. При виведенні на екран всіх елементів масивів використовуйте оператор </w:t>
      </w:r>
      <w:r w:rsidRPr="006872DA">
        <w:rPr>
          <w:rFonts w:ascii="Courier New" w:hAnsi="Courier New" w:cs="Courier New"/>
          <w:sz w:val="24"/>
          <w:szCs w:val="24"/>
        </w:rPr>
        <w:t>for</w:t>
      </w:r>
      <w:r w:rsidRPr="00C2426F">
        <w:t xml:space="preserve"> в формі </w:t>
      </w:r>
      <w:r w:rsidRPr="006872DA">
        <w:rPr>
          <w:rFonts w:ascii="Courier New" w:hAnsi="Courier New" w:cs="Courier New"/>
          <w:sz w:val="24"/>
          <w:szCs w:val="24"/>
        </w:rPr>
        <w:t>for-each</w:t>
      </w:r>
      <w:r w:rsidRPr="00C2426F">
        <w:t>.</w:t>
      </w:r>
    </w:p>
    <w:p w14:paraId="21F62D59" w14:textId="77777777" w:rsidR="00995E27" w:rsidRPr="00C2426F" w:rsidRDefault="00995E27" w:rsidP="00995E27">
      <w:pPr>
        <w:spacing w:after="120"/>
        <w:jc w:val="both"/>
        <w:rPr>
          <w:sz w:val="4"/>
          <w:szCs w:val="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9"/>
        <w:gridCol w:w="4261"/>
        <w:gridCol w:w="567"/>
        <w:gridCol w:w="4282"/>
      </w:tblGrid>
      <w:tr w:rsidR="00995E27" w:rsidRPr="00C2426F" w14:paraId="2732FF09" w14:textId="77777777" w:rsidTr="00A9394D">
        <w:trPr>
          <w:cantSplit/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674CA" w14:textId="77777777" w:rsidR="00995E27" w:rsidRPr="00C2426F" w:rsidRDefault="00995E27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2426F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B51D5" w14:textId="77777777" w:rsidR="00995E27" w:rsidRPr="00C2426F" w:rsidRDefault="00995E27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C2426F">
              <w:rPr>
                <w:b/>
                <w:sz w:val="24"/>
                <w:szCs w:val="24"/>
              </w:rPr>
              <w:t>авдання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F3A50" w14:textId="77777777" w:rsidR="00995E27" w:rsidRPr="00C2426F" w:rsidRDefault="00995E27" w:rsidP="00A9394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2426F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CD20C" w14:textId="77777777" w:rsidR="00995E27" w:rsidRPr="00C2426F" w:rsidRDefault="00995E27" w:rsidP="00A9394D">
            <w:pPr>
              <w:snapToGrid w:val="0"/>
              <w:jc w:val="center"/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C2426F">
              <w:rPr>
                <w:b/>
                <w:sz w:val="24"/>
                <w:szCs w:val="24"/>
              </w:rPr>
              <w:t>авдання</w:t>
            </w:r>
          </w:p>
        </w:tc>
      </w:tr>
      <w:tr w:rsidR="00995E27" w:rsidRPr="00C2426F" w14:paraId="4B4C5F10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ECCAA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E9224" w14:textId="77777777" w:rsidR="00995E27" w:rsidRPr="00D7236C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цілих чисел в діапазоні від 1 до 100 включно, ввести 20 цілих чисел в масив. Знайти та роздрукувати окремо парні і непарні числа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936A3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11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1D09A" w14:textId="77777777" w:rsidR="00995E27" w:rsidRPr="00444D3D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</w:t>
            </w:r>
            <w:r>
              <w:rPr>
                <w:sz w:val="24"/>
                <w:szCs w:val="24"/>
                <w:lang w:val="uk-UA"/>
              </w:rPr>
              <w:t>є</w:t>
            </w:r>
            <w:r w:rsidRPr="00C2426F">
              <w:rPr>
                <w:sz w:val="24"/>
                <w:szCs w:val="24"/>
              </w:rPr>
              <w:t xml:space="preserve"> числа від 1 до </w:t>
            </w:r>
            <w:r>
              <w:rPr>
                <w:sz w:val="24"/>
                <w:szCs w:val="24"/>
                <w:lang w:val="uk-UA"/>
              </w:rPr>
              <w:t>20</w:t>
            </w:r>
            <w:r w:rsidRPr="00C2426F">
              <w:rPr>
                <w:sz w:val="24"/>
                <w:szCs w:val="24"/>
              </w:rPr>
              <w:t xml:space="preserve">, визначте дві </w:t>
            </w:r>
            <w:r>
              <w:rPr>
                <w:sz w:val="24"/>
                <w:szCs w:val="24"/>
                <w:lang w:val="uk-UA"/>
              </w:rPr>
              <w:t>множини</w:t>
            </w:r>
            <w:r w:rsidRPr="00C2426F">
              <w:rPr>
                <w:sz w:val="24"/>
                <w:szCs w:val="24"/>
              </w:rPr>
              <w:t xml:space="preserve"> цілих чисел довжиною </w:t>
            </w:r>
            <w:r>
              <w:rPr>
                <w:sz w:val="24"/>
                <w:szCs w:val="24"/>
                <w:lang w:val="uk-UA"/>
              </w:rPr>
              <w:t xml:space="preserve">у </w:t>
            </w:r>
            <w:r w:rsidRPr="00C2426F">
              <w:rPr>
                <w:sz w:val="24"/>
                <w:szCs w:val="24"/>
              </w:rPr>
              <w:t xml:space="preserve">10 елементів. Виведіть на екран перетин згенерованих </w:t>
            </w:r>
            <w:r>
              <w:rPr>
                <w:sz w:val="24"/>
                <w:szCs w:val="24"/>
                <w:lang w:val="uk-UA"/>
              </w:rPr>
              <w:t>множин.</w:t>
            </w:r>
          </w:p>
        </w:tc>
      </w:tr>
      <w:tr w:rsidR="00995E27" w:rsidRPr="00C2426F" w14:paraId="5362DC72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7CEB7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2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21D85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 xml:space="preserve">Розрахуйте значення площ прямокутників з кратними один одному сторонами (цілочисельний залишок від ділення довжин сторін має дорівнювати </w:t>
            </w:r>
            <w:r w:rsidRPr="00AE55E4">
              <w:rPr>
                <w:rFonts w:ascii="Courier New" w:hAnsi="Courier New" w:cs="Courier New"/>
                <w:sz w:val="24"/>
                <w:szCs w:val="24"/>
              </w:rPr>
              <w:t>0</w:t>
            </w:r>
            <w:r w:rsidRPr="00C2426F">
              <w:rPr>
                <w:sz w:val="24"/>
                <w:szCs w:val="24"/>
              </w:rPr>
              <w:t>), значення сторін яких знаходять</w:t>
            </w:r>
            <w:r>
              <w:rPr>
                <w:sz w:val="24"/>
                <w:szCs w:val="24"/>
              </w:rPr>
              <w:t>ся в діапазоні цілих: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rFonts w:ascii="Courier New" w:hAnsi="Courier New" w:cs="Courier New"/>
                <w:sz w:val="24"/>
                <w:szCs w:val="24"/>
              </w:rPr>
              <w:t>a</w:t>
            </w:r>
            <w:r w:rsidRPr="00C2426F">
              <w:rPr>
                <w:rFonts w:ascii="Courier New" w:hAnsi="Courier New" w:cs="Courier New"/>
                <w:sz w:val="24"/>
                <w:szCs w:val="24"/>
              </w:rPr>
              <w:t>=b=1-10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34564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12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9F182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</w:t>
            </w:r>
            <w:r>
              <w:rPr>
                <w:sz w:val="24"/>
                <w:szCs w:val="24"/>
                <w:lang w:val="uk-UA"/>
              </w:rPr>
              <w:t>є</w:t>
            </w:r>
            <w:r w:rsidRPr="00C2426F">
              <w:rPr>
                <w:sz w:val="24"/>
                <w:szCs w:val="24"/>
              </w:rPr>
              <w:t xml:space="preserve"> числа від 1 до 10, задайте елементи квадратної матриці 5 порядку. Виведіть на екран </w:t>
            </w:r>
            <w:r>
              <w:rPr>
                <w:sz w:val="24"/>
                <w:szCs w:val="24"/>
                <w:lang w:val="uk-UA"/>
              </w:rPr>
              <w:t>добуток значень</w:t>
            </w:r>
            <w:r w:rsidRPr="00C2426F">
              <w:rPr>
                <w:sz w:val="24"/>
                <w:szCs w:val="24"/>
              </w:rPr>
              <w:t xml:space="preserve"> елементів з непарними значеннями і суму елементів з парними значеннями.</w:t>
            </w:r>
          </w:p>
        </w:tc>
      </w:tr>
      <w:tr w:rsidR="00995E27" w:rsidRPr="00C2426F" w14:paraId="70842C39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FE18D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C936D" w14:textId="77777777" w:rsidR="00995E27" w:rsidRPr="00D7236C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>Розрахуйте значення площ</w:t>
            </w:r>
            <w:r>
              <w:rPr>
                <w:sz w:val="24"/>
                <w:szCs w:val="24"/>
                <w:lang w:val="uk-UA"/>
              </w:rPr>
              <w:t>і</w:t>
            </w:r>
            <w:r w:rsidRPr="00C2426F">
              <w:rPr>
                <w:sz w:val="24"/>
                <w:szCs w:val="24"/>
              </w:rPr>
              <w:t xml:space="preserve"> під кривою описувано</w:t>
            </w:r>
            <w:r>
              <w:rPr>
                <w:sz w:val="24"/>
                <w:szCs w:val="24"/>
                <w:lang w:val="uk-UA"/>
              </w:rPr>
              <w:t>ю</w:t>
            </w:r>
            <w:r w:rsidRPr="00C2426F">
              <w:rPr>
                <w:sz w:val="24"/>
                <w:szCs w:val="24"/>
              </w:rPr>
              <w:t xml:space="preserve"> функцією </w:t>
            </w:r>
            <w:r w:rsidRPr="00C2426F">
              <w:rPr>
                <w:i/>
                <w:szCs w:val="28"/>
              </w:rPr>
              <w:t>f(x)= x</w:t>
            </w:r>
            <w:r w:rsidRPr="00AE55E4">
              <w:rPr>
                <w:i/>
                <w:szCs w:val="28"/>
                <w:vertAlign w:val="superscript"/>
              </w:rPr>
              <w:t>2</w:t>
            </w:r>
            <w:r w:rsidRPr="00C2426F">
              <w:rPr>
                <w:i/>
                <w:szCs w:val="28"/>
              </w:rPr>
              <w:t>-7</w:t>
            </w:r>
            <w:r>
              <w:rPr>
                <w:i/>
                <w:szCs w:val="28"/>
              </w:rPr>
              <w:sym w:font="Symbol" w:char="F0D7"/>
            </w:r>
            <w:r>
              <w:rPr>
                <w:i/>
                <w:szCs w:val="28"/>
              </w:rPr>
              <w:t>x</w:t>
            </w:r>
            <w:r w:rsidRPr="00C2426F">
              <w:rPr>
                <w:i/>
                <w:szCs w:val="28"/>
              </w:rPr>
              <w:t>+5</w:t>
            </w:r>
            <w:r>
              <w:rPr>
                <w:i/>
                <w:szCs w:val="28"/>
                <w:lang w:val="uk-UA"/>
              </w:rPr>
              <w:t xml:space="preserve"> </w:t>
            </w:r>
            <w:r>
              <w:rPr>
                <w:szCs w:val="28"/>
                <w:lang w:val="uk-UA"/>
              </w:rPr>
              <w:t xml:space="preserve">при </w:t>
            </w:r>
            <w:r w:rsidRPr="00C2426F">
              <w:rPr>
                <w:i/>
                <w:szCs w:val="28"/>
              </w:rPr>
              <w:t>x</w:t>
            </w:r>
            <w:r w:rsidRPr="00C2426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uk-UA"/>
              </w:rPr>
              <w:t xml:space="preserve">що змінюється </w:t>
            </w:r>
            <w:r w:rsidRPr="00C2426F">
              <w:rPr>
                <w:sz w:val="24"/>
                <w:szCs w:val="24"/>
              </w:rPr>
              <w:t>від 0 до 10 включно. При цьому окремо розрахуйте значення площ в позитивн</w:t>
            </w:r>
            <w:r>
              <w:rPr>
                <w:sz w:val="24"/>
                <w:szCs w:val="24"/>
                <w:lang w:val="uk-UA"/>
              </w:rPr>
              <w:t>ій</w:t>
            </w:r>
            <w:r w:rsidRPr="00C2426F">
              <w:rPr>
                <w:sz w:val="24"/>
                <w:szCs w:val="24"/>
              </w:rPr>
              <w:t xml:space="preserve"> та нега</w:t>
            </w:r>
            <w:r>
              <w:rPr>
                <w:sz w:val="24"/>
                <w:szCs w:val="24"/>
              </w:rPr>
              <w:t>тивн</w:t>
            </w:r>
            <w:r>
              <w:rPr>
                <w:sz w:val="24"/>
                <w:szCs w:val="24"/>
                <w:lang w:val="uk-UA"/>
              </w:rPr>
              <w:t>ій</w:t>
            </w:r>
            <w:r w:rsidRPr="00C2426F">
              <w:rPr>
                <w:sz w:val="24"/>
                <w:szCs w:val="24"/>
              </w:rPr>
              <w:t xml:space="preserve"> областях графіка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06EB9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13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49CE7" w14:textId="77777777" w:rsidR="00995E27" w:rsidRPr="00D7236C" w:rsidRDefault="00995E27" w:rsidP="00A9394D">
            <w:pPr>
              <w:snapToGrid w:val="0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генерує числа від 0 до 50, задайте значення 10 змінним. Виведіть на екран максимальний елемент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</w:tr>
      <w:tr w:rsidR="00995E27" w:rsidRPr="00C2426F" w14:paraId="1A3F603D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16C8A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4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D97EA" w14:textId="77777777" w:rsidR="00995E27" w:rsidRPr="00D7236C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>Виведіть на екран послідовність і суму чисел Фібоначчі в діапазоні від 1 до 1000 (числа Фібоначчі - це послідовність цілих чисел, в якій кожне наступне число дорівнює сумі двох попередніх чисел)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9C52C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14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E08AC" w14:textId="77777777" w:rsidR="00995E27" w:rsidRPr="00D7236C" w:rsidRDefault="00995E27" w:rsidP="00A9394D">
            <w:pPr>
              <w:snapToGrid w:val="0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чисел, що генеру</w:t>
            </w:r>
            <w:r>
              <w:rPr>
                <w:sz w:val="24"/>
                <w:szCs w:val="24"/>
                <w:lang w:val="uk-UA"/>
              </w:rPr>
              <w:t>є</w:t>
            </w:r>
            <w:r w:rsidRPr="00C2426F">
              <w:rPr>
                <w:sz w:val="24"/>
                <w:szCs w:val="24"/>
              </w:rPr>
              <w:t xml:space="preserve"> числа від 1 до 10, задайте масив довжиною 20 елементів. Виведіть на екран значення і кількість різних чисел в масиві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</w:tr>
      <w:tr w:rsidR="00995E27" w:rsidRPr="00C2426F" w14:paraId="5C8DDADB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BCF04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5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1918A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Для довільного дійсного числа X і цілого числа N&gt; 0 розрахуйте і виведіть на екран суму</w:t>
            </w:r>
          </w:p>
          <w:p w14:paraId="57D920BD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position w:val="-17"/>
              </w:rPr>
              <w:object w:dxaOrig="3489" w:dyaOrig="632" w14:anchorId="6582B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5pt;height:31.5pt" o:ole="" filled="t">
                  <v:fill color2="black"/>
                  <v:imagedata r:id="rId46" o:title=""/>
                </v:shape>
                <o:OLEObject Type="Embed" ProgID="Equation.3" ShapeID="_x0000_i1025" DrawAspect="Content" ObjectID="_1802019818" r:id="rId47"/>
              </w:object>
            </w:r>
          </w:p>
          <w:p w14:paraId="3FC9E90C" w14:textId="77777777" w:rsidR="00995E27" w:rsidRPr="00AE55E4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uk-UA"/>
              </w:rPr>
              <w:t>в</w:t>
            </w:r>
            <w:r w:rsidRPr="00C2426F">
              <w:rPr>
                <w:sz w:val="24"/>
                <w:szCs w:val="24"/>
              </w:rPr>
              <w:t xml:space="preserve">ираз N! - "N факторіал" - позначає </w:t>
            </w:r>
            <w:r>
              <w:rPr>
                <w:sz w:val="24"/>
                <w:szCs w:val="24"/>
                <w:lang w:val="uk-UA"/>
              </w:rPr>
              <w:t>добуток</w:t>
            </w:r>
            <w:r w:rsidRPr="00C2426F">
              <w:rPr>
                <w:sz w:val="24"/>
                <w:szCs w:val="24"/>
              </w:rPr>
              <w:t xml:space="preserve"> всіх цілих чисел від 1 до N: N! = 1 · 2 · ... · N). </w:t>
            </w:r>
            <w:r>
              <w:rPr>
                <w:sz w:val="24"/>
                <w:szCs w:val="24"/>
                <w:lang w:val="uk-UA"/>
              </w:rPr>
              <w:t>Переавірте, що о</w:t>
            </w:r>
            <w:r w:rsidRPr="00C2426F">
              <w:rPr>
                <w:sz w:val="24"/>
                <w:szCs w:val="24"/>
              </w:rPr>
              <w:t xml:space="preserve">тримане число є наближеним </w:t>
            </w:r>
            <w:r>
              <w:rPr>
                <w:sz w:val="24"/>
                <w:szCs w:val="24"/>
              </w:rPr>
              <w:t>значенням функції sin в точці 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E4AE6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15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C35B8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Для довільного цілого N&gt; 0 розрахуйте і виведіть на екран суму</w:t>
            </w:r>
          </w:p>
          <w:p w14:paraId="32F5975B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position w:val="-14"/>
              </w:rPr>
              <w:object w:dxaOrig="1997" w:dyaOrig="566" w14:anchorId="62BB88C7">
                <v:shape id="_x0000_i1026" type="#_x0000_t75" style="width:99.5pt;height:29pt" o:ole="" filled="t">
                  <v:fill color2="black"/>
                  <v:imagedata r:id="rId48" o:title=""/>
                </v:shape>
                <o:OLEObject Type="Embed" ProgID="Equation.3" ShapeID="_x0000_i1026" DrawAspect="Content" ObjectID="_1802019819" r:id="rId49"/>
              </w:object>
            </w:r>
          </w:p>
          <w:p w14:paraId="12BC4ACA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uk-UA"/>
              </w:rPr>
              <w:t>в</w:t>
            </w:r>
            <w:r w:rsidRPr="00C2426F">
              <w:rPr>
                <w:sz w:val="24"/>
                <w:szCs w:val="24"/>
              </w:rPr>
              <w:t xml:space="preserve">ираз N! - "N факторіал" - позначає </w:t>
            </w:r>
            <w:r>
              <w:rPr>
                <w:sz w:val="24"/>
                <w:szCs w:val="24"/>
                <w:lang w:val="uk-UA"/>
              </w:rPr>
              <w:t>добуток</w:t>
            </w:r>
            <w:r w:rsidRPr="00C2426F">
              <w:rPr>
                <w:sz w:val="24"/>
                <w:szCs w:val="24"/>
              </w:rPr>
              <w:t xml:space="preserve"> всіх цілих чисел від 1 до N: N! = 1 · 2 · ... · N). </w:t>
            </w:r>
            <w:r>
              <w:rPr>
                <w:sz w:val="24"/>
                <w:szCs w:val="24"/>
                <w:lang w:val="uk-UA"/>
              </w:rPr>
              <w:t>Переавірте, що о</w:t>
            </w:r>
            <w:r w:rsidRPr="00C2426F">
              <w:rPr>
                <w:sz w:val="24"/>
                <w:szCs w:val="24"/>
              </w:rPr>
              <w:t>тримане число є наближеним значенням константи e = exp (1) (= 2.71828183 ...)</w:t>
            </w:r>
          </w:p>
        </w:tc>
      </w:tr>
      <w:tr w:rsidR="00995E27" w:rsidRPr="00C2426F" w14:paraId="56F122AD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1FB98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6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DCF9C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 xml:space="preserve">За допомогою генератора випадкових цілих чисел в діапазоні від 1 до 100 включно, ввести 20 цілих чисел в масив. Знайдіть середнє арифметичне елементів масиву і виведіть на екран окремо елементи масиву, </w:t>
            </w:r>
            <w:r>
              <w:rPr>
                <w:sz w:val="24"/>
                <w:szCs w:val="24"/>
                <w:lang w:val="uk-UA"/>
              </w:rPr>
              <w:t xml:space="preserve">що більш </w:t>
            </w:r>
            <w:r w:rsidRPr="00C2426F">
              <w:rPr>
                <w:sz w:val="24"/>
                <w:szCs w:val="24"/>
              </w:rPr>
              <w:t xml:space="preserve">середнього арифметичного і </w:t>
            </w:r>
            <w:r>
              <w:rPr>
                <w:sz w:val="24"/>
                <w:szCs w:val="24"/>
                <w:lang w:val="uk-UA"/>
              </w:rPr>
              <w:t xml:space="preserve">що </w:t>
            </w:r>
            <w:r w:rsidRPr="00C2426F">
              <w:rPr>
                <w:sz w:val="24"/>
                <w:szCs w:val="24"/>
              </w:rPr>
              <w:t>менші середнього арифметичного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261E6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16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2804F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 xml:space="preserve">За допомогою генератора випадкових цілих чисел в діапазоні від 1 до 50 включно, ввести 20 цілих чисел в масив. Вивести індекси тих </w:t>
            </w:r>
            <w:r>
              <w:rPr>
                <w:sz w:val="24"/>
                <w:szCs w:val="24"/>
                <w:lang w:val="uk-UA"/>
              </w:rPr>
              <w:t>елементів</w:t>
            </w:r>
            <w:r w:rsidRPr="00C2426F">
              <w:rPr>
                <w:sz w:val="24"/>
                <w:szCs w:val="24"/>
              </w:rPr>
              <w:t xml:space="preserve"> ма</w:t>
            </w:r>
            <w:r>
              <w:rPr>
                <w:sz w:val="24"/>
                <w:szCs w:val="24"/>
              </w:rPr>
              <w:t>сив</w:t>
            </w:r>
            <w:r>
              <w:rPr>
                <w:sz w:val="24"/>
                <w:szCs w:val="24"/>
                <w:lang w:val="uk-UA"/>
              </w:rPr>
              <w:t>а</w:t>
            </w:r>
            <w:r w:rsidRPr="00C2426F">
              <w:rPr>
                <w:sz w:val="24"/>
                <w:szCs w:val="24"/>
              </w:rPr>
              <w:t>, які більше свого правого сусіда, а також кількість таких чисел.</w:t>
            </w:r>
          </w:p>
        </w:tc>
      </w:tr>
      <w:tr w:rsidR="00995E27" w:rsidRPr="00C2426F" w14:paraId="3030E312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C27BA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7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D0573" w14:textId="77777777" w:rsidR="00995E27" w:rsidRPr="00AE55E4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 xml:space="preserve">Виконайте переклад </w:t>
            </w:r>
            <w:r>
              <w:rPr>
                <w:sz w:val="24"/>
                <w:szCs w:val="24"/>
                <w:lang w:val="uk-UA"/>
              </w:rPr>
              <w:t>у</w:t>
            </w:r>
            <w:r w:rsidRPr="00C2426F">
              <w:rPr>
                <w:sz w:val="24"/>
                <w:szCs w:val="24"/>
              </w:rPr>
              <w:t xml:space="preserve"> двійкову систему цілого числа в діапазоні від 0 до 255, заданого в якості змінної. Використовуйте в циклі оператор побітового І з маскою і </w:t>
            </w:r>
            <w:r>
              <w:rPr>
                <w:sz w:val="24"/>
                <w:szCs w:val="24"/>
                <w:lang w:val="uk-UA"/>
              </w:rPr>
              <w:t>зсув.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708C9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17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8D21A" w14:textId="77777777" w:rsidR="00995E27" w:rsidRPr="00D7236C" w:rsidRDefault="00995E27" w:rsidP="00A9394D">
            <w:pPr>
              <w:snapToGrid w:val="0"/>
              <w:rPr>
                <w:lang w:val="uk-UA"/>
              </w:rPr>
            </w:pPr>
            <w:r w:rsidRPr="00C2426F">
              <w:rPr>
                <w:sz w:val="24"/>
                <w:szCs w:val="24"/>
              </w:rPr>
              <w:t>Розрахуйте для діапазону значень цілих чисел від 0 до 10 включно значення квадратів для непарних чисел і значення кубів для парних чисел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</w:tr>
      <w:tr w:rsidR="00995E27" w:rsidRPr="00C2426F" w14:paraId="1A77DF4E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40925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8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C7F5" w14:textId="77777777" w:rsidR="00995E27" w:rsidRPr="00D7236C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цілих чисел в діапазоні від 1 до 100 включно задайте значення елементів двох квадратних матриць з порядком 5, обчисліть різницю цих матриць і знайдіть для неї визначник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6AA9E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18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C341C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За допомогою генератора випадкових цілих чисел в діапазоні від 1 до 10 включно заповніть масив з 10 цілих чисел. Видаліть з масиву всі елементи, що зустрічаються більше одного разу і виведіть результуючий масив на екран.</w:t>
            </w:r>
          </w:p>
        </w:tc>
      </w:tr>
      <w:tr w:rsidR="00995E27" w:rsidRPr="00C2426F" w14:paraId="469D13A5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E719B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9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8F89D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Для довільного цілого числа знайдіть суму чисел, що позначають його розряди (наприклад, для 134 1 + 3 + 4 = 8)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66672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19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4DADD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 xml:space="preserve">За допомогою генератора випадкових цілих чисел в діапазоні від 1 до 10 включно заповніть два масиви з 10 </w:t>
            </w:r>
            <w:r>
              <w:rPr>
                <w:sz w:val="24"/>
                <w:szCs w:val="24"/>
                <w:lang w:val="uk-UA"/>
              </w:rPr>
              <w:t>елементами</w:t>
            </w:r>
            <w:r w:rsidRPr="00C2426F">
              <w:rPr>
                <w:sz w:val="24"/>
                <w:szCs w:val="24"/>
              </w:rPr>
              <w:t>. Заповніть значеннями елементів обох масивів третій масив так, щоб значення розташовувалися по зростанню і не повторювалися.</w:t>
            </w:r>
          </w:p>
        </w:tc>
      </w:tr>
      <w:tr w:rsidR="00995E27" w:rsidRPr="00C2426F" w14:paraId="2396B9A8" w14:textId="77777777" w:rsidTr="00A9394D">
        <w:trPr>
          <w:cantSplit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78619" w14:textId="77777777" w:rsidR="00995E27" w:rsidRPr="00C2426F" w:rsidRDefault="00995E27" w:rsidP="00A9394D">
            <w:pPr>
              <w:snapToGrid w:val="0"/>
              <w:jc w:val="center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03444" w14:textId="77777777" w:rsidR="00995E27" w:rsidRPr="00D7236C" w:rsidRDefault="00995E27" w:rsidP="00A9394D">
            <w:pPr>
              <w:snapToGrid w:val="0"/>
              <w:rPr>
                <w:sz w:val="24"/>
                <w:szCs w:val="24"/>
                <w:lang w:val="uk-UA"/>
              </w:rPr>
            </w:pPr>
            <w:r w:rsidRPr="00C2426F">
              <w:rPr>
                <w:sz w:val="24"/>
                <w:szCs w:val="24"/>
              </w:rPr>
              <w:t>За допомогою генератора випадкових цілих чисел в діапазоні від 0 до 2 включно заповніть масив з 10 цілих чисел. Будемо вважати групою ряд поспіль чисел з однаковими значеннями. Для всіх груп масиву виведіть на екран кількість чисел в групі і значення чисел, що утворюють групи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1DD9B" w14:textId="77777777" w:rsidR="00995E27" w:rsidRPr="00C2426F" w:rsidRDefault="00995E27" w:rsidP="00A9394D">
            <w:pPr>
              <w:snapToGrid w:val="0"/>
              <w:jc w:val="both"/>
              <w:rPr>
                <w:sz w:val="24"/>
                <w:szCs w:val="24"/>
              </w:rPr>
            </w:pPr>
            <w:r w:rsidRPr="00C2426F">
              <w:rPr>
                <w:sz w:val="24"/>
                <w:szCs w:val="24"/>
              </w:rPr>
              <w:t>20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7964" w14:textId="77777777" w:rsidR="00995E27" w:rsidRPr="00C2426F" w:rsidRDefault="00995E27" w:rsidP="00A9394D">
            <w:pPr>
              <w:snapToGrid w:val="0"/>
            </w:pPr>
            <w:r w:rsidRPr="00C2426F">
              <w:rPr>
                <w:sz w:val="24"/>
                <w:szCs w:val="24"/>
              </w:rPr>
              <w:t>Для довільного дійсного числа X (| X | &lt;1) і цілого числа N&gt; 0 розрахуйте і виведіть на екран суму</w:t>
            </w:r>
          </w:p>
          <w:p w14:paraId="0A50FBB9" w14:textId="77777777" w:rsidR="00995E27" w:rsidRPr="00C2426F" w:rsidRDefault="00995E27" w:rsidP="00A9394D">
            <w:pPr>
              <w:snapToGrid w:val="0"/>
              <w:rPr>
                <w:sz w:val="24"/>
                <w:szCs w:val="24"/>
              </w:rPr>
            </w:pPr>
            <w:r w:rsidRPr="00C2426F">
              <w:rPr>
                <w:position w:val="-16"/>
              </w:rPr>
              <w:object w:dxaOrig="2968" w:dyaOrig="602" w14:anchorId="4F7B254A">
                <v:shape id="_x0000_i1027" type="#_x0000_t75" style="width:147.5pt;height:30pt" o:ole="" filled="t">
                  <v:fill color2="black"/>
                  <v:imagedata r:id="rId50" o:title=""/>
                </v:shape>
                <o:OLEObject Type="Embed" ProgID="Equation.3" ShapeID="_x0000_i1027" DrawAspect="Content" ObjectID="_1802019820" r:id="rId51"/>
              </w:object>
            </w:r>
          </w:p>
          <w:p w14:paraId="5FD5AE90" w14:textId="77777777" w:rsidR="00995E27" w:rsidRPr="00AE55E4" w:rsidRDefault="00995E27" w:rsidP="00A9394D">
            <w:pPr>
              <w:snapToGrid w:val="0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Перевірте, що о</w:t>
            </w:r>
            <w:r w:rsidRPr="00C2426F">
              <w:rPr>
                <w:sz w:val="24"/>
                <w:szCs w:val="24"/>
              </w:rPr>
              <w:t>тримане число є наближеним значен</w:t>
            </w:r>
            <w:r>
              <w:rPr>
                <w:sz w:val="24"/>
                <w:szCs w:val="24"/>
              </w:rPr>
              <w:t>ням функції ln в точці 1 + X</w:t>
            </w:r>
          </w:p>
        </w:tc>
      </w:tr>
    </w:tbl>
    <w:p w14:paraId="685D38B9" w14:textId="77777777" w:rsidR="00995E27" w:rsidRPr="00C2426F" w:rsidRDefault="00995E27" w:rsidP="00995E27">
      <w:pPr>
        <w:numPr>
          <w:ilvl w:val="0"/>
          <w:numId w:val="14"/>
        </w:numPr>
        <w:spacing w:before="120"/>
        <w:ind w:left="357" w:hanging="357"/>
        <w:jc w:val="both"/>
      </w:pPr>
      <w:r w:rsidRPr="00C2426F">
        <w:t>На основі розробленої програми створіть ще одну, проте використовуйте в ній цикли типу while або do-while.</w:t>
      </w:r>
    </w:p>
    <w:p w14:paraId="5B55F11D" w14:textId="77777777" w:rsidR="00995E27" w:rsidRDefault="00995E27" w:rsidP="00995E27">
      <w:pPr>
        <w:numPr>
          <w:ilvl w:val="0"/>
          <w:numId w:val="14"/>
        </w:numPr>
        <w:ind w:left="357" w:hanging="357"/>
        <w:jc w:val="both"/>
      </w:pPr>
      <w:r w:rsidRPr="00C2426F">
        <w:t xml:space="preserve">Наведіть </w:t>
      </w:r>
      <w:r>
        <w:rPr>
          <w:lang w:val="uk-UA"/>
        </w:rPr>
        <w:t>до</w:t>
      </w:r>
      <w:r w:rsidRPr="00C2426F">
        <w:t xml:space="preserve"> звіт</w:t>
      </w:r>
      <w:r>
        <w:rPr>
          <w:lang w:val="uk-UA"/>
        </w:rPr>
        <w:t>у</w:t>
      </w:r>
      <w:r w:rsidRPr="00C2426F">
        <w:t xml:space="preserve"> листинги програм і </w:t>
      </w:r>
      <w:r>
        <w:rPr>
          <w:lang w:val="uk-UA"/>
        </w:rPr>
        <w:t xml:space="preserve">результати їх </w:t>
      </w:r>
      <w:r>
        <w:t>робот</w:t>
      </w:r>
      <w:r>
        <w:rPr>
          <w:lang w:val="uk-UA"/>
        </w:rPr>
        <w:t>и</w:t>
      </w:r>
      <w:r w:rsidRPr="00C2426F">
        <w:t>.</w:t>
      </w:r>
    </w:p>
    <w:p w14:paraId="79C5DFA5" w14:textId="77777777" w:rsidR="000E32D5" w:rsidRPr="00C2426F" w:rsidRDefault="000E32D5" w:rsidP="000E32D5">
      <w:pPr>
        <w:pStyle w:val="3"/>
        <w:numPr>
          <w:ilvl w:val="0"/>
          <w:numId w:val="3"/>
        </w:numPr>
      </w:pPr>
      <w:bookmarkStart w:id="44" w:name="_Toc491502533"/>
      <w:r w:rsidRPr="00C2426F">
        <w:t>Контрольні питання</w:t>
      </w:r>
    </w:p>
    <w:p w14:paraId="3721AF82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Опишіть роботу віртуальної машини Java і переваги її використання в порівнянні з використанням класичних компіляторів.</w:t>
      </w:r>
    </w:p>
    <w:p w14:paraId="2256DDBA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Опишіть відмінності процесів створення виконуваних файлів з використанням класичних мов програмування і мови Java.</w:t>
      </w:r>
    </w:p>
    <w:p w14:paraId="7D1F3A4E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Дайте характеристику цілочисельним типам даних і наведіть приклади оголошення і ініціалізації змінних для всіх цілочисельних типів.</w:t>
      </w:r>
    </w:p>
    <w:p w14:paraId="320CD007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Дайте характеристику типам даних для чисел </w:t>
      </w:r>
      <w:r w:rsidRPr="00601B32">
        <w:t xml:space="preserve">з рухомою комою </w:t>
      </w:r>
      <w:r w:rsidRPr="00C2426F">
        <w:t>і наведіть приклади оголошення і ініціалізації змінних для всіх таких типів.</w:t>
      </w:r>
    </w:p>
    <w:p w14:paraId="3095629A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Дайте характеристику символьному типу даних і наведіть приклади завдання значень для цього типу різними способами.</w:t>
      </w:r>
    </w:p>
    <w:p w14:paraId="6DF4816A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Охарактеризуйте тип даних </w:t>
      </w:r>
      <w:r w:rsidRPr="00575E16">
        <w:rPr>
          <w:rFonts w:ascii="Courier New" w:hAnsi="Courier New" w:cs="Courier New"/>
          <w:sz w:val="24"/>
          <w:szCs w:val="24"/>
        </w:rPr>
        <w:t>boolean</w:t>
      </w:r>
      <w:r w:rsidRPr="00C2426F">
        <w:t>, наведіть приклади використання цього типу даних і відмінності від аналогічного типу С ++.</w:t>
      </w:r>
    </w:p>
    <w:p w14:paraId="5815A6AF" w14:textId="185BF988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Що називають літералом? Наведіть приклади оголошення л</w:t>
      </w:r>
      <w:r>
        <w:rPr>
          <w:lang w:val="uk-UA"/>
        </w:rPr>
        <w:t>і</w:t>
      </w:r>
      <w:r w:rsidRPr="00C2426F">
        <w:t>терал</w:t>
      </w:r>
      <w:r>
        <w:rPr>
          <w:lang w:val="uk-UA"/>
        </w:rPr>
        <w:t>і</w:t>
      </w:r>
      <w:r w:rsidRPr="00C2426F">
        <w:t>в для всіх примітивних типів.</w:t>
      </w:r>
    </w:p>
    <w:p w14:paraId="51A8660F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Поясніть принципи роботи технології приведення типів з підвищенням і зі звуженням і наведіть приклади використання цієї технології.</w:t>
      </w:r>
    </w:p>
    <w:p w14:paraId="44602929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Для чого в Java використовується автоматичне перетворення типів у виразах? Поясніть правила автоматичного перетворення для змінних цілого і дійсного типів.</w:t>
      </w:r>
    </w:p>
    <w:p w14:paraId="3817F053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Опишіть підготовчі дії, які повинні бути виконані </w:t>
      </w:r>
      <w:proofErr w:type="gramStart"/>
      <w:r w:rsidRPr="00C2426F">
        <w:t>для запуску</w:t>
      </w:r>
      <w:proofErr w:type="gramEnd"/>
      <w:r w:rsidRPr="00C2426F">
        <w:t xml:space="preserve"> виконуваних файлів JDK без вказівки шляхів до них.</w:t>
      </w:r>
    </w:p>
    <w:p w14:paraId="096B5F3F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Наведіть код програми </w:t>
      </w:r>
      <w:r w:rsidRPr="00575E16">
        <w:rPr>
          <w:rFonts w:ascii="Arial" w:hAnsi="Arial" w:cs="Arial"/>
          <w:sz w:val="22"/>
          <w:szCs w:val="22"/>
        </w:rPr>
        <w:t>HelloWorld</w:t>
      </w:r>
      <w:r w:rsidRPr="00C2426F">
        <w:t xml:space="preserve"> і поясніть призначення використовуваних в ній операторів.</w:t>
      </w:r>
    </w:p>
    <w:p w14:paraId="7731A51D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Поясніть призначення модифікаторів, параметрів, типу результату</w:t>
      </w:r>
      <w:r>
        <w:rPr>
          <w:lang w:val="uk-UA"/>
        </w:rPr>
        <w:t>,</w:t>
      </w:r>
      <w:r w:rsidRPr="00C2426F">
        <w:t xml:space="preserve"> що повертається</w:t>
      </w:r>
      <w:r>
        <w:rPr>
          <w:lang w:val="uk-UA"/>
        </w:rPr>
        <w:t>,</w:t>
      </w:r>
      <w:r w:rsidRPr="00C2426F">
        <w:t xml:space="preserve"> і особливості імені методу </w:t>
      </w:r>
      <w:r w:rsidRPr="00575E16">
        <w:rPr>
          <w:rFonts w:ascii="Courier New" w:hAnsi="Courier New" w:cs="Courier New"/>
          <w:sz w:val="24"/>
          <w:szCs w:val="24"/>
        </w:rPr>
        <w:t>main</w:t>
      </w:r>
      <w:r w:rsidRPr="00C2426F">
        <w:t>.</w:t>
      </w:r>
    </w:p>
    <w:p w14:paraId="46983056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Поясніть організацію в Java виведення рядка символів на консоль.</w:t>
      </w:r>
    </w:p>
    <w:p w14:paraId="5783352C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Назвіть команду компіляції файлу вихідного коду на Java і команду запуску в JVM скомпільованої </w:t>
      </w:r>
      <w:r>
        <w:rPr>
          <w:lang w:val="uk-UA"/>
        </w:rPr>
        <w:t>програми</w:t>
      </w:r>
      <w:r w:rsidRPr="00C2426F">
        <w:t xml:space="preserve"> на виконання. Які </w:t>
      </w:r>
      <w:r>
        <w:rPr>
          <w:lang w:val="uk-UA"/>
        </w:rPr>
        <w:t xml:space="preserve">висуваються </w:t>
      </w:r>
      <w:r w:rsidRPr="00C2426F">
        <w:t>вимоги до імені файлу, що містить вихідний код програми на Java?</w:t>
      </w:r>
    </w:p>
    <w:p w14:paraId="5F9BC255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lastRenderedPageBreak/>
        <w:t>Перерахуйте переваги використання інтегрованих середовищ розробки і інструментальн</w:t>
      </w:r>
      <w:r>
        <w:rPr>
          <w:lang w:val="uk-UA"/>
        </w:rPr>
        <w:t>их</w:t>
      </w:r>
      <w:r w:rsidRPr="00C2426F">
        <w:t xml:space="preserve"> засоб</w:t>
      </w:r>
      <w:r>
        <w:rPr>
          <w:lang w:val="uk-UA"/>
        </w:rPr>
        <w:t>ів</w:t>
      </w:r>
      <w:r w:rsidRPr="00C2426F">
        <w:t xml:space="preserve"> програміста</w:t>
      </w:r>
      <w:r>
        <w:rPr>
          <w:lang w:val="uk-UA"/>
        </w:rPr>
        <w:t xml:space="preserve">, що </w:t>
      </w:r>
      <w:r w:rsidRPr="00C2426F">
        <w:t>входять до них. Назвіть відомі Вам IDE для розробки програм на Java.</w:t>
      </w:r>
    </w:p>
    <w:p w14:paraId="757B1F8D" w14:textId="19DC3973" w:rsidR="000E32D5" w:rsidRPr="00C2426F" w:rsidRDefault="000E32D5" w:rsidP="000E32D5">
      <w:pPr>
        <w:numPr>
          <w:ilvl w:val="0"/>
          <w:numId w:val="31"/>
        </w:numPr>
        <w:jc w:val="both"/>
      </w:pPr>
      <w:r>
        <w:rPr>
          <w:lang w:val="uk-UA"/>
        </w:rPr>
        <w:t>Назвіть</w:t>
      </w:r>
      <w:r w:rsidRPr="00C2426F">
        <w:t xml:space="preserve"> етапи створення та запуску консольного </w:t>
      </w:r>
      <w:r w:rsidR="00DF1943">
        <w:rPr>
          <w:lang w:val="uk-UA"/>
        </w:rPr>
        <w:t>застосунку</w:t>
      </w:r>
      <w:r w:rsidRPr="00C2426F">
        <w:t xml:space="preserve"> в IDE </w:t>
      </w:r>
      <w:r w:rsidR="008F152A">
        <w:rPr>
          <w:lang w:val="en-US"/>
        </w:rPr>
        <w:t>IntelliJ IDEA</w:t>
      </w:r>
      <w:r w:rsidRPr="00C2426F">
        <w:t>.</w:t>
      </w:r>
    </w:p>
    <w:p w14:paraId="4A8A6BB2" w14:textId="4AB214A0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Опишіть призначення каталогів і файлів побудованого (відкомпільованого і зібраного) </w:t>
      </w:r>
      <w:r w:rsidR="00DF1943">
        <w:t>проєкт</w:t>
      </w:r>
      <w:r w:rsidRPr="00C2426F">
        <w:t xml:space="preserve">у IDE </w:t>
      </w:r>
      <w:r w:rsidR="008F152A">
        <w:rPr>
          <w:lang w:val="en-US"/>
        </w:rPr>
        <w:t>IntelliJ IDEA</w:t>
      </w:r>
      <w:r w:rsidRPr="00C2426F">
        <w:t>.</w:t>
      </w:r>
    </w:p>
    <w:p w14:paraId="3B525758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Опишіть спосіб створення в Java документації вихідного коду. Назвіть типи коментарів </w:t>
      </w:r>
      <w:r>
        <w:rPr>
          <w:lang w:val="uk-UA"/>
        </w:rPr>
        <w:t>та</w:t>
      </w:r>
      <w:r w:rsidRPr="00C2426F">
        <w:t xml:space="preserve"> відомі Вам теги </w:t>
      </w:r>
      <w:r w:rsidRPr="00575E16">
        <w:rPr>
          <w:rFonts w:ascii="Arial" w:hAnsi="Arial" w:cs="Arial"/>
          <w:sz w:val="22"/>
          <w:szCs w:val="22"/>
        </w:rPr>
        <w:t>javadoc</w:t>
      </w:r>
      <w:r w:rsidRPr="00C2426F">
        <w:t xml:space="preserve"> і їх призначення.</w:t>
      </w:r>
    </w:p>
    <w:p w14:paraId="60ED8FFA" w14:textId="77777777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>Опишіть спосіб створення і запуску додатка в арх</w:t>
      </w:r>
      <w:r>
        <w:rPr>
          <w:lang w:val="uk-UA"/>
        </w:rPr>
        <w:t>і</w:t>
      </w:r>
      <w:r w:rsidRPr="00C2426F">
        <w:t>в</w:t>
      </w:r>
      <w:r>
        <w:t>ован</w:t>
      </w:r>
      <w:r w:rsidRPr="00C2426F">
        <w:t>ом</w:t>
      </w:r>
      <w:r>
        <w:rPr>
          <w:lang w:val="uk-UA"/>
        </w:rPr>
        <w:t>у</w:t>
      </w:r>
      <w:r w:rsidRPr="00C2426F">
        <w:t xml:space="preserve"> вигляді.</w:t>
      </w:r>
    </w:p>
    <w:p w14:paraId="14B94ED4" w14:textId="78B3D953" w:rsidR="000E32D5" w:rsidRPr="00C2426F" w:rsidRDefault="000E32D5" w:rsidP="000E32D5">
      <w:pPr>
        <w:numPr>
          <w:ilvl w:val="0"/>
          <w:numId w:val="31"/>
        </w:numPr>
        <w:jc w:val="both"/>
      </w:pPr>
      <w:r w:rsidRPr="00C2426F">
        <w:t xml:space="preserve">Опишіть спосіб передачі аргументів командного рядка в програму на Java. Як настроїти аргументи командного рядка в IDE </w:t>
      </w:r>
      <w:r w:rsidR="008F152A">
        <w:rPr>
          <w:lang w:val="en-US"/>
        </w:rPr>
        <w:t>IntelliJ IDEA</w:t>
      </w:r>
      <w:r w:rsidRPr="00C2426F">
        <w:t>?</w:t>
      </w:r>
    </w:p>
    <w:p w14:paraId="2411C8CD" w14:textId="74A329DA" w:rsidR="000E32D5" w:rsidRDefault="000E32D5" w:rsidP="000E32D5">
      <w:pPr>
        <w:numPr>
          <w:ilvl w:val="0"/>
          <w:numId w:val="31"/>
        </w:numPr>
        <w:jc w:val="both"/>
      </w:pPr>
      <w:r w:rsidRPr="00C2426F">
        <w:t>Опишіть типи і принципи використання коментарів в Java-програмі. Що дозволяють виконувати документовані коментарі.</w:t>
      </w:r>
    </w:p>
    <w:p w14:paraId="1EF795E8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 xml:space="preserve">Назвіть класифікацію операторів по групам і по розташуванню </w:t>
      </w:r>
      <w:r>
        <w:rPr>
          <w:lang w:val="uk-UA"/>
        </w:rPr>
        <w:t>відносно</w:t>
      </w:r>
      <w:r w:rsidRPr="00C2426F">
        <w:t xml:space="preserve"> операндів. Наведіть приклади операторів для кожної групи.</w:t>
      </w:r>
    </w:p>
    <w:p w14:paraId="1B3EBA2D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Перерахуйте арифметичні оператори. Наведіть приклад арифметичного оператора з привласненням.</w:t>
      </w:r>
    </w:p>
    <w:p w14:paraId="50792278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Наведіть приклади арифметичного оператора ділення по модулю для цілих і дійсних чисел.</w:t>
      </w:r>
    </w:p>
    <w:p w14:paraId="522C326E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Опишіть відмінності роботи операторів інкремента і декремента в преф</w:t>
      </w:r>
      <w:r>
        <w:rPr>
          <w:lang w:val="uk-UA"/>
        </w:rPr>
        <w:t>і</w:t>
      </w:r>
      <w:r w:rsidRPr="00C2426F">
        <w:t>ксн</w:t>
      </w:r>
      <w:r>
        <w:rPr>
          <w:lang w:val="uk-UA"/>
        </w:rPr>
        <w:t>і</w:t>
      </w:r>
      <w:r w:rsidRPr="00C2426F">
        <w:t>й і постфіксной формі. Наведіть приклади їх використання.</w:t>
      </w:r>
    </w:p>
    <w:p w14:paraId="049781D4" w14:textId="77777777" w:rsidR="00985F54" w:rsidRPr="00C2426F" w:rsidRDefault="00985F54" w:rsidP="00985F54">
      <w:pPr>
        <w:numPr>
          <w:ilvl w:val="0"/>
          <w:numId w:val="31"/>
        </w:numPr>
        <w:jc w:val="both"/>
      </w:pPr>
      <w:r>
        <w:rPr>
          <w:lang w:val="uk-UA"/>
        </w:rPr>
        <w:t xml:space="preserve">Назвіть </w:t>
      </w:r>
      <w:r w:rsidRPr="00C2426F">
        <w:t>цілочисельні бітові оператори. Наведіть приклади їх використання.</w:t>
      </w:r>
    </w:p>
    <w:p w14:paraId="435C49A7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Наведіть таблицю істинності для основних цілочисельних бітових операторів. Поясніть технологію маскування старших бітів числа.</w:t>
      </w:r>
    </w:p>
    <w:p w14:paraId="468268E1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 xml:space="preserve">Опишіть наявні в Java варіанти операторів зсуву і наведіть приклади їх використання. Що </w:t>
      </w:r>
      <w:r>
        <w:rPr>
          <w:lang w:val="uk-UA"/>
        </w:rPr>
        <w:t>виконує</w:t>
      </w:r>
      <w:r w:rsidRPr="00C2426F">
        <w:t xml:space="preserve"> </w:t>
      </w:r>
      <w:r>
        <w:rPr>
          <w:lang w:val="uk-UA"/>
        </w:rPr>
        <w:t>зсув</w:t>
      </w:r>
      <w:r w:rsidRPr="00C2426F">
        <w:t xml:space="preserve"> з розширенням знакового розряду?</w:t>
      </w:r>
    </w:p>
    <w:p w14:paraId="13FE5815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Перерахуйте оператори відносин, які результати можуть повертати ці оператори? Наведіть приклади в</w:t>
      </w:r>
      <w:r>
        <w:t>икористання операторів відносин</w:t>
      </w:r>
      <w:r w:rsidRPr="00C2426F">
        <w:t>. В яких випадках використовується оператор присвоювання =, а в яких оператор відносин ==?</w:t>
      </w:r>
    </w:p>
    <w:p w14:paraId="1F85D707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 xml:space="preserve">Чим відрізняються логічні оператори від цілочисельних бітових операторів? Наведіть таблицю істинності основних логічних операторів і назвіть </w:t>
      </w:r>
      <w:r>
        <w:rPr>
          <w:lang w:val="uk-UA"/>
        </w:rPr>
        <w:t>області</w:t>
      </w:r>
      <w:r w:rsidRPr="00C2426F">
        <w:t xml:space="preserve"> їх використання.</w:t>
      </w:r>
    </w:p>
    <w:p w14:paraId="6C96E043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На чому заснована робота операторів швидкої оцінки логічних виразів? Наведіть приклади їх використання.</w:t>
      </w:r>
    </w:p>
    <w:p w14:paraId="7326576F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 xml:space="preserve">Опишіть загальну форму тернарного оператора </w:t>
      </w:r>
      <w:r w:rsidRPr="00C03295">
        <w:rPr>
          <w:rFonts w:ascii="Courier New" w:hAnsi="Courier New" w:cs="Courier New"/>
          <w:sz w:val="24"/>
          <w:szCs w:val="24"/>
        </w:rPr>
        <w:t>if-then-else</w:t>
      </w:r>
      <w:r w:rsidRPr="00C2426F">
        <w:t xml:space="preserve"> і наведіть приклад його використання. Які </w:t>
      </w:r>
      <w:r>
        <w:rPr>
          <w:lang w:val="uk-UA"/>
        </w:rPr>
        <w:t xml:space="preserve">існують </w:t>
      </w:r>
      <w:r w:rsidRPr="00C2426F">
        <w:t>вимоги до типів другого і третього оператора?</w:t>
      </w:r>
    </w:p>
    <w:p w14:paraId="20F52926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 xml:space="preserve">Перерахуйте відомі Вам оператори в порядку </w:t>
      </w:r>
      <w:r>
        <w:rPr>
          <w:lang w:val="uk-UA"/>
        </w:rPr>
        <w:t xml:space="preserve">не </w:t>
      </w:r>
      <w:proofErr w:type="gramStart"/>
      <w:r>
        <w:rPr>
          <w:lang w:val="uk-UA"/>
        </w:rPr>
        <w:t xml:space="preserve">зростання </w:t>
      </w:r>
      <w:r w:rsidRPr="00C2426F">
        <w:t xml:space="preserve"> їх</w:t>
      </w:r>
      <w:proofErr w:type="gramEnd"/>
      <w:r w:rsidRPr="00C2426F">
        <w:t xml:space="preserve"> пріоритету.</w:t>
      </w:r>
    </w:p>
    <w:p w14:paraId="783858F7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Наведіть приклад використання умовного оператора. Значення якого типу може повертати логічн</w:t>
      </w:r>
      <w:r>
        <w:rPr>
          <w:lang w:val="uk-UA"/>
        </w:rPr>
        <w:t>ий</w:t>
      </w:r>
      <w:r w:rsidRPr="00C2426F">
        <w:t xml:space="preserve"> вираз в цьому операторі?</w:t>
      </w:r>
    </w:p>
    <w:p w14:paraId="24B9E47B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>У програмі десять операторів. Третій з них умовний оператор. Опишіть спосіб передачі управління на десятий оператор в разі виконання умови.</w:t>
      </w:r>
    </w:p>
    <w:p w14:paraId="0A7F1A21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lastRenderedPageBreak/>
        <w:t xml:space="preserve">Назвіть відміну роботи оператора Java </w:t>
      </w:r>
      <w:r w:rsidRPr="00C03295">
        <w:rPr>
          <w:rFonts w:ascii="Courier New" w:hAnsi="Courier New" w:cs="Courier New"/>
          <w:sz w:val="24"/>
          <w:szCs w:val="24"/>
        </w:rPr>
        <w:t>break</w:t>
      </w:r>
      <w:r w:rsidRPr="00C2426F">
        <w:t xml:space="preserve"> від роботи оператора C </w:t>
      </w:r>
      <w:r w:rsidRPr="00C03295">
        <w:rPr>
          <w:rFonts w:ascii="Courier New" w:hAnsi="Courier New" w:cs="Courier New"/>
          <w:sz w:val="24"/>
          <w:szCs w:val="24"/>
        </w:rPr>
        <w:t>goto</w:t>
      </w:r>
      <w:r w:rsidRPr="00C2426F">
        <w:t>.</w:t>
      </w:r>
    </w:p>
    <w:p w14:paraId="491A167D" w14:textId="77777777" w:rsidR="00985F54" w:rsidRPr="00C2426F" w:rsidRDefault="00985F54" w:rsidP="00985F54">
      <w:pPr>
        <w:numPr>
          <w:ilvl w:val="0"/>
          <w:numId w:val="31"/>
        </w:numPr>
        <w:jc w:val="both"/>
      </w:pPr>
      <w:r w:rsidRPr="00C2426F">
        <w:t xml:space="preserve">Наведіть приклад використання оператора </w:t>
      </w:r>
      <w:r w:rsidRPr="00C03295">
        <w:rPr>
          <w:rFonts w:ascii="Courier New" w:hAnsi="Courier New" w:cs="Courier New"/>
          <w:sz w:val="24"/>
          <w:szCs w:val="24"/>
        </w:rPr>
        <w:t>switch</w:t>
      </w:r>
      <w:r w:rsidRPr="00C2426F">
        <w:t>. Значення якого типу може повертає вираз в цьому операторі?</w:t>
      </w:r>
    </w:p>
    <w:p w14:paraId="08DDA396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2426F">
        <w:t xml:space="preserve">В якому випадку управління передається на оператор, наступний після ключового слова </w:t>
      </w:r>
      <w:r w:rsidRPr="00C03295">
        <w:rPr>
          <w:rFonts w:ascii="Courier New" w:hAnsi="Courier New" w:cs="Courier New"/>
          <w:sz w:val="24"/>
          <w:szCs w:val="24"/>
        </w:rPr>
        <w:t>default</w:t>
      </w:r>
      <w:r w:rsidRPr="00C2426F">
        <w:t xml:space="preserve"> оператора </w:t>
      </w:r>
      <w:r w:rsidRPr="00C03295">
        <w:rPr>
          <w:rFonts w:ascii="Courier New" w:hAnsi="Courier New" w:cs="Courier New"/>
          <w:sz w:val="24"/>
          <w:szCs w:val="24"/>
        </w:rPr>
        <w:t>switch</w:t>
      </w:r>
      <w:r w:rsidRPr="00C2426F">
        <w:t>?</w:t>
      </w:r>
    </w:p>
    <w:p w14:paraId="39D973BB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Назвіть відмінності роботи операторів </w:t>
      </w:r>
      <w:r w:rsidRPr="00C03295">
        <w:rPr>
          <w:rFonts w:ascii="Courier New" w:hAnsi="Courier New" w:cs="Courier New"/>
          <w:sz w:val="24"/>
          <w:szCs w:val="24"/>
        </w:rPr>
        <w:t>break</w:t>
      </w:r>
      <w:r w:rsidRPr="00C03295">
        <w:t xml:space="preserve"> і </w:t>
      </w:r>
      <w:r w:rsidRPr="00C03295">
        <w:rPr>
          <w:rFonts w:ascii="Courier New" w:hAnsi="Courier New" w:cs="Courier New"/>
          <w:sz w:val="24"/>
          <w:szCs w:val="24"/>
        </w:rPr>
        <w:t>return</w:t>
      </w:r>
      <w:r w:rsidRPr="00C03295">
        <w:t>.</w:t>
      </w:r>
    </w:p>
    <w:p w14:paraId="66399649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У програмі десять операторів. Умовних операторів немає. Шостим </w:t>
      </w:r>
      <w:r>
        <w:rPr>
          <w:lang w:val="uk-UA"/>
        </w:rPr>
        <w:t>записаний</w:t>
      </w:r>
      <w:r w:rsidRPr="00C03295">
        <w:t xml:space="preserve"> оператор</w:t>
      </w:r>
      <w:r>
        <w:rPr>
          <w:lang w:val="uk-UA"/>
        </w:rPr>
        <w:t xml:space="preserve"> </w:t>
      </w:r>
      <w:r w:rsidRPr="00C03295">
        <w:rPr>
          <w:rFonts w:ascii="Courier New" w:hAnsi="Courier New" w:cs="Courier New"/>
          <w:sz w:val="24"/>
          <w:szCs w:val="24"/>
        </w:rPr>
        <w:t>return</w:t>
      </w:r>
      <w:r w:rsidRPr="00C03295">
        <w:t>. Чи буде він завершувати роботу методу? Поясніть відповідь.</w:t>
      </w:r>
    </w:p>
    <w:p w14:paraId="4A47680E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>Назвіть чотири частини циклічних конструкцій і приведіть блок-схеми циклів різних типів.</w:t>
      </w:r>
    </w:p>
    <w:p w14:paraId="306FAC64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Наведіть приклад використання оператора циклу </w:t>
      </w:r>
      <w:r w:rsidRPr="00C03295">
        <w:rPr>
          <w:rFonts w:ascii="Courier New" w:hAnsi="Courier New" w:cs="Courier New"/>
          <w:sz w:val="24"/>
          <w:szCs w:val="24"/>
        </w:rPr>
        <w:t>while</w:t>
      </w:r>
      <w:r w:rsidRPr="00C03295">
        <w:t xml:space="preserve"> і назвіть використовувані в ньому частини циклічних конструкцій.</w:t>
      </w:r>
    </w:p>
    <w:p w14:paraId="473540DC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Наведіть приклад використання операторів циклу </w:t>
      </w:r>
      <w:r w:rsidRPr="00C03295">
        <w:rPr>
          <w:rFonts w:ascii="Courier New" w:hAnsi="Courier New" w:cs="Courier New"/>
          <w:sz w:val="24"/>
          <w:szCs w:val="24"/>
        </w:rPr>
        <w:t xml:space="preserve">do-while </w:t>
      </w:r>
      <w:r w:rsidRPr="00C03295">
        <w:t xml:space="preserve">і назвіть використовувані в ньому частини циклічних конструкцій. </w:t>
      </w:r>
    </w:p>
    <w:p w14:paraId="61060B2A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>Покажіть, як можна поєднати ітерацію з умовою завершення циклу в циклічн</w:t>
      </w:r>
      <w:r>
        <w:rPr>
          <w:lang w:val="uk-UA"/>
        </w:rPr>
        <w:t>ій</w:t>
      </w:r>
      <w:r w:rsidRPr="00C03295">
        <w:t xml:space="preserve"> конструкції </w:t>
      </w:r>
      <w:r w:rsidRPr="00C03295">
        <w:rPr>
          <w:rFonts w:ascii="Courier New" w:hAnsi="Courier New" w:cs="Courier New"/>
          <w:sz w:val="24"/>
          <w:szCs w:val="24"/>
        </w:rPr>
        <w:t>do-while</w:t>
      </w:r>
      <w:r w:rsidRPr="00C03295">
        <w:t>. Назвіть особливості використання преф</w:t>
      </w:r>
      <w:r>
        <w:rPr>
          <w:lang w:val="uk-UA"/>
        </w:rPr>
        <w:t>і</w:t>
      </w:r>
      <w:r w:rsidRPr="00C03295">
        <w:t>ксно</w:t>
      </w:r>
      <w:r>
        <w:rPr>
          <w:lang w:val="uk-UA"/>
        </w:rPr>
        <w:t>ї</w:t>
      </w:r>
      <w:r w:rsidRPr="00C03295">
        <w:t xml:space="preserve"> і постфіксно</w:t>
      </w:r>
      <w:r>
        <w:rPr>
          <w:lang w:val="uk-UA"/>
        </w:rPr>
        <w:t>ї</w:t>
      </w:r>
      <w:r w:rsidRPr="00C03295">
        <w:t xml:space="preserve"> форми оператора ітерації в цьому випадку.</w:t>
      </w:r>
    </w:p>
    <w:p w14:paraId="3FE742E5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Наведіть приклад використання оператора циклу </w:t>
      </w:r>
      <w:r w:rsidRPr="00C03295">
        <w:rPr>
          <w:rFonts w:ascii="Courier New" w:hAnsi="Courier New" w:cs="Courier New"/>
          <w:sz w:val="24"/>
          <w:szCs w:val="24"/>
        </w:rPr>
        <w:t>for</w:t>
      </w:r>
      <w:r w:rsidRPr="00C03295">
        <w:t xml:space="preserve"> і назвіть використовувані в ньому частини циклічних конструкцій.</w:t>
      </w:r>
    </w:p>
    <w:p w14:paraId="25FE0F9A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Наведіть приклад використання оператора циклу </w:t>
      </w:r>
      <w:r w:rsidRPr="00C03295">
        <w:rPr>
          <w:rFonts w:ascii="Courier New" w:hAnsi="Courier New" w:cs="Courier New"/>
          <w:sz w:val="24"/>
          <w:szCs w:val="24"/>
        </w:rPr>
        <w:t>for</w:t>
      </w:r>
      <w:r w:rsidRPr="00C03295">
        <w:t xml:space="preserve"> з ініціалізацією і модифікацією в ньому більше однієї змінної.</w:t>
      </w:r>
    </w:p>
    <w:p w14:paraId="1EA95A91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Назвіть відмінності роботи операторів </w:t>
      </w:r>
      <w:r w:rsidRPr="00C03295">
        <w:rPr>
          <w:rFonts w:ascii="Courier New" w:hAnsi="Courier New" w:cs="Courier New"/>
          <w:sz w:val="24"/>
          <w:szCs w:val="24"/>
        </w:rPr>
        <w:t>break</w:t>
      </w:r>
      <w:r>
        <w:rPr>
          <w:rFonts w:ascii="Courier New" w:hAnsi="Courier New" w:cs="Courier New"/>
          <w:sz w:val="24"/>
          <w:szCs w:val="24"/>
          <w:lang w:val="uk-UA"/>
        </w:rPr>
        <w:t>,</w:t>
      </w:r>
      <w:r w:rsidRPr="00C03295">
        <w:t xml:space="preserve"> </w:t>
      </w:r>
      <w:r w:rsidRPr="00C03295">
        <w:rPr>
          <w:rFonts w:ascii="Courier New" w:hAnsi="Courier New" w:cs="Courier New"/>
          <w:sz w:val="24"/>
          <w:szCs w:val="24"/>
        </w:rPr>
        <w:t>return</w:t>
      </w:r>
      <w:r w:rsidRPr="00C03295">
        <w:t xml:space="preserve"> і </w:t>
      </w:r>
      <w:r w:rsidRPr="00C03295">
        <w:rPr>
          <w:rFonts w:ascii="Courier New" w:hAnsi="Courier New" w:cs="Courier New"/>
          <w:sz w:val="24"/>
          <w:szCs w:val="24"/>
        </w:rPr>
        <w:t>continue</w:t>
      </w:r>
      <w:r>
        <w:t>.</w:t>
      </w:r>
    </w:p>
    <w:p w14:paraId="62043B6C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Опишіть правила використання оператора </w:t>
      </w:r>
      <w:r w:rsidRPr="00C03295">
        <w:rPr>
          <w:rFonts w:ascii="Courier New" w:hAnsi="Courier New" w:cs="Courier New"/>
          <w:sz w:val="24"/>
          <w:szCs w:val="24"/>
        </w:rPr>
        <w:t>continue</w:t>
      </w:r>
      <w:r w:rsidRPr="00C03295">
        <w:t xml:space="preserve"> </w:t>
      </w:r>
      <w:r w:rsidRPr="00C03295">
        <w:rPr>
          <w:rFonts w:ascii="Courier New" w:hAnsi="Courier New" w:cs="Courier New"/>
          <w:sz w:val="24"/>
          <w:szCs w:val="24"/>
        </w:rPr>
        <w:t>з міткою</w:t>
      </w:r>
      <w:r w:rsidRPr="00C03295">
        <w:t xml:space="preserve"> і наведіть приклад його використання.</w:t>
      </w:r>
    </w:p>
    <w:p w14:paraId="57689AC4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>Наведіть приклад оголошення і резервування пам'яті під елементи структури даних масив.</w:t>
      </w:r>
    </w:p>
    <w:p w14:paraId="630626B2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>Наведіть п</w:t>
      </w:r>
      <w:r>
        <w:t xml:space="preserve">риклад оголошення з одночасною </w:t>
      </w:r>
      <w:r>
        <w:rPr>
          <w:lang w:val="uk-UA"/>
        </w:rPr>
        <w:t>і</w:t>
      </w:r>
      <w:r>
        <w:t>н</w:t>
      </w:r>
      <w:r>
        <w:rPr>
          <w:lang w:val="uk-UA"/>
        </w:rPr>
        <w:t>і</w:t>
      </w:r>
      <w:r w:rsidRPr="00C03295">
        <w:t>ц</w:t>
      </w:r>
      <w:r>
        <w:rPr>
          <w:lang w:val="uk-UA"/>
        </w:rPr>
        <w:t>і</w:t>
      </w:r>
      <w:r w:rsidRPr="00C03295">
        <w:t>ал</w:t>
      </w:r>
      <w:r>
        <w:rPr>
          <w:lang w:val="uk-UA"/>
        </w:rPr>
        <w:t>і</w:t>
      </w:r>
      <w:r w:rsidRPr="00C03295">
        <w:t>зац</w:t>
      </w:r>
      <w:r>
        <w:rPr>
          <w:lang w:val="uk-UA"/>
        </w:rPr>
        <w:t xml:space="preserve">ією </w:t>
      </w:r>
      <w:r w:rsidRPr="00C03295">
        <w:t>структури даних масив.</w:t>
      </w:r>
    </w:p>
    <w:p w14:paraId="7E075E2A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Що означає помилка </w:t>
      </w:r>
      <w:proofErr w:type="gramStart"/>
      <w:r w:rsidRPr="00C03295">
        <w:rPr>
          <w:rFonts w:ascii="Courier New" w:hAnsi="Courier New" w:cs="Courier New"/>
          <w:sz w:val="24"/>
          <w:szCs w:val="24"/>
        </w:rPr>
        <w:t>java.lang</w:t>
      </w:r>
      <w:proofErr w:type="gramEnd"/>
      <w:r w:rsidRPr="00C03295">
        <w:rPr>
          <w:rFonts w:ascii="Courier New" w:hAnsi="Courier New" w:cs="Courier New"/>
          <w:sz w:val="24"/>
          <w:szCs w:val="24"/>
        </w:rPr>
        <w:t>.ArrayIndexOutOfBoundsException: 7</w:t>
      </w:r>
      <w:r w:rsidRPr="00C03295">
        <w:t>?</w:t>
      </w:r>
    </w:p>
    <w:p w14:paraId="7BB479D9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>Наведіть приклад заповнення масиву випадковими цілими числами з використанням ут</w:t>
      </w:r>
      <w:r>
        <w:rPr>
          <w:lang w:val="uk-UA"/>
        </w:rPr>
        <w:t>и</w:t>
      </w:r>
      <w:r w:rsidRPr="00C03295">
        <w:t>літарного класу</w:t>
      </w:r>
      <w:r>
        <w:rPr>
          <w:lang w:val="uk-UA"/>
        </w:rPr>
        <w:t xml:space="preserve"> </w:t>
      </w:r>
      <w:proofErr w:type="gramStart"/>
      <w:r w:rsidRPr="00C03295">
        <w:rPr>
          <w:rFonts w:ascii="Arial" w:hAnsi="Arial" w:cs="Arial"/>
          <w:sz w:val="22"/>
          <w:szCs w:val="22"/>
        </w:rPr>
        <w:t>java.util</w:t>
      </w:r>
      <w:proofErr w:type="gramEnd"/>
      <w:r w:rsidRPr="00C03295">
        <w:rPr>
          <w:rFonts w:ascii="Arial" w:hAnsi="Arial" w:cs="Arial"/>
          <w:sz w:val="22"/>
          <w:szCs w:val="22"/>
        </w:rPr>
        <w:t>.Random</w:t>
      </w:r>
    </w:p>
    <w:p w14:paraId="55B37F21" w14:textId="77777777" w:rsidR="00985F54" w:rsidRPr="00C03295" w:rsidRDefault="00985F54" w:rsidP="00985F54">
      <w:pPr>
        <w:numPr>
          <w:ilvl w:val="0"/>
          <w:numId w:val="31"/>
        </w:numPr>
        <w:jc w:val="both"/>
      </w:pPr>
      <w:r w:rsidRPr="00C03295">
        <w:t xml:space="preserve">Наведіть приклад використання циклу типу </w:t>
      </w:r>
      <w:r w:rsidRPr="00C03295">
        <w:rPr>
          <w:rFonts w:ascii="Courier New" w:hAnsi="Courier New" w:cs="Courier New"/>
          <w:sz w:val="24"/>
          <w:szCs w:val="24"/>
        </w:rPr>
        <w:t>for</w:t>
      </w:r>
      <w:r w:rsidRPr="00C03295">
        <w:t xml:space="preserve"> </w:t>
      </w:r>
      <w:proofErr w:type="gramStart"/>
      <w:r w:rsidRPr="00C03295">
        <w:t>для проходу</w:t>
      </w:r>
      <w:proofErr w:type="gramEnd"/>
      <w:r w:rsidRPr="00C03295">
        <w:t xml:space="preserve"> довільн</w:t>
      </w:r>
      <w:r>
        <w:rPr>
          <w:lang w:val="uk-UA"/>
        </w:rPr>
        <w:t>ого</w:t>
      </w:r>
      <w:r w:rsidRPr="00C03295">
        <w:t xml:space="preserve"> масиву (використовуйте властивість </w:t>
      </w:r>
      <w:r w:rsidRPr="00C03295">
        <w:rPr>
          <w:rFonts w:ascii="Courier New" w:hAnsi="Courier New" w:cs="Courier New"/>
          <w:sz w:val="24"/>
          <w:szCs w:val="24"/>
        </w:rPr>
        <w:t>length</w:t>
      </w:r>
      <w:r w:rsidRPr="00C03295">
        <w:t xml:space="preserve"> </w:t>
      </w:r>
      <w:r>
        <w:t>масиву в умов</w:t>
      </w:r>
      <w:r>
        <w:rPr>
          <w:lang w:val="uk-UA"/>
        </w:rPr>
        <w:t>і</w:t>
      </w:r>
      <w:r w:rsidRPr="00C03295">
        <w:t xml:space="preserve"> завершення ітерацій), а потім для цієї ж ситуації наведіть приклад використання оператора</w:t>
      </w:r>
      <w:r>
        <w:rPr>
          <w:lang w:val="uk-UA"/>
        </w:rPr>
        <w:t xml:space="preserve"> </w:t>
      </w:r>
      <w:r w:rsidRPr="00FC6105">
        <w:rPr>
          <w:rFonts w:ascii="Courier New" w:hAnsi="Courier New" w:cs="Courier New"/>
          <w:sz w:val="24"/>
          <w:szCs w:val="24"/>
        </w:rPr>
        <w:t xml:space="preserve">for </w:t>
      </w:r>
      <w:r w:rsidRPr="00FC6105">
        <w:t>у</w:t>
      </w:r>
      <w:r w:rsidRPr="00C03295">
        <w:t xml:space="preserve"> формі </w:t>
      </w:r>
      <w:r w:rsidRPr="00FC6105">
        <w:rPr>
          <w:rFonts w:ascii="Courier New" w:hAnsi="Courier New" w:cs="Courier New"/>
          <w:sz w:val="24"/>
          <w:szCs w:val="24"/>
        </w:rPr>
        <w:t>for-each</w:t>
      </w:r>
      <w:r w:rsidRPr="00C03295">
        <w:t>.</w:t>
      </w:r>
    </w:p>
    <w:p w14:paraId="32899379" w14:textId="5C7D0900" w:rsidR="00985F54" w:rsidRPr="00C2426F" w:rsidRDefault="00985F54" w:rsidP="00162510">
      <w:pPr>
        <w:numPr>
          <w:ilvl w:val="0"/>
          <w:numId w:val="31"/>
        </w:numPr>
        <w:jc w:val="both"/>
      </w:pPr>
      <w:r w:rsidRPr="00C03295">
        <w:t xml:space="preserve">Наведіть приклад оголошення з одночасною </w:t>
      </w:r>
      <w:r w:rsidRPr="00985F54">
        <w:rPr>
          <w:lang w:val="uk-UA"/>
        </w:rPr>
        <w:t>і</w:t>
      </w:r>
      <w:r w:rsidRPr="00C03295">
        <w:t>н</w:t>
      </w:r>
      <w:r w:rsidRPr="00985F54">
        <w:rPr>
          <w:lang w:val="uk-UA"/>
        </w:rPr>
        <w:t>і</w:t>
      </w:r>
      <w:r w:rsidRPr="00C03295">
        <w:t>ц</w:t>
      </w:r>
      <w:r w:rsidRPr="00985F54">
        <w:rPr>
          <w:lang w:val="uk-UA"/>
        </w:rPr>
        <w:t>і</w:t>
      </w:r>
      <w:r w:rsidRPr="00C03295">
        <w:t>ал</w:t>
      </w:r>
      <w:r w:rsidRPr="00985F54">
        <w:rPr>
          <w:lang w:val="uk-UA"/>
        </w:rPr>
        <w:t>і</w:t>
      </w:r>
      <w:r w:rsidRPr="00C03295">
        <w:t>зац</w:t>
      </w:r>
      <w:r w:rsidRPr="00985F54">
        <w:rPr>
          <w:lang w:val="uk-UA"/>
        </w:rPr>
        <w:t xml:space="preserve">ією </w:t>
      </w:r>
      <w:r w:rsidRPr="00C03295">
        <w:t>структури даних тривимірний масив 4 рядки, 3 стовпці.</w:t>
      </w:r>
    </w:p>
    <w:p w14:paraId="57D48491" w14:textId="77777777" w:rsidR="00F65A55" w:rsidRPr="00C2426F" w:rsidRDefault="00F65A55" w:rsidP="008927F4">
      <w:pPr>
        <w:pStyle w:val="3"/>
        <w:numPr>
          <w:ilvl w:val="0"/>
          <w:numId w:val="3"/>
        </w:numPr>
      </w:pPr>
      <w:bookmarkStart w:id="45" w:name="_Toc491502539"/>
      <w:r w:rsidRPr="008927F4">
        <w:t>Л</w:t>
      </w:r>
      <w:r w:rsidRPr="00C2426F">
        <w:t>ітература</w:t>
      </w:r>
      <w:bookmarkEnd w:id="45"/>
    </w:p>
    <w:p w14:paraId="0EEE9A6D" w14:textId="77777777" w:rsidR="000E32D5" w:rsidRPr="00CF2D45" w:rsidRDefault="000E32D5" w:rsidP="000E32D5">
      <w:pPr>
        <w:numPr>
          <w:ilvl w:val="0"/>
          <w:numId w:val="53"/>
        </w:numPr>
        <w:jc w:val="both"/>
      </w:pPr>
      <w:r w:rsidRPr="00CF2D45">
        <w:t>Васильєв О. Програмування мовою Java. Тернопіль: Навчальна книга - Богдан, 2020. 696 с.</w:t>
      </w:r>
    </w:p>
    <w:p w14:paraId="72A702B7" w14:textId="77777777" w:rsidR="000E32D5" w:rsidRPr="00CF2D45" w:rsidRDefault="000E32D5" w:rsidP="000E32D5">
      <w:pPr>
        <w:numPr>
          <w:ilvl w:val="0"/>
          <w:numId w:val="53"/>
        </w:numPr>
        <w:tabs>
          <w:tab w:val="left" w:pos="1134"/>
        </w:tabs>
        <w:suppressAutoHyphens/>
        <w:autoSpaceDE w:val="0"/>
        <w:autoSpaceDN w:val="0"/>
        <w:jc w:val="both"/>
      </w:pPr>
      <w:r w:rsidRPr="00CF2D45">
        <w:lastRenderedPageBreak/>
        <w:t>Horstmann C. S. Core Java, Volume I: Fundamentals. 12-th Ed. "Addison-Wesley", 2022. 1197 p.</w:t>
      </w:r>
    </w:p>
    <w:p w14:paraId="0C200C63" w14:textId="50935264" w:rsidR="000E32D5" w:rsidRPr="00CF2D45" w:rsidRDefault="000E32D5" w:rsidP="000E32D5">
      <w:pPr>
        <w:numPr>
          <w:ilvl w:val="0"/>
          <w:numId w:val="53"/>
        </w:numPr>
        <w:tabs>
          <w:tab w:val="left" w:pos="993"/>
          <w:tab w:val="left" w:pos="1134"/>
        </w:tabs>
        <w:suppressAutoHyphens/>
        <w:autoSpaceDE w:val="0"/>
        <w:autoSpaceDN w:val="0"/>
        <w:jc w:val="both"/>
      </w:pPr>
      <w:r w:rsidRPr="00CF2D45">
        <w:t xml:space="preserve">Learning the Java Language. The Java™ Tutorials. Oracle Java documentation site. URL: </w:t>
      </w:r>
      <w:hyperlink r:id="rId52" w:history="1">
        <w:r w:rsidRPr="00CF2D45">
          <w:rPr>
            <w:rStyle w:val="a8"/>
          </w:rPr>
          <w:t>https://docs.oracle.com/javase/tutorial/java/TOC.html</w:t>
        </w:r>
      </w:hyperlink>
      <w:r w:rsidRPr="00CF2D45">
        <w:t xml:space="preserve"> </w:t>
      </w:r>
      <w:r w:rsidRPr="00CF2D45">
        <w:rPr>
          <w:bCs/>
          <w:szCs w:val="28"/>
        </w:rPr>
        <w:t>(дата звернення 08.</w:t>
      </w:r>
      <w:r>
        <w:rPr>
          <w:bCs/>
          <w:szCs w:val="28"/>
          <w:lang w:val="en-US"/>
        </w:rPr>
        <w:t>08</w:t>
      </w:r>
      <w:r w:rsidRPr="00CF2D45">
        <w:rPr>
          <w:bCs/>
          <w:szCs w:val="28"/>
        </w:rPr>
        <w:t>.202</w:t>
      </w:r>
      <w:r>
        <w:rPr>
          <w:bCs/>
          <w:szCs w:val="28"/>
          <w:lang w:val="en-US"/>
        </w:rPr>
        <w:t>3</w:t>
      </w:r>
      <w:r w:rsidRPr="00CF2D45">
        <w:rPr>
          <w:bCs/>
          <w:szCs w:val="28"/>
        </w:rPr>
        <w:t>).</w:t>
      </w:r>
    </w:p>
    <w:p w14:paraId="4487E6A4" w14:textId="3ECCA470" w:rsidR="000E32D5" w:rsidRPr="00CF2D45" w:rsidRDefault="000E32D5" w:rsidP="000E32D5">
      <w:pPr>
        <w:widowControl w:val="0"/>
        <w:numPr>
          <w:ilvl w:val="0"/>
          <w:numId w:val="53"/>
        </w:numPr>
        <w:tabs>
          <w:tab w:val="left" w:pos="993"/>
          <w:tab w:val="left" w:pos="1134"/>
        </w:tabs>
        <w:suppressAutoHyphens/>
        <w:autoSpaceDE w:val="0"/>
        <w:autoSpaceDN w:val="0"/>
        <w:jc w:val="both"/>
      </w:pPr>
      <w:r w:rsidRPr="00CF2D45">
        <w:t xml:space="preserve">IntelliJ IDEA IDE URL: </w:t>
      </w:r>
      <w:hyperlink r:id="rId53" w:history="1">
        <w:r w:rsidRPr="004618BB">
          <w:rPr>
            <w:rStyle w:val="a8"/>
          </w:rPr>
          <w:t>https://www.jetbrains.com/idea/</w:t>
        </w:r>
      </w:hyperlink>
      <w:r w:rsidRPr="00CF2D45">
        <w:t xml:space="preserve"> </w:t>
      </w:r>
      <w:r w:rsidRPr="00445F46">
        <w:rPr>
          <w:bCs/>
          <w:szCs w:val="28"/>
        </w:rPr>
        <w:t>(дата звернення 08.</w:t>
      </w:r>
      <w:r>
        <w:rPr>
          <w:bCs/>
          <w:szCs w:val="28"/>
        </w:rPr>
        <w:t>1</w:t>
      </w:r>
      <w:r>
        <w:rPr>
          <w:bCs/>
          <w:szCs w:val="28"/>
          <w:lang w:val="en-US"/>
        </w:rPr>
        <w:t>8</w:t>
      </w:r>
      <w:r w:rsidRPr="00445F46">
        <w:rPr>
          <w:bCs/>
          <w:szCs w:val="28"/>
        </w:rPr>
        <w:t>.202</w:t>
      </w:r>
      <w:r>
        <w:rPr>
          <w:bCs/>
          <w:szCs w:val="28"/>
          <w:lang w:val="en-US"/>
        </w:rPr>
        <w:t>3</w:t>
      </w:r>
      <w:r w:rsidRPr="00445F46">
        <w:rPr>
          <w:bCs/>
          <w:szCs w:val="28"/>
        </w:rPr>
        <w:t>).</w:t>
      </w:r>
    </w:p>
    <w:bookmarkEnd w:id="44"/>
    <w:p w14:paraId="2CA7EFA8" w14:textId="77777777" w:rsidR="008E37DB" w:rsidRPr="00C804CC" w:rsidRDefault="008E37DB" w:rsidP="000E32D5">
      <w:pPr>
        <w:jc w:val="both"/>
      </w:pPr>
    </w:p>
    <w:sectPr w:rsidR="008E37DB" w:rsidRPr="00C804CC" w:rsidSect="00F95007">
      <w:footerReference w:type="default" r:id="rId54"/>
      <w:pgSz w:w="11906" w:h="16838"/>
      <w:pgMar w:top="1276" w:right="851" w:bottom="1418" w:left="1418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97215" w14:textId="77777777" w:rsidR="00175B70" w:rsidRDefault="00175B70">
      <w:r>
        <w:separator/>
      </w:r>
    </w:p>
  </w:endnote>
  <w:endnote w:type="continuationSeparator" w:id="0">
    <w:p w14:paraId="6F26BA65" w14:textId="77777777" w:rsidR="00175B70" w:rsidRDefault="00175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Std">
    <w:charset w:val="00"/>
    <w:family w:val="roman"/>
    <w:pitch w:val="default"/>
  </w:font>
  <w:font w:name="OpenSymbol">
    <w:altName w:val="Arial Unicode MS"/>
    <w:charset w:val="02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DejaVu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FreeSans">
    <w:altName w:val="Times New Roman"/>
    <w:charset w:val="01"/>
    <w:family w:val="auto"/>
    <w:pitch w:val="variable"/>
  </w:font>
  <w:font w:name="Neo Sans Intel">
    <w:altName w:val="Arial"/>
    <w:charset w:val="00"/>
    <w:family w:val="swiss"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E718" w14:textId="77777777" w:rsidR="00B4304B" w:rsidRDefault="00B4304B">
    <w:pPr>
      <w:pStyle w:val="aff7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CB17F46" w14:textId="77777777" w:rsidR="00B4304B" w:rsidRDefault="00B4304B">
    <w:pPr>
      <w:pStyle w:val="aff7"/>
    </w:pPr>
  </w:p>
  <w:p w14:paraId="406C8E6D" w14:textId="77777777" w:rsidR="00B4304B" w:rsidRDefault="00B43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C471A" w14:textId="77777777" w:rsidR="00175B70" w:rsidRDefault="00175B70">
      <w:r>
        <w:separator/>
      </w:r>
    </w:p>
  </w:footnote>
  <w:footnote w:type="continuationSeparator" w:id="0">
    <w:p w14:paraId="55E49029" w14:textId="77777777" w:rsidR="00175B70" w:rsidRDefault="00175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B502A496"/>
    <w:name w:val="WW8Num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3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/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0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7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Cs w:val="28"/>
      </w:rPr>
    </w:lvl>
  </w:abstractNum>
  <w:abstractNum w:abstractNumId="8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b w:val="0"/>
        <w:i w:val="0"/>
        <w:sz w:val="28"/>
        <w:szCs w:val="28"/>
      </w:r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sz w:val="4"/>
        <w:szCs w:val="4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13" w15:restartNumberingAfterBreak="0">
    <w:nsid w:val="0000000F"/>
    <w:multiLevelType w:val="multilevel"/>
    <w:tmpl w:val="0000000F"/>
    <w:name w:val="WW8Num14"/>
    <w:lvl w:ilvl="0">
      <w:start w:val="1"/>
      <w:numFmt w:val="decimal"/>
      <w:suff w:val="space"/>
      <w:lvlText w:val="Chapter 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1"/>
    <w:multiLevelType w:val="multilevel"/>
    <w:tmpl w:val="00000011"/>
    <w:name w:val="WW8Num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00000012"/>
    <w:multiLevelType w:val="single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Cs w:val="28"/>
      </w:rPr>
    </w:lvl>
  </w:abstractNum>
  <w:abstractNum w:abstractNumId="17" w15:restartNumberingAfterBreak="0">
    <w:nsid w:val="00000013"/>
    <w:multiLevelType w:val="singleLevel"/>
    <w:tmpl w:val="3020A3B8"/>
    <w:name w:val="WW8Num1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Courier New" w:hint="default"/>
        <w:b w:val="0"/>
        <w:bCs/>
        <w:i w:val="0"/>
        <w:iCs/>
        <w:sz w:val="28"/>
        <w:szCs w:val="24"/>
        <w:lang w:val="en-US"/>
      </w:rPr>
    </w:lvl>
  </w:abstractNum>
  <w:abstractNum w:abstractNumId="18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5"/>
    <w:multiLevelType w:val="singleLevel"/>
    <w:tmpl w:val="00000015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0" w15:restartNumberingAfterBreak="0">
    <w:nsid w:val="00000016"/>
    <w:multiLevelType w:val="singleLevel"/>
    <w:tmpl w:val="00000016"/>
    <w:name w:val="WW8Num21"/>
    <w:lvl w:ilvl="0">
      <w:start w:val="1"/>
      <w:numFmt w:val="bullet"/>
      <w:lvlText w:val="-"/>
      <w:lvlJc w:val="left"/>
      <w:pPr>
        <w:tabs>
          <w:tab w:val="num" w:pos="0"/>
        </w:tabs>
        <w:ind w:left="1145" w:hanging="360"/>
      </w:pPr>
      <w:rPr>
        <w:rFonts w:ascii="Times New Roman" w:hAnsi="Times New Roman" w:cs="Times New Roman" w:hint="default"/>
        <w:sz w:val="28"/>
        <w:szCs w:val="28"/>
        <w:lang w:val="en-US"/>
      </w:rPr>
    </w:lvl>
  </w:abstractNum>
  <w:abstractNum w:abstractNumId="21" w15:restartNumberingAfterBreak="0">
    <w:nsid w:val="00000017"/>
    <w:multiLevelType w:val="single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2" w15:restartNumberingAfterBreak="0">
    <w:nsid w:val="00000018"/>
    <w:multiLevelType w:val="singleLevel"/>
    <w:tmpl w:val="00000018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3" w15:restartNumberingAfterBreak="0">
    <w:nsid w:val="00000019"/>
    <w:multiLevelType w:val="multilevel"/>
    <w:tmpl w:val="00000019"/>
    <w:name w:val="WW8Num2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sz w:val="4"/>
        <w:szCs w:val="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A"/>
    <w:multiLevelType w:val="multilevel"/>
    <w:tmpl w:val="0000001A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0000001B"/>
    <w:multiLevelType w:val="multilevel"/>
    <w:tmpl w:val="0000001B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866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0000001C"/>
    <w:multiLevelType w:val="singleLevel"/>
    <w:tmpl w:val="0000001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27" w15:restartNumberingAfterBreak="0">
    <w:nsid w:val="0000001D"/>
    <w:multiLevelType w:val="multilevel"/>
    <w:tmpl w:val="19C269DA"/>
    <w:lvl w:ilvl="0">
      <w:start w:val="7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0000001E"/>
    <w:multiLevelType w:val="multilevel"/>
    <w:tmpl w:val="0000001E"/>
    <w:name w:val="WW8Num2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 w15:restartNumberingAfterBreak="0">
    <w:nsid w:val="0000001F"/>
    <w:multiLevelType w:val="multilevel"/>
    <w:tmpl w:val="78DE52F8"/>
    <w:name w:val="WW8Num352"/>
    <w:lvl w:ilvl="0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Cs w:val="2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Cs w:val="28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  <w:szCs w:val="2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Cs w:val="28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Cs w:val="28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  <w:szCs w:val="28"/>
      </w:rPr>
    </w:lvl>
  </w:abstractNum>
  <w:abstractNum w:abstractNumId="30" w15:restartNumberingAfterBreak="0">
    <w:nsid w:val="00000020"/>
    <w:multiLevelType w:val="multilevel"/>
    <w:tmpl w:val="00000020"/>
    <w:name w:val="WW8Num3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sz w:val="4"/>
        <w:szCs w:val="4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00000023"/>
    <w:multiLevelType w:val="singleLevel"/>
    <w:tmpl w:val="00000023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34" w15:restartNumberingAfterBreak="0">
    <w:nsid w:val="00000024"/>
    <w:multiLevelType w:val="singleLevel"/>
    <w:tmpl w:val="00000024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35" w15:restartNumberingAfterBreak="0">
    <w:nsid w:val="00000025"/>
    <w:multiLevelType w:val="singleLevel"/>
    <w:tmpl w:val="00000025"/>
    <w:name w:val="WW8Num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6" w15:restartNumberingAfterBreak="0">
    <w:nsid w:val="00000026"/>
    <w:multiLevelType w:val="singleLevel"/>
    <w:tmpl w:val="EE82BA68"/>
    <w:lvl w:ilvl="0">
      <w:start w:val="24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i w:val="0"/>
        <w:sz w:val="28"/>
      </w:rPr>
    </w:lvl>
  </w:abstractNum>
  <w:abstractNum w:abstractNumId="37" w15:restartNumberingAfterBreak="0">
    <w:nsid w:val="00000027"/>
    <w:multiLevelType w:val="multilevel"/>
    <w:tmpl w:val="00000027"/>
    <w:name w:val="WW8Num3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00000028"/>
    <w:multiLevelType w:val="multi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 w:val="0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00000029"/>
    <w:multiLevelType w:val="singleLevel"/>
    <w:tmpl w:val="58029812"/>
    <w:name w:val="WW8Num40"/>
    <w:lvl w:ilvl="0">
      <w:start w:val="17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0" w15:restartNumberingAfterBreak="0">
    <w:nsid w:val="0000002A"/>
    <w:multiLevelType w:val="multilevel"/>
    <w:tmpl w:val="897E344C"/>
    <w:name w:val="WW8Num4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bCs/>
        <w:i w:val="0"/>
        <w:iCs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1F693553"/>
    <w:multiLevelType w:val="multilevel"/>
    <w:tmpl w:val="897E34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bCs/>
        <w:i w:val="0"/>
        <w:iCs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1F814A16"/>
    <w:multiLevelType w:val="hybridMultilevel"/>
    <w:tmpl w:val="310267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FC8009D"/>
    <w:multiLevelType w:val="hybridMultilevel"/>
    <w:tmpl w:val="3D8ED0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2610AE4"/>
    <w:multiLevelType w:val="hybridMultilevel"/>
    <w:tmpl w:val="6354E7A4"/>
    <w:lvl w:ilvl="0" w:tplc="D95668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707115"/>
    <w:multiLevelType w:val="singleLevel"/>
    <w:tmpl w:val="5BF42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46" w15:restartNumberingAfterBreak="0">
    <w:nsid w:val="26F83847"/>
    <w:multiLevelType w:val="hybridMultilevel"/>
    <w:tmpl w:val="6354E7A4"/>
    <w:name w:val="WW8Num342"/>
    <w:lvl w:ilvl="0" w:tplc="D95668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9943E3C"/>
    <w:multiLevelType w:val="hybridMultilevel"/>
    <w:tmpl w:val="EB12CB02"/>
    <w:lvl w:ilvl="0" w:tplc="44E45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BE52EEB"/>
    <w:multiLevelType w:val="hybridMultilevel"/>
    <w:tmpl w:val="A9F4AAD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B14F90"/>
    <w:multiLevelType w:val="hybridMultilevel"/>
    <w:tmpl w:val="16B4644E"/>
    <w:lvl w:ilvl="0" w:tplc="D8B8CD72">
      <w:start w:val="1"/>
      <w:numFmt w:val="decimal"/>
      <w:lvlText w:val="%1)"/>
      <w:lvlJc w:val="left"/>
      <w:pPr>
        <w:ind w:left="1196" w:hanging="77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358E3AE6"/>
    <w:multiLevelType w:val="multilevel"/>
    <w:tmpl w:val="897E34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bCs/>
        <w:i w:val="0"/>
        <w:iCs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05370B3"/>
    <w:multiLevelType w:val="hybridMultilevel"/>
    <w:tmpl w:val="83167DD4"/>
    <w:name w:val="WW8Num173"/>
    <w:lvl w:ilvl="0" w:tplc="ED686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C7493C"/>
    <w:multiLevelType w:val="multilevel"/>
    <w:tmpl w:val="897E34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bCs/>
        <w:i w:val="0"/>
        <w:iCs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1B756D8"/>
    <w:multiLevelType w:val="hybridMultilevel"/>
    <w:tmpl w:val="A5A66C42"/>
    <w:lvl w:ilvl="0" w:tplc="3014C502">
      <w:start w:val="1"/>
      <w:numFmt w:val="bullet"/>
      <w:lvlText w:val="-"/>
      <w:lvlJc w:val="left"/>
      <w:pPr>
        <w:ind w:left="1196" w:hanging="77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49D40363"/>
    <w:multiLevelType w:val="hybridMultilevel"/>
    <w:tmpl w:val="4A343992"/>
    <w:name w:val="WW8Num352"/>
    <w:lvl w:ilvl="0" w:tplc="2E749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19760B5"/>
    <w:multiLevelType w:val="hybridMultilevel"/>
    <w:tmpl w:val="7DE2D4F4"/>
    <w:name w:val="WW8Num172"/>
    <w:lvl w:ilvl="0" w:tplc="1C148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7F257A"/>
    <w:multiLevelType w:val="hybridMultilevel"/>
    <w:tmpl w:val="F3AA53AC"/>
    <w:lvl w:ilvl="0" w:tplc="13006DC0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555D2934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559B7471"/>
    <w:multiLevelType w:val="multilevel"/>
    <w:tmpl w:val="7C7AEF0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i w:val="0"/>
        <w:sz w:val="28"/>
        <w:szCs w:val="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9" w15:restartNumberingAfterBreak="0">
    <w:nsid w:val="5DE5735E"/>
    <w:multiLevelType w:val="hybridMultilevel"/>
    <w:tmpl w:val="50CCFBDC"/>
    <w:lvl w:ilvl="0" w:tplc="5B00AB6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 w15:restartNumberingAfterBreak="0">
    <w:nsid w:val="5E90782F"/>
    <w:multiLevelType w:val="hybridMultilevel"/>
    <w:tmpl w:val="E6643244"/>
    <w:lvl w:ilvl="0" w:tplc="72768B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970D1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64B77A53"/>
    <w:multiLevelType w:val="hybridMultilevel"/>
    <w:tmpl w:val="248EE472"/>
    <w:name w:val="WW8Num222"/>
    <w:lvl w:ilvl="0" w:tplc="49106E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7B3297"/>
    <w:multiLevelType w:val="multilevel"/>
    <w:tmpl w:val="1F94C12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Courier New" w:hint="default"/>
        <w:b w:val="0"/>
        <w:i w:val="0"/>
        <w:sz w:val="28"/>
        <w:szCs w:val="4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4" w15:restartNumberingAfterBreak="0">
    <w:nsid w:val="766C6E58"/>
    <w:multiLevelType w:val="hybridMultilevel"/>
    <w:tmpl w:val="E222C674"/>
    <w:name w:val="WW8Num182"/>
    <w:lvl w:ilvl="0" w:tplc="91CE1C6E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Courier New" w:hint="default"/>
        <w:b w:val="0"/>
        <w:bCs/>
        <w:i w:val="0"/>
        <w:iCs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7D85F13"/>
    <w:multiLevelType w:val="hybridMultilevel"/>
    <w:tmpl w:val="6F5472BA"/>
    <w:lvl w:ilvl="0" w:tplc="3014C5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20"/>
  </w:num>
  <w:num w:numId="16">
    <w:abstractNumId w:val="21"/>
  </w:num>
  <w:num w:numId="17">
    <w:abstractNumId w:val="24"/>
  </w:num>
  <w:num w:numId="18">
    <w:abstractNumId w:val="25"/>
  </w:num>
  <w:num w:numId="19">
    <w:abstractNumId w:val="27"/>
  </w:num>
  <w:num w:numId="20">
    <w:abstractNumId w:val="28"/>
  </w:num>
  <w:num w:numId="21">
    <w:abstractNumId w:val="29"/>
  </w:num>
  <w:num w:numId="22">
    <w:abstractNumId w:val="30"/>
  </w:num>
  <w:num w:numId="23">
    <w:abstractNumId w:val="31"/>
  </w:num>
  <w:num w:numId="24">
    <w:abstractNumId w:val="33"/>
  </w:num>
  <w:num w:numId="25">
    <w:abstractNumId w:val="34"/>
  </w:num>
  <w:num w:numId="26">
    <w:abstractNumId w:val="35"/>
  </w:num>
  <w:num w:numId="27">
    <w:abstractNumId w:val="36"/>
  </w:num>
  <w:num w:numId="28">
    <w:abstractNumId w:val="37"/>
  </w:num>
  <w:num w:numId="29">
    <w:abstractNumId w:val="39"/>
  </w:num>
  <w:num w:numId="30">
    <w:abstractNumId w:val="40"/>
  </w:num>
  <w:num w:numId="31">
    <w:abstractNumId w:val="61"/>
  </w:num>
  <w:num w:numId="32">
    <w:abstractNumId w:val="64"/>
  </w:num>
  <w:num w:numId="33">
    <w:abstractNumId w:val="62"/>
  </w:num>
  <w:num w:numId="34">
    <w:abstractNumId w:val="63"/>
  </w:num>
  <w:num w:numId="35">
    <w:abstractNumId w:val="46"/>
  </w:num>
  <w:num w:numId="36">
    <w:abstractNumId w:val="44"/>
  </w:num>
  <w:num w:numId="37">
    <w:abstractNumId w:val="57"/>
  </w:num>
  <w:num w:numId="38">
    <w:abstractNumId w:val="54"/>
  </w:num>
  <w:num w:numId="39">
    <w:abstractNumId w:val="55"/>
  </w:num>
  <w:num w:numId="40">
    <w:abstractNumId w:val="51"/>
  </w:num>
  <w:num w:numId="41">
    <w:abstractNumId w:val="58"/>
  </w:num>
  <w:num w:numId="42">
    <w:abstractNumId w:val="41"/>
  </w:num>
  <w:num w:numId="43">
    <w:abstractNumId w:val="65"/>
  </w:num>
  <w:num w:numId="44">
    <w:abstractNumId w:val="56"/>
  </w:num>
  <w:num w:numId="45">
    <w:abstractNumId w:val="60"/>
  </w:num>
  <w:num w:numId="46">
    <w:abstractNumId w:val="50"/>
  </w:num>
  <w:num w:numId="47">
    <w:abstractNumId w:val="52"/>
  </w:num>
  <w:num w:numId="48">
    <w:abstractNumId w:val="49"/>
  </w:num>
  <w:num w:numId="49">
    <w:abstractNumId w:val="53"/>
  </w:num>
  <w:num w:numId="50">
    <w:abstractNumId w:val="59"/>
  </w:num>
  <w:num w:numId="51">
    <w:abstractNumId w:val="47"/>
  </w:num>
  <w:num w:numId="5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5"/>
  </w:num>
  <w:num w:numId="54">
    <w:abstractNumId w:val="43"/>
  </w:num>
  <w:num w:numId="55">
    <w:abstractNumId w:val="48"/>
  </w:num>
  <w:num w:numId="56">
    <w:abstractNumId w:val="42"/>
  </w:num>
  <w:num w:numId="57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3A1"/>
    <w:rsid w:val="00000A2F"/>
    <w:rsid w:val="00003CF5"/>
    <w:rsid w:val="000110A3"/>
    <w:rsid w:val="00012090"/>
    <w:rsid w:val="000132BA"/>
    <w:rsid w:val="0002059A"/>
    <w:rsid w:val="00020B3B"/>
    <w:rsid w:val="00044261"/>
    <w:rsid w:val="00045518"/>
    <w:rsid w:val="00065C24"/>
    <w:rsid w:val="00065FCE"/>
    <w:rsid w:val="00080845"/>
    <w:rsid w:val="000842AD"/>
    <w:rsid w:val="00091F5D"/>
    <w:rsid w:val="000A200F"/>
    <w:rsid w:val="000A205A"/>
    <w:rsid w:val="000A2066"/>
    <w:rsid w:val="000B1E3B"/>
    <w:rsid w:val="000B2E1D"/>
    <w:rsid w:val="000E0B10"/>
    <w:rsid w:val="000E32D5"/>
    <w:rsid w:val="000E3F1F"/>
    <w:rsid w:val="000F3CF8"/>
    <w:rsid w:val="000F521C"/>
    <w:rsid w:val="000F5D4F"/>
    <w:rsid w:val="001024C7"/>
    <w:rsid w:val="00107346"/>
    <w:rsid w:val="0011081F"/>
    <w:rsid w:val="00112A09"/>
    <w:rsid w:val="001150DC"/>
    <w:rsid w:val="00122377"/>
    <w:rsid w:val="00126324"/>
    <w:rsid w:val="001265AC"/>
    <w:rsid w:val="001269AA"/>
    <w:rsid w:val="00130067"/>
    <w:rsid w:val="001320FD"/>
    <w:rsid w:val="00136E0D"/>
    <w:rsid w:val="001423B4"/>
    <w:rsid w:val="00143AFA"/>
    <w:rsid w:val="00152FB2"/>
    <w:rsid w:val="001546CB"/>
    <w:rsid w:val="00157B61"/>
    <w:rsid w:val="001604F1"/>
    <w:rsid w:val="0016093D"/>
    <w:rsid w:val="0016639E"/>
    <w:rsid w:val="00175B70"/>
    <w:rsid w:val="00177873"/>
    <w:rsid w:val="00181618"/>
    <w:rsid w:val="0018162B"/>
    <w:rsid w:val="00182026"/>
    <w:rsid w:val="001833AC"/>
    <w:rsid w:val="001848E3"/>
    <w:rsid w:val="001870F2"/>
    <w:rsid w:val="00192572"/>
    <w:rsid w:val="00194CA0"/>
    <w:rsid w:val="001A2099"/>
    <w:rsid w:val="001A412B"/>
    <w:rsid w:val="001A5CA8"/>
    <w:rsid w:val="001B0019"/>
    <w:rsid w:val="001B43B6"/>
    <w:rsid w:val="001B493B"/>
    <w:rsid w:val="001C0B24"/>
    <w:rsid w:val="001C1A94"/>
    <w:rsid w:val="001C49FC"/>
    <w:rsid w:val="001C7C86"/>
    <w:rsid w:val="001D0DEC"/>
    <w:rsid w:val="001D3645"/>
    <w:rsid w:val="001D673B"/>
    <w:rsid w:val="001E204F"/>
    <w:rsid w:val="001E3AC4"/>
    <w:rsid w:val="001E63D8"/>
    <w:rsid w:val="001F04AA"/>
    <w:rsid w:val="001F2D2F"/>
    <w:rsid w:val="001F7B25"/>
    <w:rsid w:val="002023FF"/>
    <w:rsid w:val="00204688"/>
    <w:rsid w:val="00204A4C"/>
    <w:rsid w:val="00206CBF"/>
    <w:rsid w:val="0021563C"/>
    <w:rsid w:val="00216027"/>
    <w:rsid w:val="00221126"/>
    <w:rsid w:val="00223199"/>
    <w:rsid w:val="00224954"/>
    <w:rsid w:val="00224D3E"/>
    <w:rsid w:val="002344A2"/>
    <w:rsid w:val="0023603C"/>
    <w:rsid w:val="0023780F"/>
    <w:rsid w:val="00241404"/>
    <w:rsid w:val="00241605"/>
    <w:rsid w:val="00250D8D"/>
    <w:rsid w:val="00252479"/>
    <w:rsid w:val="002573F0"/>
    <w:rsid w:val="00261969"/>
    <w:rsid w:val="0027288E"/>
    <w:rsid w:val="00276E79"/>
    <w:rsid w:val="00277184"/>
    <w:rsid w:val="00277BE4"/>
    <w:rsid w:val="00286897"/>
    <w:rsid w:val="002872CA"/>
    <w:rsid w:val="0029348B"/>
    <w:rsid w:val="00293621"/>
    <w:rsid w:val="002960C7"/>
    <w:rsid w:val="00296AB1"/>
    <w:rsid w:val="002A6C4C"/>
    <w:rsid w:val="002A7D56"/>
    <w:rsid w:val="002B058E"/>
    <w:rsid w:val="002B1D70"/>
    <w:rsid w:val="002B2119"/>
    <w:rsid w:val="002B24D2"/>
    <w:rsid w:val="002B644B"/>
    <w:rsid w:val="002C3904"/>
    <w:rsid w:val="002C41CF"/>
    <w:rsid w:val="002C5CB6"/>
    <w:rsid w:val="002D15B8"/>
    <w:rsid w:val="002D20E4"/>
    <w:rsid w:val="002E43CD"/>
    <w:rsid w:val="003020B2"/>
    <w:rsid w:val="003043D6"/>
    <w:rsid w:val="00314B82"/>
    <w:rsid w:val="00315318"/>
    <w:rsid w:val="0032398B"/>
    <w:rsid w:val="003316D4"/>
    <w:rsid w:val="003375BC"/>
    <w:rsid w:val="00337893"/>
    <w:rsid w:val="003427FF"/>
    <w:rsid w:val="003430C9"/>
    <w:rsid w:val="00343873"/>
    <w:rsid w:val="00346899"/>
    <w:rsid w:val="00350E4A"/>
    <w:rsid w:val="003545F2"/>
    <w:rsid w:val="00363302"/>
    <w:rsid w:val="0036478D"/>
    <w:rsid w:val="00372563"/>
    <w:rsid w:val="00373525"/>
    <w:rsid w:val="0039084A"/>
    <w:rsid w:val="0039302B"/>
    <w:rsid w:val="0039431B"/>
    <w:rsid w:val="00394ED1"/>
    <w:rsid w:val="00395017"/>
    <w:rsid w:val="00396BC6"/>
    <w:rsid w:val="003A038A"/>
    <w:rsid w:val="003A2AEA"/>
    <w:rsid w:val="003A5309"/>
    <w:rsid w:val="003A611F"/>
    <w:rsid w:val="003B216E"/>
    <w:rsid w:val="003B4C3A"/>
    <w:rsid w:val="003B6005"/>
    <w:rsid w:val="003B73DD"/>
    <w:rsid w:val="003C0597"/>
    <w:rsid w:val="003C64A6"/>
    <w:rsid w:val="003C66F7"/>
    <w:rsid w:val="003D0209"/>
    <w:rsid w:val="003D2218"/>
    <w:rsid w:val="003E378A"/>
    <w:rsid w:val="003E5517"/>
    <w:rsid w:val="003E5685"/>
    <w:rsid w:val="00401A36"/>
    <w:rsid w:val="00402F44"/>
    <w:rsid w:val="0040385A"/>
    <w:rsid w:val="00403A43"/>
    <w:rsid w:val="00404616"/>
    <w:rsid w:val="00410B1D"/>
    <w:rsid w:val="00415FCE"/>
    <w:rsid w:val="00416C58"/>
    <w:rsid w:val="00424C42"/>
    <w:rsid w:val="004273A6"/>
    <w:rsid w:val="00431D8E"/>
    <w:rsid w:val="004357DD"/>
    <w:rsid w:val="00435F4D"/>
    <w:rsid w:val="004370C9"/>
    <w:rsid w:val="00442D97"/>
    <w:rsid w:val="0044532D"/>
    <w:rsid w:val="00452C88"/>
    <w:rsid w:val="00457984"/>
    <w:rsid w:val="0046006E"/>
    <w:rsid w:val="004631A1"/>
    <w:rsid w:val="0046574B"/>
    <w:rsid w:val="00467F17"/>
    <w:rsid w:val="00470833"/>
    <w:rsid w:val="004740BD"/>
    <w:rsid w:val="00475818"/>
    <w:rsid w:val="00476D11"/>
    <w:rsid w:val="004808E0"/>
    <w:rsid w:val="00487B31"/>
    <w:rsid w:val="00492C65"/>
    <w:rsid w:val="004937F6"/>
    <w:rsid w:val="00495EB1"/>
    <w:rsid w:val="004B6454"/>
    <w:rsid w:val="004C2481"/>
    <w:rsid w:val="004C4F39"/>
    <w:rsid w:val="004D055D"/>
    <w:rsid w:val="004E11E0"/>
    <w:rsid w:val="004E34F8"/>
    <w:rsid w:val="004F43C4"/>
    <w:rsid w:val="004F6141"/>
    <w:rsid w:val="0050490B"/>
    <w:rsid w:val="005057A9"/>
    <w:rsid w:val="0050776C"/>
    <w:rsid w:val="005116B3"/>
    <w:rsid w:val="00512619"/>
    <w:rsid w:val="005277B4"/>
    <w:rsid w:val="00543391"/>
    <w:rsid w:val="005472DB"/>
    <w:rsid w:val="00563D9E"/>
    <w:rsid w:val="00575E16"/>
    <w:rsid w:val="005773A1"/>
    <w:rsid w:val="005773A3"/>
    <w:rsid w:val="0057778E"/>
    <w:rsid w:val="00580865"/>
    <w:rsid w:val="00582D05"/>
    <w:rsid w:val="00584E77"/>
    <w:rsid w:val="00585195"/>
    <w:rsid w:val="00586BB6"/>
    <w:rsid w:val="00590469"/>
    <w:rsid w:val="00591672"/>
    <w:rsid w:val="005930EE"/>
    <w:rsid w:val="005B2141"/>
    <w:rsid w:val="005B2A2F"/>
    <w:rsid w:val="005B2E14"/>
    <w:rsid w:val="005B3A5A"/>
    <w:rsid w:val="005B45E2"/>
    <w:rsid w:val="005D2067"/>
    <w:rsid w:val="005D7691"/>
    <w:rsid w:val="005E0539"/>
    <w:rsid w:val="005E2014"/>
    <w:rsid w:val="005E5A65"/>
    <w:rsid w:val="005E7F3A"/>
    <w:rsid w:val="005F1076"/>
    <w:rsid w:val="005F15DA"/>
    <w:rsid w:val="005F49B1"/>
    <w:rsid w:val="005F4A80"/>
    <w:rsid w:val="005F61BB"/>
    <w:rsid w:val="006009D6"/>
    <w:rsid w:val="00600FC2"/>
    <w:rsid w:val="00601B32"/>
    <w:rsid w:val="006046D5"/>
    <w:rsid w:val="00605167"/>
    <w:rsid w:val="00605F3F"/>
    <w:rsid w:val="00610C50"/>
    <w:rsid w:val="00613A0F"/>
    <w:rsid w:val="00621550"/>
    <w:rsid w:val="00622845"/>
    <w:rsid w:val="00626E97"/>
    <w:rsid w:val="0063030C"/>
    <w:rsid w:val="00631123"/>
    <w:rsid w:val="00631435"/>
    <w:rsid w:val="006336FA"/>
    <w:rsid w:val="00636278"/>
    <w:rsid w:val="00650712"/>
    <w:rsid w:val="006601ED"/>
    <w:rsid w:val="00662F96"/>
    <w:rsid w:val="00671687"/>
    <w:rsid w:val="0067181C"/>
    <w:rsid w:val="006814D4"/>
    <w:rsid w:val="0068710D"/>
    <w:rsid w:val="00697194"/>
    <w:rsid w:val="006A2CE3"/>
    <w:rsid w:val="006A2E81"/>
    <w:rsid w:val="006A4C21"/>
    <w:rsid w:val="006B27D7"/>
    <w:rsid w:val="006B5214"/>
    <w:rsid w:val="006B717C"/>
    <w:rsid w:val="006B73B0"/>
    <w:rsid w:val="006C0FF0"/>
    <w:rsid w:val="006C1506"/>
    <w:rsid w:val="006C3A6A"/>
    <w:rsid w:val="006C4118"/>
    <w:rsid w:val="006C5871"/>
    <w:rsid w:val="006C7149"/>
    <w:rsid w:val="006D017A"/>
    <w:rsid w:val="006D04C1"/>
    <w:rsid w:val="006D0BA7"/>
    <w:rsid w:val="006D4D9E"/>
    <w:rsid w:val="006E0446"/>
    <w:rsid w:val="006E4A22"/>
    <w:rsid w:val="006F3BDB"/>
    <w:rsid w:val="00701BC7"/>
    <w:rsid w:val="00702A51"/>
    <w:rsid w:val="00706057"/>
    <w:rsid w:val="00706201"/>
    <w:rsid w:val="0071091B"/>
    <w:rsid w:val="007140CC"/>
    <w:rsid w:val="00724E48"/>
    <w:rsid w:val="007259DC"/>
    <w:rsid w:val="00727077"/>
    <w:rsid w:val="007358FE"/>
    <w:rsid w:val="007433E0"/>
    <w:rsid w:val="00745872"/>
    <w:rsid w:val="007466F7"/>
    <w:rsid w:val="00746AB4"/>
    <w:rsid w:val="007516AA"/>
    <w:rsid w:val="00752418"/>
    <w:rsid w:val="00771D3A"/>
    <w:rsid w:val="0077277D"/>
    <w:rsid w:val="00772BDB"/>
    <w:rsid w:val="00781E76"/>
    <w:rsid w:val="007828D4"/>
    <w:rsid w:val="0078292E"/>
    <w:rsid w:val="007912B6"/>
    <w:rsid w:val="007952DA"/>
    <w:rsid w:val="007955E5"/>
    <w:rsid w:val="007A0B8C"/>
    <w:rsid w:val="007A22F8"/>
    <w:rsid w:val="007A306F"/>
    <w:rsid w:val="007A4C55"/>
    <w:rsid w:val="007A4FC2"/>
    <w:rsid w:val="007A53CC"/>
    <w:rsid w:val="007A648E"/>
    <w:rsid w:val="007A7077"/>
    <w:rsid w:val="007B1404"/>
    <w:rsid w:val="007B26C3"/>
    <w:rsid w:val="007B5FB1"/>
    <w:rsid w:val="007B78E2"/>
    <w:rsid w:val="007C3E02"/>
    <w:rsid w:val="007C4446"/>
    <w:rsid w:val="007D5904"/>
    <w:rsid w:val="007E1D67"/>
    <w:rsid w:val="007E68CB"/>
    <w:rsid w:val="007F7378"/>
    <w:rsid w:val="007F76A7"/>
    <w:rsid w:val="00800EB3"/>
    <w:rsid w:val="0080259A"/>
    <w:rsid w:val="008049E8"/>
    <w:rsid w:val="00810490"/>
    <w:rsid w:val="008140A2"/>
    <w:rsid w:val="00816DBE"/>
    <w:rsid w:val="008203D1"/>
    <w:rsid w:val="0082222B"/>
    <w:rsid w:val="00822293"/>
    <w:rsid w:val="008238FC"/>
    <w:rsid w:val="00824896"/>
    <w:rsid w:val="008276E6"/>
    <w:rsid w:val="00830EB7"/>
    <w:rsid w:val="00833420"/>
    <w:rsid w:val="008336E9"/>
    <w:rsid w:val="008366A6"/>
    <w:rsid w:val="008374C7"/>
    <w:rsid w:val="008423C2"/>
    <w:rsid w:val="0084753C"/>
    <w:rsid w:val="00852B9E"/>
    <w:rsid w:val="00856683"/>
    <w:rsid w:val="00857395"/>
    <w:rsid w:val="00860435"/>
    <w:rsid w:val="0086078F"/>
    <w:rsid w:val="00860A34"/>
    <w:rsid w:val="00863A0A"/>
    <w:rsid w:val="00864AE0"/>
    <w:rsid w:val="00876542"/>
    <w:rsid w:val="00883BF2"/>
    <w:rsid w:val="00890893"/>
    <w:rsid w:val="008927F4"/>
    <w:rsid w:val="00892FE5"/>
    <w:rsid w:val="00893E93"/>
    <w:rsid w:val="008A7DEC"/>
    <w:rsid w:val="008B04F2"/>
    <w:rsid w:val="008B1295"/>
    <w:rsid w:val="008B266B"/>
    <w:rsid w:val="008B61D7"/>
    <w:rsid w:val="008B627B"/>
    <w:rsid w:val="008B7B50"/>
    <w:rsid w:val="008C06D6"/>
    <w:rsid w:val="008C0A43"/>
    <w:rsid w:val="008C4E7F"/>
    <w:rsid w:val="008C7ABB"/>
    <w:rsid w:val="008D1571"/>
    <w:rsid w:val="008D30BF"/>
    <w:rsid w:val="008D67E2"/>
    <w:rsid w:val="008E0DCC"/>
    <w:rsid w:val="008E1A66"/>
    <w:rsid w:val="008E37DB"/>
    <w:rsid w:val="008E57DC"/>
    <w:rsid w:val="008F152A"/>
    <w:rsid w:val="008F2462"/>
    <w:rsid w:val="008F72A4"/>
    <w:rsid w:val="00902CAB"/>
    <w:rsid w:val="00933A9A"/>
    <w:rsid w:val="00950317"/>
    <w:rsid w:val="00952B12"/>
    <w:rsid w:val="00953881"/>
    <w:rsid w:val="00953EA6"/>
    <w:rsid w:val="009604FF"/>
    <w:rsid w:val="009716EB"/>
    <w:rsid w:val="00974164"/>
    <w:rsid w:val="00977592"/>
    <w:rsid w:val="00977A45"/>
    <w:rsid w:val="00981D71"/>
    <w:rsid w:val="00985F54"/>
    <w:rsid w:val="0098762B"/>
    <w:rsid w:val="00995E27"/>
    <w:rsid w:val="009960CD"/>
    <w:rsid w:val="00997225"/>
    <w:rsid w:val="009B317C"/>
    <w:rsid w:val="009C2D68"/>
    <w:rsid w:val="009C5452"/>
    <w:rsid w:val="009C5A52"/>
    <w:rsid w:val="009D5D25"/>
    <w:rsid w:val="009E1377"/>
    <w:rsid w:val="009E5735"/>
    <w:rsid w:val="009E6251"/>
    <w:rsid w:val="009E76DD"/>
    <w:rsid w:val="009F0284"/>
    <w:rsid w:val="009F3368"/>
    <w:rsid w:val="00A00EC9"/>
    <w:rsid w:val="00A07EA3"/>
    <w:rsid w:val="00A12C99"/>
    <w:rsid w:val="00A17987"/>
    <w:rsid w:val="00A17B82"/>
    <w:rsid w:val="00A212BE"/>
    <w:rsid w:val="00A2268A"/>
    <w:rsid w:val="00A274DB"/>
    <w:rsid w:val="00A36C82"/>
    <w:rsid w:val="00A40423"/>
    <w:rsid w:val="00A43DDF"/>
    <w:rsid w:val="00A47A66"/>
    <w:rsid w:val="00A563AB"/>
    <w:rsid w:val="00A70D60"/>
    <w:rsid w:val="00A7427A"/>
    <w:rsid w:val="00A752EF"/>
    <w:rsid w:val="00A76B72"/>
    <w:rsid w:val="00A8009F"/>
    <w:rsid w:val="00A82121"/>
    <w:rsid w:val="00A90729"/>
    <w:rsid w:val="00A90E28"/>
    <w:rsid w:val="00A91A12"/>
    <w:rsid w:val="00A96551"/>
    <w:rsid w:val="00AA1A99"/>
    <w:rsid w:val="00AA360B"/>
    <w:rsid w:val="00AA4D81"/>
    <w:rsid w:val="00AA5F6E"/>
    <w:rsid w:val="00AB415E"/>
    <w:rsid w:val="00AC1B82"/>
    <w:rsid w:val="00AC1CC1"/>
    <w:rsid w:val="00AC1EDF"/>
    <w:rsid w:val="00AC57C6"/>
    <w:rsid w:val="00AD08B1"/>
    <w:rsid w:val="00AD343B"/>
    <w:rsid w:val="00AD6D42"/>
    <w:rsid w:val="00AD71D6"/>
    <w:rsid w:val="00AD758D"/>
    <w:rsid w:val="00AF0A48"/>
    <w:rsid w:val="00AF3024"/>
    <w:rsid w:val="00AF4CF6"/>
    <w:rsid w:val="00AF6E19"/>
    <w:rsid w:val="00B001A7"/>
    <w:rsid w:val="00B13ABF"/>
    <w:rsid w:val="00B15401"/>
    <w:rsid w:val="00B15E30"/>
    <w:rsid w:val="00B16AB9"/>
    <w:rsid w:val="00B1798D"/>
    <w:rsid w:val="00B22B17"/>
    <w:rsid w:val="00B23E6F"/>
    <w:rsid w:val="00B34DFD"/>
    <w:rsid w:val="00B414A7"/>
    <w:rsid w:val="00B4304B"/>
    <w:rsid w:val="00B442A3"/>
    <w:rsid w:val="00B46D0C"/>
    <w:rsid w:val="00B501E1"/>
    <w:rsid w:val="00B53AD5"/>
    <w:rsid w:val="00B55F9D"/>
    <w:rsid w:val="00B5681A"/>
    <w:rsid w:val="00B611B1"/>
    <w:rsid w:val="00B72C03"/>
    <w:rsid w:val="00B73411"/>
    <w:rsid w:val="00B74950"/>
    <w:rsid w:val="00B8025E"/>
    <w:rsid w:val="00B84C22"/>
    <w:rsid w:val="00B92F59"/>
    <w:rsid w:val="00B944B3"/>
    <w:rsid w:val="00BA23DD"/>
    <w:rsid w:val="00BB696A"/>
    <w:rsid w:val="00BB74C8"/>
    <w:rsid w:val="00BC4618"/>
    <w:rsid w:val="00BC4FBC"/>
    <w:rsid w:val="00BC5E92"/>
    <w:rsid w:val="00BD101B"/>
    <w:rsid w:val="00BD36D9"/>
    <w:rsid w:val="00BF3C03"/>
    <w:rsid w:val="00C01B5C"/>
    <w:rsid w:val="00C02B3A"/>
    <w:rsid w:val="00C03A1E"/>
    <w:rsid w:val="00C03F73"/>
    <w:rsid w:val="00C05DC8"/>
    <w:rsid w:val="00C05EFA"/>
    <w:rsid w:val="00C12E33"/>
    <w:rsid w:val="00C13153"/>
    <w:rsid w:val="00C164E8"/>
    <w:rsid w:val="00C175EB"/>
    <w:rsid w:val="00C209DC"/>
    <w:rsid w:val="00C21CFE"/>
    <w:rsid w:val="00C2426F"/>
    <w:rsid w:val="00C2521A"/>
    <w:rsid w:val="00C2637B"/>
    <w:rsid w:val="00C350E1"/>
    <w:rsid w:val="00C36A0F"/>
    <w:rsid w:val="00C43A35"/>
    <w:rsid w:val="00C510E0"/>
    <w:rsid w:val="00C557A9"/>
    <w:rsid w:val="00C579C8"/>
    <w:rsid w:val="00C730E3"/>
    <w:rsid w:val="00C73DB1"/>
    <w:rsid w:val="00C77ECE"/>
    <w:rsid w:val="00C804CC"/>
    <w:rsid w:val="00C81942"/>
    <w:rsid w:val="00C825C9"/>
    <w:rsid w:val="00C83A2C"/>
    <w:rsid w:val="00C91601"/>
    <w:rsid w:val="00C972A5"/>
    <w:rsid w:val="00CA4D6A"/>
    <w:rsid w:val="00CB029C"/>
    <w:rsid w:val="00CB1C8A"/>
    <w:rsid w:val="00CC0405"/>
    <w:rsid w:val="00CD52C9"/>
    <w:rsid w:val="00CD5D6E"/>
    <w:rsid w:val="00CE1505"/>
    <w:rsid w:val="00CE57BF"/>
    <w:rsid w:val="00CE7165"/>
    <w:rsid w:val="00CF1814"/>
    <w:rsid w:val="00CF3238"/>
    <w:rsid w:val="00CF5BD5"/>
    <w:rsid w:val="00D0315A"/>
    <w:rsid w:val="00D03379"/>
    <w:rsid w:val="00D040AD"/>
    <w:rsid w:val="00D04C19"/>
    <w:rsid w:val="00D06027"/>
    <w:rsid w:val="00D161CB"/>
    <w:rsid w:val="00D17C9D"/>
    <w:rsid w:val="00D25210"/>
    <w:rsid w:val="00D27830"/>
    <w:rsid w:val="00D31AB8"/>
    <w:rsid w:val="00D32D8A"/>
    <w:rsid w:val="00D354D6"/>
    <w:rsid w:val="00D368A6"/>
    <w:rsid w:val="00D41C6D"/>
    <w:rsid w:val="00D52A2B"/>
    <w:rsid w:val="00D557B2"/>
    <w:rsid w:val="00D61C72"/>
    <w:rsid w:val="00D62483"/>
    <w:rsid w:val="00D6342E"/>
    <w:rsid w:val="00D64CCE"/>
    <w:rsid w:val="00D64F17"/>
    <w:rsid w:val="00D65ADE"/>
    <w:rsid w:val="00D66FAA"/>
    <w:rsid w:val="00D717A5"/>
    <w:rsid w:val="00D841EB"/>
    <w:rsid w:val="00D8677D"/>
    <w:rsid w:val="00D87A7F"/>
    <w:rsid w:val="00D9211D"/>
    <w:rsid w:val="00D954E4"/>
    <w:rsid w:val="00D95507"/>
    <w:rsid w:val="00DA2012"/>
    <w:rsid w:val="00DA3D39"/>
    <w:rsid w:val="00DA4798"/>
    <w:rsid w:val="00DB519D"/>
    <w:rsid w:val="00DB51C9"/>
    <w:rsid w:val="00DB6D0B"/>
    <w:rsid w:val="00DC0FC4"/>
    <w:rsid w:val="00DC3AFB"/>
    <w:rsid w:val="00DC5BB7"/>
    <w:rsid w:val="00DD30A6"/>
    <w:rsid w:val="00DD52A3"/>
    <w:rsid w:val="00DD581A"/>
    <w:rsid w:val="00DD797D"/>
    <w:rsid w:val="00DE057C"/>
    <w:rsid w:val="00DE217A"/>
    <w:rsid w:val="00DE7731"/>
    <w:rsid w:val="00DF1943"/>
    <w:rsid w:val="00DF1FD9"/>
    <w:rsid w:val="00DF7458"/>
    <w:rsid w:val="00E01389"/>
    <w:rsid w:val="00E054B4"/>
    <w:rsid w:val="00E1217D"/>
    <w:rsid w:val="00E13171"/>
    <w:rsid w:val="00E17587"/>
    <w:rsid w:val="00E20174"/>
    <w:rsid w:val="00E206C3"/>
    <w:rsid w:val="00E41817"/>
    <w:rsid w:val="00E421B4"/>
    <w:rsid w:val="00E43081"/>
    <w:rsid w:val="00E4492A"/>
    <w:rsid w:val="00E46612"/>
    <w:rsid w:val="00E55477"/>
    <w:rsid w:val="00E7077B"/>
    <w:rsid w:val="00E73B84"/>
    <w:rsid w:val="00E774DE"/>
    <w:rsid w:val="00E77503"/>
    <w:rsid w:val="00E87862"/>
    <w:rsid w:val="00E87EFC"/>
    <w:rsid w:val="00E92606"/>
    <w:rsid w:val="00E95422"/>
    <w:rsid w:val="00EA19BB"/>
    <w:rsid w:val="00EA469F"/>
    <w:rsid w:val="00EA493F"/>
    <w:rsid w:val="00EA62A2"/>
    <w:rsid w:val="00EB03CD"/>
    <w:rsid w:val="00EB0F1C"/>
    <w:rsid w:val="00EB2582"/>
    <w:rsid w:val="00EB677A"/>
    <w:rsid w:val="00ED098A"/>
    <w:rsid w:val="00ED1676"/>
    <w:rsid w:val="00ED1B7E"/>
    <w:rsid w:val="00ED4862"/>
    <w:rsid w:val="00EE1D1B"/>
    <w:rsid w:val="00EE31C6"/>
    <w:rsid w:val="00EE63DF"/>
    <w:rsid w:val="00EF7DDF"/>
    <w:rsid w:val="00F03D17"/>
    <w:rsid w:val="00F047C2"/>
    <w:rsid w:val="00F07EBF"/>
    <w:rsid w:val="00F126E1"/>
    <w:rsid w:val="00F142C7"/>
    <w:rsid w:val="00F1753E"/>
    <w:rsid w:val="00F178BE"/>
    <w:rsid w:val="00F32DCB"/>
    <w:rsid w:val="00F34534"/>
    <w:rsid w:val="00F35552"/>
    <w:rsid w:val="00F4521F"/>
    <w:rsid w:val="00F525BA"/>
    <w:rsid w:val="00F56C0B"/>
    <w:rsid w:val="00F6187A"/>
    <w:rsid w:val="00F65A55"/>
    <w:rsid w:val="00F75641"/>
    <w:rsid w:val="00F76027"/>
    <w:rsid w:val="00F77C87"/>
    <w:rsid w:val="00F77E79"/>
    <w:rsid w:val="00F82B4C"/>
    <w:rsid w:val="00F830C5"/>
    <w:rsid w:val="00F84442"/>
    <w:rsid w:val="00F94DFD"/>
    <w:rsid w:val="00F95007"/>
    <w:rsid w:val="00FA28CE"/>
    <w:rsid w:val="00FA2C51"/>
    <w:rsid w:val="00FA5D0B"/>
    <w:rsid w:val="00FB17C9"/>
    <w:rsid w:val="00FC05F7"/>
    <w:rsid w:val="00FC475B"/>
    <w:rsid w:val="00FC62AE"/>
    <w:rsid w:val="00FD0E9A"/>
    <w:rsid w:val="00FD18AD"/>
    <w:rsid w:val="00FD4551"/>
    <w:rsid w:val="00FE0AAE"/>
    <w:rsid w:val="00FE725E"/>
    <w:rsid w:val="00FF2384"/>
    <w:rsid w:val="00FF373F"/>
    <w:rsid w:val="00FF4D2C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838325E"/>
  <w15:docId w15:val="{5CBFB53F-34C5-4259-A4F1-E0DD9B38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5007"/>
    <w:rPr>
      <w:sz w:val="28"/>
      <w:lang w:val="ru-RU" w:eastAsia="zh-CN"/>
    </w:rPr>
  </w:style>
  <w:style w:type="paragraph" w:styleId="1">
    <w:name w:val="heading 1"/>
    <w:basedOn w:val="a"/>
    <w:next w:val="a"/>
    <w:qFormat/>
    <w:rsid w:val="00F95007"/>
    <w:pPr>
      <w:keepNext/>
      <w:tabs>
        <w:tab w:val="num" w:pos="0"/>
      </w:tabs>
      <w:spacing w:line="360" w:lineRule="auto"/>
      <w:ind w:left="432" w:hanging="432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F95007"/>
    <w:pPr>
      <w:keepNext/>
      <w:tabs>
        <w:tab w:val="num" w:pos="0"/>
      </w:tabs>
      <w:spacing w:before="240" w:after="60"/>
      <w:ind w:left="576" w:hanging="576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qFormat/>
    <w:rsid w:val="00F95007"/>
    <w:pPr>
      <w:keepNext/>
      <w:numPr>
        <w:ilvl w:val="2"/>
        <w:numId w:val="1"/>
      </w:numPr>
      <w:tabs>
        <w:tab w:val="left" w:pos="360"/>
      </w:tabs>
      <w:spacing w:before="240" w:after="60"/>
      <w:jc w:val="center"/>
      <w:outlineLvl w:val="2"/>
    </w:pPr>
    <w:rPr>
      <w:b/>
      <w:bCs/>
      <w:szCs w:val="26"/>
    </w:rPr>
  </w:style>
  <w:style w:type="paragraph" w:styleId="4">
    <w:name w:val="heading 4"/>
    <w:basedOn w:val="a"/>
    <w:next w:val="a0"/>
    <w:qFormat/>
    <w:rsid w:val="00F95007"/>
    <w:pPr>
      <w:tabs>
        <w:tab w:val="num" w:pos="0"/>
      </w:tabs>
      <w:ind w:left="864" w:hanging="864"/>
      <w:outlineLvl w:val="3"/>
    </w:pPr>
    <w:rPr>
      <w:b/>
      <w:bCs/>
      <w:i/>
      <w:iCs/>
      <w:color w:val="008000"/>
      <w:sz w:val="26"/>
      <w:szCs w:val="26"/>
    </w:rPr>
  </w:style>
  <w:style w:type="paragraph" w:styleId="5">
    <w:name w:val="heading 5"/>
    <w:basedOn w:val="a"/>
    <w:next w:val="a"/>
    <w:qFormat/>
    <w:rsid w:val="00F95007"/>
    <w:pPr>
      <w:tabs>
        <w:tab w:val="num" w:pos="0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95007"/>
    <w:pPr>
      <w:tabs>
        <w:tab w:val="num" w:pos="0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F95007"/>
    <w:pPr>
      <w:tabs>
        <w:tab w:val="num" w:pos="0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F95007"/>
    <w:pPr>
      <w:tabs>
        <w:tab w:val="num" w:pos="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F95007"/>
    <w:pPr>
      <w:tabs>
        <w:tab w:val="num" w:pos="0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F95007"/>
  </w:style>
  <w:style w:type="character" w:customStyle="1" w:styleId="WW8Num1z1">
    <w:name w:val="WW8Num1z1"/>
    <w:rsid w:val="00F95007"/>
  </w:style>
  <w:style w:type="character" w:customStyle="1" w:styleId="WW8Num1z2">
    <w:name w:val="WW8Num1z2"/>
    <w:rsid w:val="00F95007"/>
  </w:style>
  <w:style w:type="character" w:customStyle="1" w:styleId="WW8Num1z3">
    <w:name w:val="WW8Num1z3"/>
    <w:rsid w:val="00F95007"/>
  </w:style>
  <w:style w:type="character" w:customStyle="1" w:styleId="WW8Num1z4">
    <w:name w:val="WW8Num1z4"/>
    <w:rsid w:val="00F95007"/>
  </w:style>
  <w:style w:type="character" w:customStyle="1" w:styleId="WW8Num1z5">
    <w:name w:val="WW8Num1z5"/>
    <w:rsid w:val="00F95007"/>
  </w:style>
  <w:style w:type="character" w:customStyle="1" w:styleId="WW8Num1z6">
    <w:name w:val="WW8Num1z6"/>
    <w:rsid w:val="00F95007"/>
  </w:style>
  <w:style w:type="character" w:customStyle="1" w:styleId="WW8Num1z7">
    <w:name w:val="WW8Num1z7"/>
    <w:rsid w:val="00F95007"/>
  </w:style>
  <w:style w:type="character" w:customStyle="1" w:styleId="WW8Num1z8">
    <w:name w:val="WW8Num1z8"/>
    <w:rsid w:val="00F95007"/>
  </w:style>
  <w:style w:type="character" w:customStyle="1" w:styleId="WW8Num2z0">
    <w:name w:val="WW8Num2z0"/>
    <w:rsid w:val="00F95007"/>
  </w:style>
  <w:style w:type="character" w:customStyle="1" w:styleId="WW8Num2z1">
    <w:name w:val="WW8Num2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2z2">
    <w:name w:val="WW8Num2z2"/>
    <w:rsid w:val="00F95007"/>
  </w:style>
  <w:style w:type="character" w:customStyle="1" w:styleId="WW8Num2z3">
    <w:name w:val="WW8Num2z3"/>
    <w:rsid w:val="00F95007"/>
  </w:style>
  <w:style w:type="character" w:customStyle="1" w:styleId="WW8Num2z4">
    <w:name w:val="WW8Num2z4"/>
    <w:rsid w:val="00F95007"/>
  </w:style>
  <w:style w:type="character" w:customStyle="1" w:styleId="WW8Num2z5">
    <w:name w:val="WW8Num2z5"/>
    <w:rsid w:val="00F95007"/>
  </w:style>
  <w:style w:type="character" w:customStyle="1" w:styleId="WW8Num2z6">
    <w:name w:val="WW8Num2z6"/>
    <w:rsid w:val="00F95007"/>
  </w:style>
  <w:style w:type="character" w:customStyle="1" w:styleId="WW8Num2z7">
    <w:name w:val="WW8Num2z7"/>
    <w:rsid w:val="00F95007"/>
  </w:style>
  <w:style w:type="character" w:customStyle="1" w:styleId="WW8Num2z8">
    <w:name w:val="WW8Num2z8"/>
    <w:rsid w:val="00F95007"/>
  </w:style>
  <w:style w:type="character" w:customStyle="1" w:styleId="WW8Num3z0">
    <w:name w:val="WW8Num3z0"/>
    <w:rsid w:val="00F95007"/>
    <w:rPr>
      <w:b/>
      <w:i w:val="0"/>
    </w:rPr>
  </w:style>
  <w:style w:type="character" w:customStyle="1" w:styleId="WW8Num4z0">
    <w:name w:val="WW8Num4z0"/>
    <w:rsid w:val="00F95007"/>
    <w:rPr>
      <w:sz w:val="28"/>
      <w:szCs w:val="28"/>
    </w:rPr>
  </w:style>
  <w:style w:type="character" w:customStyle="1" w:styleId="WW8Num4z1">
    <w:name w:val="WW8Num4z1"/>
    <w:rsid w:val="00F95007"/>
    <w:rPr>
      <w:rFonts w:ascii="Courier New" w:hAnsi="Courier New" w:cs="Courier New"/>
      <w:sz w:val="20"/>
    </w:rPr>
  </w:style>
  <w:style w:type="character" w:customStyle="1" w:styleId="WW8Num4z2">
    <w:name w:val="WW8Num4z2"/>
    <w:rsid w:val="00F95007"/>
  </w:style>
  <w:style w:type="character" w:customStyle="1" w:styleId="WW8Num4z3">
    <w:name w:val="WW8Num4z3"/>
    <w:rsid w:val="00F95007"/>
  </w:style>
  <w:style w:type="character" w:customStyle="1" w:styleId="WW8Num4z4">
    <w:name w:val="WW8Num4z4"/>
    <w:rsid w:val="00F95007"/>
  </w:style>
  <w:style w:type="character" w:customStyle="1" w:styleId="WW8Num4z5">
    <w:name w:val="WW8Num4z5"/>
    <w:rsid w:val="00F95007"/>
  </w:style>
  <w:style w:type="character" w:customStyle="1" w:styleId="WW8Num4z6">
    <w:name w:val="WW8Num4z6"/>
    <w:rsid w:val="00F95007"/>
  </w:style>
  <w:style w:type="character" w:customStyle="1" w:styleId="WW8Num4z7">
    <w:name w:val="WW8Num4z7"/>
    <w:rsid w:val="00F95007"/>
  </w:style>
  <w:style w:type="character" w:customStyle="1" w:styleId="WW8Num4z8">
    <w:name w:val="WW8Num4z8"/>
    <w:rsid w:val="00F95007"/>
  </w:style>
  <w:style w:type="character" w:customStyle="1" w:styleId="WW8Num5z0">
    <w:name w:val="WW8Num5z0"/>
    <w:rsid w:val="00F95007"/>
    <w:rPr>
      <w:rFonts w:ascii="Courier New" w:hAnsi="Courier New" w:cs="Courier New"/>
      <w:sz w:val="24"/>
      <w:szCs w:val="24"/>
    </w:rPr>
  </w:style>
  <w:style w:type="character" w:customStyle="1" w:styleId="WW8Num6z0">
    <w:name w:val="WW8Num6z0"/>
    <w:rsid w:val="00F95007"/>
  </w:style>
  <w:style w:type="character" w:customStyle="1" w:styleId="WW8Num6z1">
    <w:name w:val="WW8Num6z1"/>
    <w:rsid w:val="00F95007"/>
    <w:rPr>
      <w:rFonts w:ascii="Times New Roman" w:hAnsi="Times New Roman" w:cs="Times New Roman"/>
      <w:sz w:val="20"/>
      <w:szCs w:val="28"/>
    </w:rPr>
  </w:style>
  <w:style w:type="character" w:customStyle="1" w:styleId="WW8Num6z2">
    <w:name w:val="WW8Num6z2"/>
    <w:rsid w:val="00F95007"/>
  </w:style>
  <w:style w:type="character" w:customStyle="1" w:styleId="WW8Num6z3">
    <w:name w:val="WW8Num6z3"/>
    <w:rsid w:val="00F95007"/>
  </w:style>
  <w:style w:type="character" w:customStyle="1" w:styleId="WW8Num6z4">
    <w:name w:val="WW8Num6z4"/>
    <w:rsid w:val="00F95007"/>
  </w:style>
  <w:style w:type="character" w:customStyle="1" w:styleId="WW8Num6z5">
    <w:name w:val="WW8Num6z5"/>
    <w:rsid w:val="00F95007"/>
  </w:style>
  <w:style w:type="character" w:customStyle="1" w:styleId="WW8Num6z6">
    <w:name w:val="WW8Num6z6"/>
    <w:rsid w:val="00F95007"/>
  </w:style>
  <w:style w:type="character" w:customStyle="1" w:styleId="WW8Num6z7">
    <w:name w:val="WW8Num6z7"/>
    <w:rsid w:val="00F95007"/>
  </w:style>
  <w:style w:type="character" w:customStyle="1" w:styleId="WW8Num6z8">
    <w:name w:val="WW8Num6z8"/>
    <w:rsid w:val="00F95007"/>
  </w:style>
  <w:style w:type="character" w:customStyle="1" w:styleId="WW8Num7z0">
    <w:name w:val="WW8Num7z0"/>
    <w:rsid w:val="00F95007"/>
    <w:rPr>
      <w:b/>
      <w:i w:val="0"/>
    </w:rPr>
  </w:style>
  <w:style w:type="character" w:customStyle="1" w:styleId="WW8Num8z0">
    <w:name w:val="WW8Num8z0"/>
    <w:rsid w:val="00F95007"/>
    <w:rPr>
      <w:b w:val="0"/>
      <w:i w:val="0"/>
      <w:szCs w:val="28"/>
    </w:rPr>
  </w:style>
  <w:style w:type="character" w:customStyle="1" w:styleId="WW8Num9z0">
    <w:name w:val="WW8Num9z0"/>
    <w:rsid w:val="00F95007"/>
    <w:rPr>
      <w:b w:val="0"/>
      <w:i w:val="0"/>
      <w:sz w:val="28"/>
      <w:szCs w:val="28"/>
    </w:rPr>
  </w:style>
  <w:style w:type="character" w:customStyle="1" w:styleId="WW8Num10z0">
    <w:name w:val="WW8Num10z0"/>
    <w:rsid w:val="00F95007"/>
    <w:rPr>
      <w:sz w:val="4"/>
      <w:szCs w:val="4"/>
      <w:lang w:val="ru-RU"/>
    </w:rPr>
  </w:style>
  <w:style w:type="character" w:customStyle="1" w:styleId="WW8Num10z1">
    <w:name w:val="WW8Num10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10z2">
    <w:name w:val="WW8Num10z2"/>
    <w:rsid w:val="00F95007"/>
  </w:style>
  <w:style w:type="character" w:customStyle="1" w:styleId="WW8Num10z3">
    <w:name w:val="WW8Num10z3"/>
    <w:rsid w:val="00F95007"/>
  </w:style>
  <w:style w:type="character" w:customStyle="1" w:styleId="WW8Num10z4">
    <w:name w:val="WW8Num10z4"/>
    <w:rsid w:val="00F95007"/>
  </w:style>
  <w:style w:type="character" w:customStyle="1" w:styleId="WW8Num10z5">
    <w:name w:val="WW8Num10z5"/>
    <w:rsid w:val="00F95007"/>
  </w:style>
  <w:style w:type="character" w:customStyle="1" w:styleId="WW8Num10z6">
    <w:name w:val="WW8Num10z6"/>
    <w:rsid w:val="00F95007"/>
  </w:style>
  <w:style w:type="character" w:customStyle="1" w:styleId="WW8Num10z7">
    <w:name w:val="WW8Num10z7"/>
    <w:rsid w:val="00F95007"/>
  </w:style>
  <w:style w:type="character" w:customStyle="1" w:styleId="WW8Num10z8">
    <w:name w:val="WW8Num10z8"/>
    <w:rsid w:val="00F95007"/>
  </w:style>
  <w:style w:type="character" w:customStyle="1" w:styleId="WW8Num11z0">
    <w:name w:val="WW8Num11z0"/>
    <w:rsid w:val="00F95007"/>
    <w:rPr>
      <w:lang w:val="ru-RU"/>
    </w:rPr>
  </w:style>
  <w:style w:type="character" w:customStyle="1" w:styleId="WW8Num11z1">
    <w:name w:val="WW8Num11z1"/>
    <w:rsid w:val="00F95007"/>
  </w:style>
  <w:style w:type="character" w:customStyle="1" w:styleId="WW8Num11z2">
    <w:name w:val="WW8Num11z2"/>
    <w:rsid w:val="00F95007"/>
  </w:style>
  <w:style w:type="character" w:customStyle="1" w:styleId="WW8Num11z3">
    <w:name w:val="WW8Num11z3"/>
    <w:rsid w:val="00F95007"/>
  </w:style>
  <w:style w:type="character" w:customStyle="1" w:styleId="WW8Num11z4">
    <w:name w:val="WW8Num11z4"/>
    <w:rsid w:val="00F95007"/>
  </w:style>
  <w:style w:type="character" w:customStyle="1" w:styleId="WW8Num11z5">
    <w:name w:val="WW8Num11z5"/>
    <w:rsid w:val="00F95007"/>
  </w:style>
  <w:style w:type="character" w:customStyle="1" w:styleId="WW8Num11z6">
    <w:name w:val="WW8Num11z6"/>
    <w:rsid w:val="00F95007"/>
  </w:style>
  <w:style w:type="character" w:customStyle="1" w:styleId="WW8Num11z7">
    <w:name w:val="WW8Num11z7"/>
    <w:rsid w:val="00F95007"/>
  </w:style>
  <w:style w:type="character" w:customStyle="1" w:styleId="WW8Num11z8">
    <w:name w:val="WW8Num11z8"/>
    <w:rsid w:val="00F95007"/>
  </w:style>
  <w:style w:type="character" w:customStyle="1" w:styleId="WW8Num12z0">
    <w:name w:val="WW8Num12z0"/>
    <w:rsid w:val="00F95007"/>
    <w:rPr>
      <w:b w:val="0"/>
      <w:i w:val="0"/>
    </w:rPr>
  </w:style>
  <w:style w:type="character" w:customStyle="1" w:styleId="WW8Num12z1">
    <w:name w:val="WW8Num12z1"/>
    <w:rsid w:val="00F95007"/>
    <w:rPr>
      <w:rFonts w:ascii="Times New Roman" w:hAnsi="Times New Roman" w:cs="Times New Roman"/>
    </w:rPr>
  </w:style>
  <w:style w:type="character" w:customStyle="1" w:styleId="WW8Num12z2">
    <w:name w:val="WW8Num12z2"/>
    <w:rsid w:val="00F95007"/>
  </w:style>
  <w:style w:type="character" w:customStyle="1" w:styleId="WW8Num12z3">
    <w:name w:val="WW8Num12z3"/>
    <w:rsid w:val="00F95007"/>
  </w:style>
  <w:style w:type="character" w:customStyle="1" w:styleId="WW8Num12z4">
    <w:name w:val="WW8Num12z4"/>
    <w:rsid w:val="00F95007"/>
  </w:style>
  <w:style w:type="character" w:customStyle="1" w:styleId="WW8Num12z5">
    <w:name w:val="WW8Num12z5"/>
    <w:rsid w:val="00F95007"/>
  </w:style>
  <w:style w:type="character" w:customStyle="1" w:styleId="WW8Num12z6">
    <w:name w:val="WW8Num12z6"/>
    <w:rsid w:val="00F95007"/>
  </w:style>
  <w:style w:type="character" w:customStyle="1" w:styleId="WW8Num12z7">
    <w:name w:val="WW8Num12z7"/>
    <w:rsid w:val="00F95007"/>
  </w:style>
  <w:style w:type="character" w:customStyle="1" w:styleId="WW8Num12z8">
    <w:name w:val="WW8Num12z8"/>
    <w:rsid w:val="00F95007"/>
  </w:style>
  <w:style w:type="character" w:customStyle="1" w:styleId="WW8Num13z0">
    <w:name w:val="WW8Num13z0"/>
    <w:rsid w:val="00F95007"/>
    <w:rPr>
      <w:rFonts w:hint="default"/>
      <w:b/>
      <w:i w:val="0"/>
    </w:rPr>
  </w:style>
  <w:style w:type="character" w:customStyle="1" w:styleId="WW8Num14z0">
    <w:name w:val="WW8Num14z0"/>
    <w:rsid w:val="00F95007"/>
  </w:style>
  <w:style w:type="character" w:customStyle="1" w:styleId="WW8Num14z1">
    <w:name w:val="WW8Num14z1"/>
    <w:rsid w:val="00F95007"/>
  </w:style>
  <w:style w:type="character" w:customStyle="1" w:styleId="WW8Num14z2">
    <w:name w:val="WW8Num14z2"/>
    <w:rsid w:val="00F95007"/>
  </w:style>
  <w:style w:type="character" w:customStyle="1" w:styleId="WW8Num14z3">
    <w:name w:val="WW8Num14z3"/>
    <w:rsid w:val="00F95007"/>
  </w:style>
  <w:style w:type="character" w:customStyle="1" w:styleId="WW8Num14z4">
    <w:name w:val="WW8Num14z4"/>
    <w:rsid w:val="00F95007"/>
  </w:style>
  <w:style w:type="character" w:customStyle="1" w:styleId="WW8Num14z5">
    <w:name w:val="WW8Num14z5"/>
    <w:rsid w:val="00F95007"/>
  </w:style>
  <w:style w:type="character" w:customStyle="1" w:styleId="WW8Num14z6">
    <w:name w:val="WW8Num14z6"/>
    <w:rsid w:val="00F95007"/>
  </w:style>
  <w:style w:type="character" w:customStyle="1" w:styleId="WW8Num14z7">
    <w:name w:val="WW8Num14z7"/>
    <w:rsid w:val="00F95007"/>
  </w:style>
  <w:style w:type="character" w:customStyle="1" w:styleId="WW8Num14z8">
    <w:name w:val="WW8Num14z8"/>
    <w:rsid w:val="00F95007"/>
  </w:style>
  <w:style w:type="character" w:customStyle="1" w:styleId="WW8Num15z0">
    <w:name w:val="WW8Num15z0"/>
    <w:rsid w:val="00F95007"/>
  </w:style>
  <w:style w:type="character" w:customStyle="1" w:styleId="WW8Num15z1">
    <w:name w:val="WW8Num15z1"/>
    <w:rsid w:val="00F95007"/>
    <w:rPr>
      <w:rFonts w:ascii="Times New Roman" w:hAnsi="Times New Roman" w:cs="Times New Roman" w:hint="default"/>
      <w:sz w:val="20"/>
      <w:szCs w:val="28"/>
    </w:rPr>
  </w:style>
  <w:style w:type="character" w:customStyle="1" w:styleId="WW8Num15z2">
    <w:name w:val="WW8Num15z2"/>
    <w:rsid w:val="00F95007"/>
  </w:style>
  <w:style w:type="character" w:customStyle="1" w:styleId="WW8Num15z3">
    <w:name w:val="WW8Num15z3"/>
    <w:rsid w:val="00F95007"/>
  </w:style>
  <w:style w:type="character" w:customStyle="1" w:styleId="WW8Num15z4">
    <w:name w:val="WW8Num15z4"/>
    <w:rsid w:val="00F95007"/>
  </w:style>
  <w:style w:type="character" w:customStyle="1" w:styleId="WW8Num15z5">
    <w:name w:val="WW8Num15z5"/>
    <w:rsid w:val="00F95007"/>
  </w:style>
  <w:style w:type="character" w:customStyle="1" w:styleId="WW8Num15z6">
    <w:name w:val="WW8Num15z6"/>
    <w:rsid w:val="00F95007"/>
  </w:style>
  <w:style w:type="character" w:customStyle="1" w:styleId="WW8Num15z7">
    <w:name w:val="WW8Num15z7"/>
    <w:rsid w:val="00F95007"/>
  </w:style>
  <w:style w:type="character" w:customStyle="1" w:styleId="WW8Num15z8">
    <w:name w:val="WW8Num15z8"/>
    <w:rsid w:val="00F95007"/>
  </w:style>
  <w:style w:type="character" w:customStyle="1" w:styleId="WW8Num16z0">
    <w:name w:val="WW8Num16z0"/>
    <w:rsid w:val="00F95007"/>
    <w:rPr>
      <w:rFonts w:ascii="Times New Roman" w:hAnsi="Times New Roman" w:cs="Times New Roman" w:hint="default"/>
      <w:sz w:val="20"/>
    </w:rPr>
  </w:style>
  <w:style w:type="character" w:customStyle="1" w:styleId="WW8Num16z1">
    <w:name w:val="WW8Num16z1"/>
    <w:rsid w:val="00F95007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F95007"/>
    <w:rPr>
      <w:rFonts w:ascii="Wingdings" w:hAnsi="Wingdings" w:cs="Wingdings" w:hint="default"/>
      <w:sz w:val="20"/>
    </w:rPr>
  </w:style>
  <w:style w:type="character" w:customStyle="1" w:styleId="WW8Num17z0">
    <w:name w:val="WW8Num17z0"/>
    <w:rsid w:val="00F95007"/>
    <w:rPr>
      <w:rFonts w:hint="default"/>
      <w:b/>
      <w:i w:val="0"/>
      <w:szCs w:val="28"/>
    </w:rPr>
  </w:style>
  <w:style w:type="character" w:customStyle="1" w:styleId="WW8Num18z0">
    <w:name w:val="WW8Num18z0"/>
    <w:rsid w:val="00F95007"/>
    <w:rPr>
      <w:rFonts w:ascii="Courier New" w:hAnsi="Courier New" w:cs="Courier New" w:hint="default"/>
      <w:b w:val="0"/>
      <w:bCs/>
      <w:i w:val="0"/>
      <w:iCs/>
      <w:sz w:val="24"/>
      <w:szCs w:val="24"/>
      <w:lang w:val="en-US"/>
    </w:rPr>
  </w:style>
  <w:style w:type="character" w:customStyle="1" w:styleId="WW8Num19z0">
    <w:name w:val="WW8Num19z0"/>
    <w:rsid w:val="00F95007"/>
    <w:rPr>
      <w:lang w:val="ru-RU"/>
    </w:rPr>
  </w:style>
  <w:style w:type="character" w:customStyle="1" w:styleId="WW8Num19z1">
    <w:name w:val="WW8Num19z1"/>
    <w:rsid w:val="00F95007"/>
  </w:style>
  <w:style w:type="character" w:customStyle="1" w:styleId="WW8Num19z2">
    <w:name w:val="WW8Num19z2"/>
    <w:rsid w:val="00F95007"/>
  </w:style>
  <w:style w:type="character" w:customStyle="1" w:styleId="WW8Num19z3">
    <w:name w:val="WW8Num19z3"/>
    <w:rsid w:val="00F95007"/>
  </w:style>
  <w:style w:type="character" w:customStyle="1" w:styleId="WW8Num19z4">
    <w:name w:val="WW8Num19z4"/>
    <w:rsid w:val="00F95007"/>
  </w:style>
  <w:style w:type="character" w:customStyle="1" w:styleId="WW8Num19z5">
    <w:name w:val="WW8Num19z5"/>
    <w:rsid w:val="00F95007"/>
  </w:style>
  <w:style w:type="character" w:customStyle="1" w:styleId="WW8Num19z6">
    <w:name w:val="WW8Num19z6"/>
    <w:rsid w:val="00F95007"/>
  </w:style>
  <w:style w:type="character" w:customStyle="1" w:styleId="WW8Num19z7">
    <w:name w:val="WW8Num19z7"/>
    <w:rsid w:val="00F95007"/>
  </w:style>
  <w:style w:type="character" w:customStyle="1" w:styleId="WW8Num19z8">
    <w:name w:val="WW8Num19z8"/>
    <w:rsid w:val="00F95007"/>
  </w:style>
  <w:style w:type="character" w:customStyle="1" w:styleId="WW8Num20z0">
    <w:name w:val="WW8Num20z0"/>
    <w:rsid w:val="00F95007"/>
    <w:rPr>
      <w:b w:val="0"/>
      <w:i w:val="0"/>
    </w:rPr>
  </w:style>
  <w:style w:type="character" w:customStyle="1" w:styleId="WW8Num21z0">
    <w:name w:val="WW8Num21z0"/>
    <w:rsid w:val="00F95007"/>
    <w:rPr>
      <w:rFonts w:ascii="Times New Roman" w:hAnsi="Times New Roman" w:cs="Times New Roman" w:hint="default"/>
      <w:sz w:val="28"/>
      <w:szCs w:val="28"/>
      <w:lang w:val="en-US"/>
    </w:rPr>
  </w:style>
  <w:style w:type="character" w:customStyle="1" w:styleId="WW8Num22z0">
    <w:name w:val="WW8Num22z0"/>
    <w:rsid w:val="00F95007"/>
    <w:rPr>
      <w:b w:val="0"/>
      <w:i w:val="0"/>
    </w:rPr>
  </w:style>
  <w:style w:type="character" w:customStyle="1" w:styleId="WW8Num23z0">
    <w:name w:val="WW8Num23z0"/>
    <w:rsid w:val="00F95007"/>
    <w:rPr>
      <w:b w:val="0"/>
      <w:i w:val="0"/>
    </w:rPr>
  </w:style>
  <w:style w:type="character" w:customStyle="1" w:styleId="WW8Num24z0">
    <w:name w:val="WW8Num24z0"/>
    <w:rsid w:val="00F95007"/>
    <w:rPr>
      <w:sz w:val="4"/>
      <w:szCs w:val="4"/>
    </w:rPr>
  </w:style>
  <w:style w:type="character" w:customStyle="1" w:styleId="WW8Num24z1">
    <w:name w:val="WW8Num24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24z2">
    <w:name w:val="WW8Num24z2"/>
    <w:rsid w:val="00F95007"/>
  </w:style>
  <w:style w:type="character" w:customStyle="1" w:styleId="WW8Num24z3">
    <w:name w:val="WW8Num24z3"/>
    <w:rsid w:val="00F95007"/>
  </w:style>
  <w:style w:type="character" w:customStyle="1" w:styleId="WW8Num24z4">
    <w:name w:val="WW8Num24z4"/>
    <w:rsid w:val="00F95007"/>
  </w:style>
  <w:style w:type="character" w:customStyle="1" w:styleId="WW8Num24z5">
    <w:name w:val="WW8Num24z5"/>
    <w:rsid w:val="00F95007"/>
  </w:style>
  <w:style w:type="character" w:customStyle="1" w:styleId="WW8Num24z6">
    <w:name w:val="WW8Num24z6"/>
    <w:rsid w:val="00F95007"/>
  </w:style>
  <w:style w:type="character" w:customStyle="1" w:styleId="WW8Num24z7">
    <w:name w:val="WW8Num24z7"/>
    <w:rsid w:val="00F95007"/>
  </w:style>
  <w:style w:type="character" w:customStyle="1" w:styleId="WW8Num24z8">
    <w:name w:val="WW8Num24z8"/>
    <w:rsid w:val="00F95007"/>
  </w:style>
  <w:style w:type="character" w:customStyle="1" w:styleId="WW8Num25z0">
    <w:name w:val="WW8Num25z0"/>
    <w:rsid w:val="00F95007"/>
    <w:rPr>
      <w:rFonts w:hint="default"/>
      <w:b w:val="0"/>
      <w:i w:val="0"/>
      <w:sz w:val="28"/>
      <w:szCs w:val="28"/>
    </w:rPr>
  </w:style>
  <w:style w:type="character" w:customStyle="1" w:styleId="WW8Num25z1">
    <w:name w:val="WW8Num25z1"/>
    <w:rsid w:val="00F95007"/>
    <w:rPr>
      <w:rFonts w:ascii="Courier New" w:hAnsi="Courier New" w:cs="Courier New" w:hint="default"/>
      <w:sz w:val="20"/>
    </w:rPr>
  </w:style>
  <w:style w:type="character" w:customStyle="1" w:styleId="WW8Num25z2">
    <w:name w:val="WW8Num25z2"/>
    <w:rsid w:val="00F95007"/>
    <w:rPr>
      <w:rFonts w:ascii="Wingdings" w:hAnsi="Wingdings" w:cs="Wingdings" w:hint="default"/>
      <w:sz w:val="20"/>
    </w:rPr>
  </w:style>
  <w:style w:type="character" w:customStyle="1" w:styleId="WW8Num26z0">
    <w:name w:val="WW8Num26z0"/>
    <w:rsid w:val="00F95007"/>
    <w:rPr>
      <w:rFonts w:ascii="Times New Roman" w:hAnsi="Times New Roman" w:cs="Times New Roman" w:hint="default"/>
    </w:rPr>
  </w:style>
  <w:style w:type="character" w:customStyle="1" w:styleId="WW8Num26z2">
    <w:name w:val="WW8Num26z2"/>
    <w:rsid w:val="00F95007"/>
    <w:rPr>
      <w:rFonts w:ascii="Wingdings" w:hAnsi="Wingdings" w:cs="Wingdings" w:hint="default"/>
    </w:rPr>
  </w:style>
  <w:style w:type="character" w:customStyle="1" w:styleId="WW8Num26z3">
    <w:name w:val="WW8Num26z3"/>
    <w:rsid w:val="00F95007"/>
    <w:rPr>
      <w:rFonts w:ascii="Symbol" w:hAnsi="Symbol" w:cs="Symbol" w:hint="default"/>
    </w:rPr>
  </w:style>
  <w:style w:type="character" w:customStyle="1" w:styleId="WW8Num26z4">
    <w:name w:val="WW8Num26z4"/>
    <w:rsid w:val="00F95007"/>
    <w:rPr>
      <w:rFonts w:ascii="Courier New" w:hAnsi="Courier New" w:cs="Courier New" w:hint="default"/>
    </w:rPr>
  </w:style>
  <w:style w:type="character" w:customStyle="1" w:styleId="WW8Num27z0">
    <w:name w:val="WW8Num27z0"/>
    <w:rsid w:val="00F95007"/>
    <w:rPr>
      <w:rFonts w:hint="default"/>
      <w:b/>
      <w:i w:val="0"/>
    </w:rPr>
  </w:style>
  <w:style w:type="character" w:customStyle="1" w:styleId="WW8Num28z0">
    <w:name w:val="WW8Num28z0"/>
    <w:rsid w:val="00F95007"/>
  </w:style>
  <w:style w:type="character" w:customStyle="1" w:styleId="WW8Num28z1">
    <w:name w:val="WW8Num28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28z2">
    <w:name w:val="WW8Num28z2"/>
    <w:rsid w:val="00F95007"/>
  </w:style>
  <w:style w:type="character" w:customStyle="1" w:styleId="WW8Num28z3">
    <w:name w:val="WW8Num28z3"/>
    <w:rsid w:val="00F95007"/>
  </w:style>
  <w:style w:type="character" w:customStyle="1" w:styleId="WW8Num28z4">
    <w:name w:val="WW8Num28z4"/>
    <w:rsid w:val="00F95007"/>
  </w:style>
  <w:style w:type="character" w:customStyle="1" w:styleId="WW8Num28z5">
    <w:name w:val="WW8Num28z5"/>
    <w:rsid w:val="00F95007"/>
  </w:style>
  <w:style w:type="character" w:customStyle="1" w:styleId="WW8Num28z6">
    <w:name w:val="WW8Num28z6"/>
    <w:rsid w:val="00F95007"/>
  </w:style>
  <w:style w:type="character" w:customStyle="1" w:styleId="WW8Num28z7">
    <w:name w:val="WW8Num28z7"/>
    <w:rsid w:val="00F95007"/>
  </w:style>
  <w:style w:type="character" w:customStyle="1" w:styleId="WW8Num28z8">
    <w:name w:val="WW8Num28z8"/>
    <w:rsid w:val="00F95007"/>
  </w:style>
  <w:style w:type="character" w:customStyle="1" w:styleId="WW8Num29z0">
    <w:name w:val="WW8Num29z0"/>
    <w:rsid w:val="00F95007"/>
    <w:rPr>
      <w:rFonts w:ascii="Times New Roman" w:hAnsi="Times New Roman" w:cs="Times New Roman" w:hint="default"/>
      <w:sz w:val="20"/>
    </w:rPr>
  </w:style>
  <w:style w:type="character" w:customStyle="1" w:styleId="WW8Num29z1">
    <w:name w:val="WW8Num29z1"/>
    <w:rsid w:val="00F95007"/>
    <w:rPr>
      <w:rFonts w:ascii="Courier New" w:hAnsi="Courier New" w:cs="Courier New" w:hint="default"/>
      <w:sz w:val="20"/>
    </w:rPr>
  </w:style>
  <w:style w:type="character" w:customStyle="1" w:styleId="WW8Num29z2">
    <w:name w:val="WW8Num29z2"/>
    <w:rsid w:val="00F95007"/>
    <w:rPr>
      <w:rFonts w:ascii="Wingdings" w:hAnsi="Wingdings" w:cs="Wingdings" w:hint="default"/>
      <w:sz w:val="20"/>
    </w:rPr>
  </w:style>
  <w:style w:type="character" w:customStyle="1" w:styleId="WW8Num30z0">
    <w:name w:val="WW8Num30z0"/>
    <w:rsid w:val="00F95007"/>
    <w:rPr>
      <w:rFonts w:hint="default"/>
      <w:szCs w:val="28"/>
    </w:rPr>
  </w:style>
  <w:style w:type="character" w:customStyle="1" w:styleId="WW8Num31z0">
    <w:name w:val="WW8Num31z0"/>
    <w:rsid w:val="00F95007"/>
  </w:style>
  <w:style w:type="character" w:customStyle="1" w:styleId="WW8Num31z1">
    <w:name w:val="WW8Num31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31z2">
    <w:name w:val="WW8Num31z2"/>
    <w:rsid w:val="00F95007"/>
  </w:style>
  <w:style w:type="character" w:customStyle="1" w:styleId="WW8Num31z3">
    <w:name w:val="WW8Num31z3"/>
    <w:rsid w:val="00F95007"/>
  </w:style>
  <w:style w:type="character" w:customStyle="1" w:styleId="WW8Num31z4">
    <w:name w:val="WW8Num31z4"/>
    <w:rsid w:val="00F95007"/>
  </w:style>
  <w:style w:type="character" w:customStyle="1" w:styleId="WW8Num31z5">
    <w:name w:val="WW8Num31z5"/>
    <w:rsid w:val="00F95007"/>
  </w:style>
  <w:style w:type="character" w:customStyle="1" w:styleId="WW8Num31z6">
    <w:name w:val="WW8Num31z6"/>
    <w:rsid w:val="00F95007"/>
  </w:style>
  <w:style w:type="character" w:customStyle="1" w:styleId="WW8Num31z7">
    <w:name w:val="WW8Num31z7"/>
    <w:rsid w:val="00F95007"/>
  </w:style>
  <w:style w:type="character" w:customStyle="1" w:styleId="WW8Num31z8">
    <w:name w:val="WW8Num31z8"/>
    <w:rsid w:val="00F95007"/>
  </w:style>
  <w:style w:type="character" w:customStyle="1" w:styleId="WW8Num32z0">
    <w:name w:val="WW8Num32z0"/>
    <w:rsid w:val="00F95007"/>
  </w:style>
  <w:style w:type="character" w:customStyle="1" w:styleId="WW8Num32z1">
    <w:name w:val="WW8Num32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32z2">
    <w:name w:val="WW8Num32z2"/>
    <w:rsid w:val="00F95007"/>
  </w:style>
  <w:style w:type="character" w:customStyle="1" w:styleId="WW8Num32z3">
    <w:name w:val="WW8Num32z3"/>
    <w:rsid w:val="00F95007"/>
  </w:style>
  <w:style w:type="character" w:customStyle="1" w:styleId="WW8Num32z4">
    <w:name w:val="WW8Num32z4"/>
    <w:rsid w:val="00F95007"/>
  </w:style>
  <w:style w:type="character" w:customStyle="1" w:styleId="WW8Num32z5">
    <w:name w:val="WW8Num32z5"/>
    <w:rsid w:val="00F95007"/>
  </w:style>
  <w:style w:type="character" w:customStyle="1" w:styleId="WW8Num32z6">
    <w:name w:val="WW8Num32z6"/>
    <w:rsid w:val="00F95007"/>
  </w:style>
  <w:style w:type="character" w:customStyle="1" w:styleId="WW8Num32z7">
    <w:name w:val="WW8Num32z7"/>
    <w:rsid w:val="00F95007"/>
  </w:style>
  <w:style w:type="character" w:customStyle="1" w:styleId="WW8Num32z8">
    <w:name w:val="WW8Num32z8"/>
    <w:rsid w:val="00F95007"/>
  </w:style>
  <w:style w:type="character" w:customStyle="1" w:styleId="WW8Num33z0">
    <w:name w:val="WW8Num33z0"/>
    <w:rsid w:val="00F95007"/>
    <w:rPr>
      <w:sz w:val="4"/>
      <w:szCs w:val="4"/>
      <w:lang w:val="ru-RU"/>
    </w:rPr>
  </w:style>
  <w:style w:type="character" w:customStyle="1" w:styleId="WW8Num33z1">
    <w:name w:val="WW8Num33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33z2">
    <w:name w:val="WW8Num33z2"/>
    <w:rsid w:val="00F95007"/>
  </w:style>
  <w:style w:type="character" w:customStyle="1" w:styleId="WW8Num33z3">
    <w:name w:val="WW8Num33z3"/>
    <w:rsid w:val="00F95007"/>
  </w:style>
  <w:style w:type="character" w:customStyle="1" w:styleId="WW8Num33z4">
    <w:name w:val="WW8Num33z4"/>
    <w:rsid w:val="00F95007"/>
  </w:style>
  <w:style w:type="character" w:customStyle="1" w:styleId="WW8Num33z5">
    <w:name w:val="WW8Num33z5"/>
    <w:rsid w:val="00F95007"/>
  </w:style>
  <w:style w:type="character" w:customStyle="1" w:styleId="WW8Num33z6">
    <w:name w:val="WW8Num33z6"/>
    <w:rsid w:val="00F95007"/>
  </w:style>
  <w:style w:type="character" w:customStyle="1" w:styleId="WW8Num33z7">
    <w:name w:val="WW8Num33z7"/>
    <w:rsid w:val="00F95007"/>
  </w:style>
  <w:style w:type="character" w:customStyle="1" w:styleId="WW8Num33z8">
    <w:name w:val="WW8Num33z8"/>
    <w:rsid w:val="00F95007"/>
  </w:style>
  <w:style w:type="character" w:customStyle="1" w:styleId="WW8Num34z0">
    <w:name w:val="WW8Num34z0"/>
    <w:rsid w:val="00F95007"/>
    <w:rPr>
      <w:rFonts w:hint="default"/>
      <w:b/>
      <w:i w:val="0"/>
    </w:rPr>
  </w:style>
  <w:style w:type="character" w:customStyle="1" w:styleId="WW8Num35z0">
    <w:name w:val="WW8Num35z0"/>
    <w:rsid w:val="00F95007"/>
    <w:rPr>
      <w:rFonts w:hint="default"/>
      <w:b/>
      <w:i w:val="0"/>
    </w:rPr>
  </w:style>
  <w:style w:type="character" w:customStyle="1" w:styleId="WW8Num36z0">
    <w:name w:val="WW8Num36z0"/>
    <w:rsid w:val="00F95007"/>
    <w:rPr>
      <w:rFonts w:ascii="Times New Roman" w:hAnsi="Times New Roman" w:cs="Times New Roman" w:hint="default"/>
      <w:sz w:val="24"/>
      <w:szCs w:val="24"/>
    </w:rPr>
  </w:style>
  <w:style w:type="character" w:customStyle="1" w:styleId="WW8Num37z0">
    <w:name w:val="WW8Num37z0"/>
    <w:rsid w:val="00F95007"/>
    <w:rPr>
      <w:rFonts w:ascii="Courier New" w:hAnsi="Courier New" w:cs="Courier New"/>
    </w:rPr>
  </w:style>
  <w:style w:type="character" w:customStyle="1" w:styleId="WW8Num38z0">
    <w:name w:val="WW8Num38z0"/>
    <w:rsid w:val="00F95007"/>
  </w:style>
  <w:style w:type="character" w:customStyle="1" w:styleId="WW8Num38z1">
    <w:name w:val="WW8Num38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38z2">
    <w:name w:val="WW8Num38z2"/>
    <w:rsid w:val="00F95007"/>
  </w:style>
  <w:style w:type="character" w:customStyle="1" w:styleId="WW8Num38z3">
    <w:name w:val="WW8Num38z3"/>
    <w:rsid w:val="00F95007"/>
  </w:style>
  <w:style w:type="character" w:customStyle="1" w:styleId="WW8Num38z4">
    <w:name w:val="WW8Num38z4"/>
    <w:rsid w:val="00F95007"/>
  </w:style>
  <w:style w:type="character" w:customStyle="1" w:styleId="WW8Num38z5">
    <w:name w:val="WW8Num38z5"/>
    <w:rsid w:val="00F95007"/>
  </w:style>
  <w:style w:type="character" w:customStyle="1" w:styleId="WW8Num38z6">
    <w:name w:val="WW8Num38z6"/>
    <w:rsid w:val="00F95007"/>
  </w:style>
  <w:style w:type="character" w:customStyle="1" w:styleId="WW8Num38z7">
    <w:name w:val="WW8Num38z7"/>
    <w:rsid w:val="00F95007"/>
  </w:style>
  <w:style w:type="character" w:customStyle="1" w:styleId="WW8Num38z8">
    <w:name w:val="WW8Num38z8"/>
    <w:rsid w:val="00F95007"/>
  </w:style>
  <w:style w:type="character" w:customStyle="1" w:styleId="WW8Num39z0">
    <w:name w:val="WW8Num39z0"/>
    <w:rsid w:val="00F95007"/>
    <w:rPr>
      <w:b w:val="0"/>
      <w:bCs/>
      <w:i w:val="0"/>
    </w:rPr>
  </w:style>
  <w:style w:type="character" w:customStyle="1" w:styleId="WW8Num39z1">
    <w:name w:val="WW8Num39z1"/>
    <w:rsid w:val="00F95007"/>
    <w:rPr>
      <w:rFonts w:ascii="Times New Roman" w:hAnsi="Times New Roman" w:cs="Times New Roman"/>
    </w:rPr>
  </w:style>
  <w:style w:type="character" w:customStyle="1" w:styleId="WW8Num39z2">
    <w:name w:val="WW8Num39z2"/>
    <w:rsid w:val="00F95007"/>
  </w:style>
  <w:style w:type="character" w:customStyle="1" w:styleId="WW8Num39z3">
    <w:name w:val="WW8Num39z3"/>
    <w:rsid w:val="00F95007"/>
  </w:style>
  <w:style w:type="character" w:customStyle="1" w:styleId="WW8Num39z4">
    <w:name w:val="WW8Num39z4"/>
    <w:rsid w:val="00F95007"/>
  </w:style>
  <w:style w:type="character" w:customStyle="1" w:styleId="WW8Num39z5">
    <w:name w:val="WW8Num39z5"/>
    <w:rsid w:val="00F95007"/>
  </w:style>
  <w:style w:type="character" w:customStyle="1" w:styleId="WW8Num39z6">
    <w:name w:val="WW8Num39z6"/>
    <w:rsid w:val="00F95007"/>
  </w:style>
  <w:style w:type="character" w:customStyle="1" w:styleId="WW8Num39z7">
    <w:name w:val="WW8Num39z7"/>
    <w:rsid w:val="00F95007"/>
  </w:style>
  <w:style w:type="character" w:customStyle="1" w:styleId="WW8Num39z8">
    <w:name w:val="WW8Num39z8"/>
    <w:rsid w:val="00F95007"/>
  </w:style>
  <w:style w:type="character" w:customStyle="1" w:styleId="WW8Num40z0">
    <w:name w:val="WW8Num40z0"/>
    <w:rsid w:val="00F95007"/>
  </w:style>
  <w:style w:type="character" w:customStyle="1" w:styleId="WW8Num41z0">
    <w:name w:val="WW8Num41z0"/>
    <w:rsid w:val="00F95007"/>
    <w:rPr>
      <w:rFonts w:ascii="Courier New" w:hAnsi="Courier New" w:cs="Courier New"/>
      <w:bCs/>
      <w:iCs/>
      <w:sz w:val="24"/>
      <w:szCs w:val="28"/>
      <w:lang w:val="en-US"/>
    </w:rPr>
  </w:style>
  <w:style w:type="character" w:customStyle="1" w:styleId="WW8Num41z1">
    <w:name w:val="WW8Num41z1"/>
    <w:rsid w:val="00F95007"/>
  </w:style>
  <w:style w:type="character" w:customStyle="1" w:styleId="WW8Num41z2">
    <w:name w:val="WW8Num41z2"/>
    <w:rsid w:val="00F95007"/>
  </w:style>
  <w:style w:type="character" w:customStyle="1" w:styleId="WW8Num41z3">
    <w:name w:val="WW8Num41z3"/>
    <w:rsid w:val="00F95007"/>
  </w:style>
  <w:style w:type="character" w:customStyle="1" w:styleId="WW8Num41z4">
    <w:name w:val="WW8Num41z4"/>
    <w:rsid w:val="00F95007"/>
  </w:style>
  <w:style w:type="character" w:customStyle="1" w:styleId="WW8Num41z5">
    <w:name w:val="WW8Num41z5"/>
    <w:rsid w:val="00F95007"/>
  </w:style>
  <w:style w:type="character" w:customStyle="1" w:styleId="WW8Num41z6">
    <w:name w:val="WW8Num41z6"/>
    <w:rsid w:val="00F95007"/>
  </w:style>
  <w:style w:type="character" w:customStyle="1" w:styleId="WW8Num41z7">
    <w:name w:val="WW8Num41z7"/>
    <w:rsid w:val="00F95007"/>
  </w:style>
  <w:style w:type="character" w:customStyle="1" w:styleId="WW8Num41z8">
    <w:name w:val="WW8Num41z8"/>
    <w:rsid w:val="00F95007"/>
  </w:style>
  <w:style w:type="character" w:customStyle="1" w:styleId="WW8Num3z1">
    <w:name w:val="WW8Num3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3z2">
    <w:name w:val="WW8Num3z2"/>
    <w:rsid w:val="00F95007"/>
  </w:style>
  <w:style w:type="character" w:customStyle="1" w:styleId="WW8Num3z3">
    <w:name w:val="WW8Num3z3"/>
    <w:rsid w:val="00F95007"/>
  </w:style>
  <w:style w:type="character" w:customStyle="1" w:styleId="WW8Num3z4">
    <w:name w:val="WW8Num3z4"/>
    <w:rsid w:val="00F95007"/>
  </w:style>
  <w:style w:type="character" w:customStyle="1" w:styleId="WW8Num3z5">
    <w:name w:val="WW8Num3z5"/>
    <w:rsid w:val="00F95007"/>
  </w:style>
  <w:style w:type="character" w:customStyle="1" w:styleId="WW8Num3z6">
    <w:name w:val="WW8Num3z6"/>
    <w:rsid w:val="00F95007"/>
  </w:style>
  <w:style w:type="character" w:customStyle="1" w:styleId="WW8Num3z7">
    <w:name w:val="WW8Num3z7"/>
    <w:rsid w:val="00F95007"/>
  </w:style>
  <w:style w:type="character" w:customStyle="1" w:styleId="WW8Num3z8">
    <w:name w:val="WW8Num3z8"/>
    <w:rsid w:val="00F95007"/>
  </w:style>
  <w:style w:type="character" w:customStyle="1" w:styleId="WW8Num8z1">
    <w:name w:val="WW8Num8z1"/>
    <w:rsid w:val="00F95007"/>
    <w:rPr>
      <w:rFonts w:ascii="Courier New" w:hAnsi="Courier New" w:cs="Courier New"/>
      <w:sz w:val="20"/>
    </w:rPr>
  </w:style>
  <w:style w:type="character" w:customStyle="1" w:styleId="WW8Num8z2">
    <w:name w:val="WW8Num8z2"/>
    <w:rsid w:val="00F95007"/>
  </w:style>
  <w:style w:type="character" w:customStyle="1" w:styleId="WW8Num8z3">
    <w:name w:val="WW8Num8z3"/>
    <w:rsid w:val="00F95007"/>
  </w:style>
  <w:style w:type="character" w:customStyle="1" w:styleId="WW8Num8z4">
    <w:name w:val="WW8Num8z4"/>
    <w:rsid w:val="00F95007"/>
  </w:style>
  <w:style w:type="character" w:customStyle="1" w:styleId="WW8Num8z5">
    <w:name w:val="WW8Num8z5"/>
    <w:rsid w:val="00F95007"/>
  </w:style>
  <w:style w:type="character" w:customStyle="1" w:styleId="WW8Num8z6">
    <w:name w:val="WW8Num8z6"/>
    <w:rsid w:val="00F95007"/>
  </w:style>
  <w:style w:type="character" w:customStyle="1" w:styleId="WW8Num8z7">
    <w:name w:val="WW8Num8z7"/>
    <w:rsid w:val="00F95007"/>
  </w:style>
  <w:style w:type="character" w:customStyle="1" w:styleId="WW8Num8z8">
    <w:name w:val="WW8Num8z8"/>
    <w:rsid w:val="00F95007"/>
  </w:style>
  <w:style w:type="character" w:customStyle="1" w:styleId="WW8Num20z1">
    <w:name w:val="WW8Num20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20z2">
    <w:name w:val="WW8Num20z2"/>
    <w:rsid w:val="00F95007"/>
  </w:style>
  <w:style w:type="character" w:customStyle="1" w:styleId="WW8Num20z3">
    <w:name w:val="WW8Num20z3"/>
    <w:rsid w:val="00F95007"/>
  </w:style>
  <w:style w:type="character" w:customStyle="1" w:styleId="WW8Num20z4">
    <w:name w:val="WW8Num20z4"/>
    <w:rsid w:val="00F95007"/>
  </w:style>
  <w:style w:type="character" w:customStyle="1" w:styleId="WW8Num20z5">
    <w:name w:val="WW8Num20z5"/>
    <w:rsid w:val="00F95007"/>
  </w:style>
  <w:style w:type="character" w:customStyle="1" w:styleId="WW8Num20z6">
    <w:name w:val="WW8Num20z6"/>
    <w:rsid w:val="00F95007"/>
  </w:style>
  <w:style w:type="character" w:customStyle="1" w:styleId="WW8Num20z7">
    <w:name w:val="WW8Num20z7"/>
    <w:rsid w:val="00F95007"/>
  </w:style>
  <w:style w:type="character" w:customStyle="1" w:styleId="WW8Num20z8">
    <w:name w:val="WW8Num20z8"/>
    <w:rsid w:val="00F95007"/>
  </w:style>
  <w:style w:type="character" w:customStyle="1" w:styleId="WW8Num23z1">
    <w:name w:val="WW8Num23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23z2">
    <w:name w:val="WW8Num23z2"/>
    <w:rsid w:val="00F95007"/>
  </w:style>
  <w:style w:type="character" w:customStyle="1" w:styleId="WW8Num23z3">
    <w:name w:val="WW8Num23z3"/>
    <w:rsid w:val="00F95007"/>
  </w:style>
  <w:style w:type="character" w:customStyle="1" w:styleId="WW8Num23z4">
    <w:name w:val="WW8Num23z4"/>
    <w:rsid w:val="00F95007"/>
  </w:style>
  <w:style w:type="character" w:customStyle="1" w:styleId="WW8Num23z5">
    <w:name w:val="WW8Num23z5"/>
    <w:rsid w:val="00F95007"/>
  </w:style>
  <w:style w:type="character" w:customStyle="1" w:styleId="WW8Num23z6">
    <w:name w:val="WW8Num23z6"/>
    <w:rsid w:val="00F95007"/>
  </w:style>
  <w:style w:type="character" w:customStyle="1" w:styleId="WW8Num23z7">
    <w:name w:val="WW8Num23z7"/>
    <w:rsid w:val="00F95007"/>
  </w:style>
  <w:style w:type="character" w:customStyle="1" w:styleId="WW8Num23z8">
    <w:name w:val="WW8Num23z8"/>
    <w:rsid w:val="00F95007"/>
  </w:style>
  <w:style w:type="character" w:customStyle="1" w:styleId="WW8Num25z3">
    <w:name w:val="WW8Num25z3"/>
    <w:rsid w:val="00F95007"/>
  </w:style>
  <w:style w:type="character" w:customStyle="1" w:styleId="WW8Num25z4">
    <w:name w:val="WW8Num25z4"/>
    <w:rsid w:val="00F95007"/>
  </w:style>
  <w:style w:type="character" w:customStyle="1" w:styleId="WW8Num25z5">
    <w:name w:val="WW8Num25z5"/>
    <w:rsid w:val="00F95007"/>
  </w:style>
  <w:style w:type="character" w:customStyle="1" w:styleId="WW8Num25z6">
    <w:name w:val="WW8Num25z6"/>
    <w:rsid w:val="00F95007"/>
  </w:style>
  <w:style w:type="character" w:customStyle="1" w:styleId="WW8Num25z7">
    <w:name w:val="WW8Num25z7"/>
    <w:rsid w:val="00F95007"/>
  </w:style>
  <w:style w:type="character" w:customStyle="1" w:styleId="WW8Num25z8">
    <w:name w:val="WW8Num25z8"/>
    <w:rsid w:val="00F95007"/>
  </w:style>
  <w:style w:type="character" w:customStyle="1" w:styleId="WW8Num35z1">
    <w:name w:val="WW8Num35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35z2">
    <w:name w:val="WW8Num35z2"/>
    <w:rsid w:val="00F95007"/>
  </w:style>
  <w:style w:type="character" w:customStyle="1" w:styleId="WW8Num35z3">
    <w:name w:val="WW8Num35z3"/>
    <w:rsid w:val="00F95007"/>
  </w:style>
  <w:style w:type="character" w:customStyle="1" w:styleId="WW8Num35z4">
    <w:name w:val="WW8Num35z4"/>
    <w:rsid w:val="00F95007"/>
  </w:style>
  <w:style w:type="character" w:customStyle="1" w:styleId="WW8Num35z5">
    <w:name w:val="WW8Num35z5"/>
    <w:rsid w:val="00F95007"/>
  </w:style>
  <w:style w:type="character" w:customStyle="1" w:styleId="WW8Num35z6">
    <w:name w:val="WW8Num35z6"/>
    <w:rsid w:val="00F95007"/>
  </w:style>
  <w:style w:type="character" w:customStyle="1" w:styleId="WW8Num35z7">
    <w:name w:val="WW8Num35z7"/>
    <w:rsid w:val="00F95007"/>
  </w:style>
  <w:style w:type="character" w:customStyle="1" w:styleId="WW8Num35z8">
    <w:name w:val="WW8Num35z8"/>
    <w:rsid w:val="00F95007"/>
  </w:style>
  <w:style w:type="character" w:customStyle="1" w:styleId="WW8Num36z1">
    <w:name w:val="WW8Num36z1"/>
    <w:rsid w:val="00F95007"/>
  </w:style>
  <w:style w:type="character" w:customStyle="1" w:styleId="WW8Num36z2">
    <w:name w:val="WW8Num36z2"/>
    <w:rsid w:val="00F95007"/>
  </w:style>
  <w:style w:type="character" w:customStyle="1" w:styleId="WW8Num36z3">
    <w:name w:val="WW8Num36z3"/>
    <w:rsid w:val="00F95007"/>
  </w:style>
  <w:style w:type="character" w:customStyle="1" w:styleId="WW8Num36z4">
    <w:name w:val="WW8Num36z4"/>
    <w:rsid w:val="00F95007"/>
  </w:style>
  <w:style w:type="character" w:customStyle="1" w:styleId="WW8Num36z5">
    <w:name w:val="WW8Num36z5"/>
    <w:rsid w:val="00F95007"/>
  </w:style>
  <w:style w:type="character" w:customStyle="1" w:styleId="WW8Num36z6">
    <w:name w:val="WW8Num36z6"/>
    <w:rsid w:val="00F95007"/>
  </w:style>
  <w:style w:type="character" w:customStyle="1" w:styleId="WW8Num36z7">
    <w:name w:val="WW8Num36z7"/>
    <w:rsid w:val="00F95007"/>
  </w:style>
  <w:style w:type="character" w:customStyle="1" w:styleId="WW8Num36z8">
    <w:name w:val="WW8Num36z8"/>
    <w:rsid w:val="00F95007"/>
  </w:style>
  <w:style w:type="character" w:customStyle="1" w:styleId="WW8Num37z1">
    <w:name w:val="WW8Num37z1"/>
    <w:rsid w:val="00F95007"/>
    <w:rPr>
      <w:rFonts w:ascii="Times New Roman" w:hAnsi="Times New Roman" w:cs="Times New Roman"/>
    </w:rPr>
  </w:style>
  <w:style w:type="character" w:customStyle="1" w:styleId="WW8Num37z2">
    <w:name w:val="WW8Num37z2"/>
    <w:rsid w:val="00F95007"/>
  </w:style>
  <w:style w:type="character" w:customStyle="1" w:styleId="WW8Num37z3">
    <w:name w:val="WW8Num37z3"/>
    <w:rsid w:val="00F95007"/>
  </w:style>
  <w:style w:type="character" w:customStyle="1" w:styleId="WW8Num37z4">
    <w:name w:val="WW8Num37z4"/>
    <w:rsid w:val="00F95007"/>
  </w:style>
  <w:style w:type="character" w:customStyle="1" w:styleId="WW8Num37z5">
    <w:name w:val="WW8Num37z5"/>
    <w:rsid w:val="00F95007"/>
  </w:style>
  <w:style w:type="character" w:customStyle="1" w:styleId="WW8Num37z6">
    <w:name w:val="WW8Num37z6"/>
    <w:rsid w:val="00F95007"/>
  </w:style>
  <w:style w:type="character" w:customStyle="1" w:styleId="WW8Num37z7">
    <w:name w:val="WW8Num37z7"/>
    <w:rsid w:val="00F95007"/>
  </w:style>
  <w:style w:type="character" w:customStyle="1" w:styleId="WW8Num37z8">
    <w:name w:val="WW8Num37z8"/>
    <w:rsid w:val="00F95007"/>
  </w:style>
  <w:style w:type="character" w:customStyle="1" w:styleId="WW8Num42z0">
    <w:name w:val="WW8Num42z0"/>
    <w:rsid w:val="00F95007"/>
    <w:rPr>
      <w:rFonts w:hint="default"/>
      <w:b/>
      <w:i w:val="0"/>
    </w:rPr>
  </w:style>
  <w:style w:type="character" w:customStyle="1" w:styleId="WW8Num42z1">
    <w:name w:val="WW8Num42z1"/>
    <w:rsid w:val="00F95007"/>
    <w:rPr>
      <w:rFonts w:ascii="Symbol" w:eastAsia="Times New Roman" w:hAnsi="Symbol" w:cs="Times New Roman" w:hint="default"/>
    </w:rPr>
  </w:style>
  <w:style w:type="character" w:customStyle="1" w:styleId="WW8Num42z2">
    <w:name w:val="WW8Num42z2"/>
    <w:rsid w:val="00F95007"/>
  </w:style>
  <w:style w:type="character" w:customStyle="1" w:styleId="WW8Num42z3">
    <w:name w:val="WW8Num42z3"/>
    <w:rsid w:val="00F95007"/>
  </w:style>
  <w:style w:type="character" w:customStyle="1" w:styleId="WW8Num42z4">
    <w:name w:val="WW8Num42z4"/>
    <w:rsid w:val="00F95007"/>
  </w:style>
  <w:style w:type="character" w:customStyle="1" w:styleId="WW8Num42z5">
    <w:name w:val="WW8Num42z5"/>
    <w:rsid w:val="00F95007"/>
  </w:style>
  <w:style w:type="character" w:customStyle="1" w:styleId="WW8Num42z6">
    <w:name w:val="WW8Num42z6"/>
    <w:rsid w:val="00F95007"/>
  </w:style>
  <w:style w:type="character" w:customStyle="1" w:styleId="WW8Num42z7">
    <w:name w:val="WW8Num42z7"/>
    <w:rsid w:val="00F95007"/>
  </w:style>
  <w:style w:type="character" w:customStyle="1" w:styleId="WW8Num42z8">
    <w:name w:val="WW8Num42z8"/>
    <w:rsid w:val="00F95007"/>
  </w:style>
  <w:style w:type="character" w:customStyle="1" w:styleId="WW8Num43z0">
    <w:name w:val="WW8Num43z0"/>
    <w:rsid w:val="00F95007"/>
  </w:style>
  <w:style w:type="character" w:customStyle="1" w:styleId="WW8Num43z1">
    <w:name w:val="WW8Num43z1"/>
    <w:rsid w:val="00F95007"/>
  </w:style>
  <w:style w:type="character" w:customStyle="1" w:styleId="WW8Num43z2">
    <w:name w:val="WW8Num43z2"/>
    <w:rsid w:val="00F95007"/>
  </w:style>
  <w:style w:type="character" w:customStyle="1" w:styleId="WW8Num43z3">
    <w:name w:val="WW8Num43z3"/>
    <w:rsid w:val="00F95007"/>
  </w:style>
  <w:style w:type="character" w:customStyle="1" w:styleId="WW8Num43z4">
    <w:name w:val="WW8Num43z4"/>
    <w:rsid w:val="00F95007"/>
  </w:style>
  <w:style w:type="character" w:customStyle="1" w:styleId="WW8Num43z5">
    <w:name w:val="WW8Num43z5"/>
    <w:rsid w:val="00F95007"/>
  </w:style>
  <w:style w:type="character" w:customStyle="1" w:styleId="WW8Num43z6">
    <w:name w:val="WW8Num43z6"/>
    <w:rsid w:val="00F95007"/>
  </w:style>
  <w:style w:type="character" w:customStyle="1" w:styleId="WW8Num43z7">
    <w:name w:val="WW8Num43z7"/>
    <w:rsid w:val="00F95007"/>
  </w:style>
  <w:style w:type="character" w:customStyle="1" w:styleId="WW8Num43z8">
    <w:name w:val="WW8Num43z8"/>
    <w:rsid w:val="00F95007"/>
  </w:style>
  <w:style w:type="character" w:customStyle="1" w:styleId="WW8Num44z0">
    <w:name w:val="WW8Num44z0"/>
    <w:rsid w:val="00F95007"/>
    <w:rPr>
      <w:rFonts w:ascii="Times New Roman" w:hAnsi="Times New Roman" w:cs="Times New Roman" w:hint="default"/>
    </w:rPr>
  </w:style>
  <w:style w:type="character" w:customStyle="1" w:styleId="WW8Num44z1">
    <w:name w:val="WW8Num44z1"/>
    <w:rsid w:val="00F95007"/>
    <w:rPr>
      <w:rFonts w:ascii="Wingdings" w:hAnsi="Wingdings" w:cs="Wingdings" w:hint="default"/>
    </w:rPr>
  </w:style>
  <w:style w:type="character" w:customStyle="1" w:styleId="WW8Num44z2">
    <w:name w:val="WW8Num44z2"/>
    <w:rsid w:val="00F95007"/>
    <w:rPr>
      <w:rFonts w:ascii="Symbol" w:hAnsi="Symbol" w:cs="Symbol" w:hint="default"/>
      <w:color w:val="auto"/>
    </w:rPr>
  </w:style>
  <w:style w:type="character" w:customStyle="1" w:styleId="WW8Num44z3">
    <w:name w:val="WW8Num44z3"/>
    <w:rsid w:val="00F95007"/>
    <w:rPr>
      <w:rFonts w:ascii="Symbol" w:hAnsi="Symbol" w:cs="Symbol" w:hint="default"/>
    </w:rPr>
  </w:style>
  <w:style w:type="character" w:customStyle="1" w:styleId="WW8Num45z0">
    <w:name w:val="WW8Num45z0"/>
    <w:rsid w:val="00F95007"/>
  </w:style>
  <w:style w:type="character" w:customStyle="1" w:styleId="WW8Num45z1">
    <w:name w:val="WW8Num45z1"/>
    <w:rsid w:val="00F95007"/>
    <w:rPr>
      <w:rFonts w:ascii="Times New Roman" w:hAnsi="Times New Roman" w:cs="Times New Roman" w:hint="default"/>
      <w:sz w:val="20"/>
      <w:szCs w:val="28"/>
    </w:rPr>
  </w:style>
  <w:style w:type="character" w:customStyle="1" w:styleId="WW8Num45z2">
    <w:name w:val="WW8Num45z2"/>
    <w:rsid w:val="00F95007"/>
  </w:style>
  <w:style w:type="character" w:customStyle="1" w:styleId="WW8Num45z3">
    <w:name w:val="WW8Num45z3"/>
    <w:rsid w:val="00F95007"/>
  </w:style>
  <w:style w:type="character" w:customStyle="1" w:styleId="WW8Num45z4">
    <w:name w:val="WW8Num45z4"/>
    <w:rsid w:val="00F95007"/>
  </w:style>
  <w:style w:type="character" w:customStyle="1" w:styleId="WW8Num45z5">
    <w:name w:val="WW8Num45z5"/>
    <w:rsid w:val="00F95007"/>
  </w:style>
  <w:style w:type="character" w:customStyle="1" w:styleId="WW8Num45z6">
    <w:name w:val="WW8Num45z6"/>
    <w:rsid w:val="00F95007"/>
  </w:style>
  <w:style w:type="character" w:customStyle="1" w:styleId="WW8Num45z7">
    <w:name w:val="WW8Num45z7"/>
    <w:rsid w:val="00F95007"/>
  </w:style>
  <w:style w:type="character" w:customStyle="1" w:styleId="WW8Num45z8">
    <w:name w:val="WW8Num45z8"/>
    <w:rsid w:val="00F95007"/>
  </w:style>
  <w:style w:type="character" w:customStyle="1" w:styleId="WW8Num46z0">
    <w:name w:val="WW8Num46z0"/>
    <w:rsid w:val="00F95007"/>
    <w:rPr>
      <w:rFonts w:ascii="Times New Roman" w:hAnsi="Times New Roman" w:cs="Times New Roman" w:hint="default"/>
      <w:sz w:val="20"/>
    </w:rPr>
  </w:style>
  <w:style w:type="character" w:customStyle="1" w:styleId="WW8Num46z1">
    <w:name w:val="WW8Num46z1"/>
    <w:rsid w:val="00F95007"/>
    <w:rPr>
      <w:rFonts w:ascii="Courier New" w:hAnsi="Courier New" w:cs="Courier New" w:hint="default"/>
      <w:sz w:val="20"/>
    </w:rPr>
  </w:style>
  <w:style w:type="character" w:customStyle="1" w:styleId="WW8Num46z2">
    <w:name w:val="WW8Num46z2"/>
    <w:rsid w:val="00F95007"/>
    <w:rPr>
      <w:rFonts w:ascii="Wingdings" w:hAnsi="Wingdings" w:cs="Wingdings" w:hint="default"/>
      <w:sz w:val="20"/>
    </w:rPr>
  </w:style>
  <w:style w:type="character" w:customStyle="1" w:styleId="WW8Num47z0">
    <w:name w:val="WW8Num47z0"/>
    <w:rsid w:val="00F95007"/>
    <w:rPr>
      <w:rFonts w:hint="default"/>
      <w:b w:val="0"/>
      <w:i w:val="0"/>
    </w:rPr>
  </w:style>
  <w:style w:type="character" w:customStyle="1" w:styleId="WW8Num47z1">
    <w:name w:val="WW8Num47z1"/>
    <w:rsid w:val="00F95007"/>
  </w:style>
  <w:style w:type="character" w:customStyle="1" w:styleId="WW8Num47z2">
    <w:name w:val="WW8Num47z2"/>
    <w:rsid w:val="00F95007"/>
  </w:style>
  <w:style w:type="character" w:customStyle="1" w:styleId="WW8Num47z3">
    <w:name w:val="WW8Num47z3"/>
    <w:rsid w:val="00F95007"/>
  </w:style>
  <w:style w:type="character" w:customStyle="1" w:styleId="WW8Num47z4">
    <w:name w:val="WW8Num47z4"/>
    <w:rsid w:val="00F95007"/>
  </w:style>
  <w:style w:type="character" w:customStyle="1" w:styleId="WW8Num47z5">
    <w:name w:val="WW8Num47z5"/>
    <w:rsid w:val="00F95007"/>
  </w:style>
  <w:style w:type="character" w:customStyle="1" w:styleId="WW8Num47z6">
    <w:name w:val="WW8Num47z6"/>
    <w:rsid w:val="00F95007"/>
  </w:style>
  <w:style w:type="character" w:customStyle="1" w:styleId="WW8Num47z7">
    <w:name w:val="WW8Num47z7"/>
    <w:rsid w:val="00F95007"/>
  </w:style>
  <w:style w:type="character" w:customStyle="1" w:styleId="WW8Num47z8">
    <w:name w:val="WW8Num47z8"/>
    <w:rsid w:val="00F95007"/>
  </w:style>
  <w:style w:type="character" w:customStyle="1" w:styleId="WW8Num48z0">
    <w:name w:val="WW8Num48z0"/>
    <w:rsid w:val="00F95007"/>
    <w:rPr>
      <w:rFonts w:ascii="Times New Roman" w:hAnsi="Times New Roman" w:cs="Times New Roman" w:hint="default"/>
      <w:b w:val="0"/>
      <w:i w:val="0"/>
      <w:sz w:val="28"/>
    </w:rPr>
  </w:style>
  <w:style w:type="character" w:customStyle="1" w:styleId="WW8Num48z1">
    <w:name w:val="WW8Num48z1"/>
    <w:rsid w:val="00F95007"/>
  </w:style>
  <w:style w:type="character" w:customStyle="1" w:styleId="WW8Num48z2">
    <w:name w:val="WW8Num48z2"/>
    <w:rsid w:val="00F95007"/>
  </w:style>
  <w:style w:type="character" w:customStyle="1" w:styleId="WW8Num48z3">
    <w:name w:val="WW8Num48z3"/>
    <w:rsid w:val="00F95007"/>
  </w:style>
  <w:style w:type="character" w:customStyle="1" w:styleId="WW8Num48z4">
    <w:name w:val="WW8Num48z4"/>
    <w:rsid w:val="00F95007"/>
  </w:style>
  <w:style w:type="character" w:customStyle="1" w:styleId="WW8Num48z5">
    <w:name w:val="WW8Num48z5"/>
    <w:rsid w:val="00F95007"/>
  </w:style>
  <w:style w:type="character" w:customStyle="1" w:styleId="WW8Num48z6">
    <w:name w:val="WW8Num48z6"/>
    <w:rsid w:val="00F95007"/>
  </w:style>
  <w:style w:type="character" w:customStyle="1" w:styleId="WW8Num48z7">
    <w:name w:val="WW8Num48z7"/>
    <w:rsid w:val="00F95007"/>
  </w:style>
  <w:style w:type="character" w:customStyle="1" w:styleId="WW8Num48z8">
    <w:name w:val="WW8Num48z8"/>
    <w:rsid w:val="00F95007"/>
  </w:style>
  <w:style w:type="character" w:customStyle="1" w:styleId="WW8Num49z0">
    <w:name w:val="WW8Num49z0"/>
    <w:rsid w:val="00F95007"/>
    <w:rPr>
      <w:rFonts w:ascii="Times New Roman" w:hAnsi="Times New Roman" w:cs="Times New Roman" w:hint="default"/>
    </w:rPr>
  </w:style>
  <w:style w:type="character" w:customStyle="1" w:styleId="WW8Num49z1">
    <w:name w:val="WW8Num49z1"/>
    <w:rsid w:val="00F95007"/>
    <w:rPr>
      <w:rFonts w:ascii="Courier New" w:hAnsi="Courier New" w:cs="Courier New" w:hint="default"/>
    </w:rPr>
  </w:style>
  <w:style w:type="character" w:customStyle="1" w:styleId="WW8Num49z2">
    <w:name w:val="WW8Num49z2"/>
    <w:rsid w:val="00F95007"/>
    <w:rPr>
      <w:rFonts w:ascii="Wingdings" w:hAnsi="Wingdings" w:cs="Wingdings" w:hint="default"/>
    </w:rPr>
  </w:style>
  <w:style w:type="character" w:customStyle="1" w:styleId="WW8Num49z3">
    <w:name w:val="WW8Num49z3"/>
    <w:rsid w:val="00F95007"/>
    <w:rPr>
      <w:rFonts w:ascii="Symbol" w:hAnsi="Symbol" w:cs="Symbol" w:hint="default"/>
    </w:rPr>
  </w:style>
  <w:style w:type="character" w:customStyle="1" w:styleId="WW8Num50z0">
    <w:name w:val="WW8Num50z0"/>
    <w:rsid w:val="00F95007"/>
    <w:rPr>
      <w:rFonts w:hint="default"/>
      <w:b/>
      <w:i w:val="0"/>
    </w:rPr>
  </w:style>
  <w:style w:type="character" w:customStyle="1" w:styleId="WW8Num50z1">
    <w:name w:val="WW8Num50z1"/>
    <w:rsid w:val="00F95007"/>
  </w:style>
  <w:style w:type="character" w:customStyle="1" w:styleId="WW8Num50z2">
    <w:name w:val="WW8Num50z2"/>
    <w:rsid w:val="00F95007"/>
  </w:style>
  <w:style w:type="character" w:customStyle="1" w:styleId="WW8Num50z3">
    <w:name w:val="WW8Num50z3"/>
    <w:rsid w:val="00F95007"/>
  </w:style>
  <w:style w:type="character" w:customStyle="1" w:styleId="WW8Num50z4">
    <w:name w:val="WW8Num50z4"/>
    <w:rsid w:val="00F95007"/>
  </w:style>
  <w:style w:type="character" w:customStyle="1" w:styleId="WW8Num50z5">
    <w:name w:val="WW8Num50z5"/>
    <w:rsid w:val="00F95007"/>
  </w:style>
  <w:style w:type="character" w:customStyle="1" w:styleId="WW8Num50z6">
    <w:name w:val="WW8Num50z6"/>
    <w:rsid w:val="00F95007"/>
  </w:style>
  <w:style w:type="character" w:customStyle="1" w:styleId="WW8Num50z7">
    <w:name w:val="WW8Num50z7"/>
    <w:rsid w:val="00F95007"/>
  </w:style>
  <w:style w:type="character" w:customStyle="1" w:styleId="WW8Num50z8">
    <w:name w:val="WW8Num50z8"/>
    <w:rsid w:val="00F95007"/>
  </w:style>
  <w:style w:type="character" w:customStyle="1" w:styleId="WW8Num51z0">
    <w:name w:val="WW8Num51z0"/>
    <w:rsid w:val="00F95007"/>
    <w:rPr>
      <w:rFonts w:hint="default"/>
      <w:b/>
      <w:i w:val="0"/>
    </w:rPr>
  </w:style>
  <w:style w:type="character" w:customStyle="1" w:styleId="WW8Num51z1">
    <w:name w:val="WW8Num51z1"/>
    <w:rsid w:val="00F95007"/>
  </w:style>
  <w:style w:type="character" w:customStyle="1" w:styleId="WW8Num51z2">
    <w:name w:val="WW8Num51z2"/>
    <w:rsid w:val="00F95007"/>
  </w:style>
  <w:style w:type="character" w:customStyle="1" w:styleId="WW8Num51z3">
    <w:name w:val="WW8Num51z3"/>
    <w:rsid w:val="00F95007"/>
  </w:style>
  <w:style w:type="character" w:customStyle="1" w:styleId="WW8Num51z4">
    <w:name w:val="WW8Num51z4"/>
    <w:rsid w:val="00F95007"/>
  </w:style>
  <w:style w:type="character" w:customStyle="1" w:styleId="WW8Num51z5">
    <w:name w:val="WW8Num51z5"/>
    <w:rsid w:val="00F95007"/>
  </w:style>
  <w:style w:type="character" w:customStyle="1" w:styleId="WW8Num51z6">
    <w:name w:val="WW8Num51z6"/>
    <w:rsid w:val="00F95007"/>
  </w:style>
  <w:style w:type="character" w:customStyle="1" w:styleId="WW8Num51z7">
    <w:name w:val="WW8Num51z7"/>
    <w:rsid w:val="00F95007"/>
  </w:style>
  <w:style w:type="character" w:customStyle="1" w:styleId="WW8Num51z8">
    <w:name w:val="WW8Num51z8"/>
    <w:rsid w:val="00F95007"/>
  </w:style>
  <w:style w:type="character" w:customStyle="1" w:styleId="WW8Num52z0">
    <w:name w:val="WW8Num52z0"/>
    <w:rsid w:val="00F95007"/>
    <w:rPr>
      <w:rFonts w:ascii="Courier New" w:hAnsi="Courier New" w:cs="Courier New" w:hint="default"/>
      <w:b w:val="0"/>
      <w:bCs/>
      <w:i w:val="0"/>
      <w:iCs/>
      <w:sz w:val="24"/>
      <w:szCs w:val="24"/>
      <w:lang w:val="en-US"/>
    </w:rPr>
  </w:style>
  <w:style w:type="character" w:customStyle="1" w:styleId="WW8Num52z1">
    <w:name w:val="WW8Num52z1"/>
    <w:rsid w:val="00F95007"/>
  </w:style>
  <w:style w:type="character" w:customStyle="1" w:styleId="WW8Num52z2">
    <w:name w:val="WW8Num52z2"/>
    <w:rsid w:val="00F95007"/>
  </w:style>
  <w:style w:type="character" w:customStyle="1" w:styleId="WW8Num52z3">
    <w:name w:val="WW8Num52z3"/>
    <w:rsid w:val="00F95007"/>
  </w:style>
  <w:style w:type="character" w:customStyle="1" w:styleId="WW8Num52z4">
    <w:name w:val="WW8Num52z4"/>
    <w:rsid w:val="00F95007"/>
  </w:style>
  <w:style w:type="character" w:customStyle="1" w:styleId="WW8Num52z5">
    <w:name w:val="WW8Num52z5"/>
    <w:rsid w:val="00F95007"/>
  </w:style>
  <w:style w:type="character" w:customStyle="1" w:styleId="WW8Num52z6">
    <w:name w:val="WW8Num52z6"/>
    <w:rsid w:val="00F95007"/>
  </w:style>
  <w:style w:type="character" w:customStyle="1" w:styleId="WW8Num52z7">
    <w:name w:val="WW8Num52z7"/>
    <w:rsid w:val="00F95007"/>
  </w:style>
  <w:style w:type="character" w:customStyle="1" w:styleId="WW8Num52z8">
    <w:name w:val="WW8Num52z8"/>
    <w:rsid w:val="00F95007"/>
  </w:style>
  <w:style w:type="character" w:customStyle="1" w:styleId="WW8Num53z0">
    <w:name w:val="WW8Num53z0"/>
    <w:rsid w:val="00F95007"/>
  </w:style>
  <w:style w:type="character" w:customStyle="1" w:styleId="WW8Num53z1">
    <w:name w:val="WW8Num53z1"/>
    <w:rsid w:val="00F95007"/>
  </w:style>
  <w:style w:type="character" w:customStyle="1" w:styleId="WW8Num53z2">
    <w:name w:val="WW8Num53z2"/>
    <w:rsid w:val="00F95007"/>
  </w:style>
  <w:style w:type="character" w:customStyle="1" w:styleId="WW8Num53z3">
    <w:name w:val="WW8Num53z3"/>
    <w:rsid w:val="00F95007"/>
  </w:style>
  <w:style w:type="character" w:customStyle="1" w:styleId="WW8Num53z4">
    <w:name w:val="WW8Num53z4"/>
    <w:rsid w:val="00F95007"/>
  </w:style>
  <w:style w:type="character" w:customStyle="1" w:styleId="WW8Num53z5">
    <w:name w:val="WW8Num53z5"/>
    <w:rsid w:val="00F95007"/>
  </w:style>
  <w:style w:type="character" w:customStyle="1" w:styleId="WW8Num53z6">
    <w:name w:val="WW8Num53z6"/>
    <w:rsid w:val="00F95007"/>
  </w:style>
  <w:style w:type="character" w:customStyle="1" w:styleId="WW8Num53z7">
    <w:name w:val="WW8Num53z7"/>
    <w:rsid w:val="00F95007"/>
  </w:style>
  <w:style w:type="character" w:customStyle="1" w:styleId="WW8Num53z8">
    <w:name w:val="WW8Num53z8"/>
    <w:rsid w:val="00F95007"/>
  </w:style>
  <w:style w:type="character" w:customStyle="1" w:styleId="WW8Num54z0">
    <w:name w:val="WW8Num54z0"/>
    <w:rsid w:val="00F95007"/>
    <w:rPr>
      <w:b w:val="0"/>
      <w:i w:val="0"/>
    </w:rPr>
  </w:style>
  <w:style w:type="character" w:customStyle="1" w:styleId="WW8Num55z0">
    <w:name w:val="WW8Num55z0"/>
    <w:rsid w:val="00F95007"/>
    <w:rPr>
      <w:rFonts w:hint="default"/>
      <w:b w:val="0"/>
      <w:i w:val="0"/>
    </w:rPr>
  </w:style>
  <w:style w:type="character" w:customStyle="1" w:styleId="WW8Num55z1">
    <w:name w:val="WW8Num55z1"/>
    <w:rsid w:val="00F95007"/>
  </w:style>
  <w:style w:type="character" w:customStyle="1" w:styleId="WW8Num55z2">
    <w:name w:val="WW8Num55z2"/>
    <w:rsid w:val="00F95007"/>
  </w:style>
  <w:style w:type="character" w:customStyle="1" w:styleId="WW8Num55z3">
    <w:name w:val="WW8Num55z3"/>
    <w:rsid w:val="00F95007"/>
  </w:style>
  <w:style w:type="character" w:customStyle="1" w:styleId="WW8Num55z4">
    <w:name w:val="WW8Num55z4"/>
    <w:rsid w:val="00F95007"/>
  </w:style>
  <w:style w:type="character" w:customStyle="1" w:styleId="WW8Num55z5">
    <w:name w:val="WW8Num55z5"/>
    <w:rsid w:val="00F95007"/>
  </w:style>
  <w:style w:type="character" w:customStyle="1" w:styleId="WW8Num55z6">
    <w:name w:val="WW8Num55z6"/>
    <w:rsid w:val="00F95007"/>
  </w:style>
  <w:style w:type="character" w:customStyle="1" w:styleId="WW8Num55z7">
    <w:name w:val="WW8Num55z7"/>
    <w:rsid w:val="00F95007"/>
  </w:style>
  <w:style w:type="character" w:customStyle="1" w:styleId="WW8Num55z8">
    <w:name w:val="WW8Num55z8"/>
    <w:rsid w:val="00F95007"/>
  </w:style>
  <w:style w:type="character" w:customStyle="1" w:styleId="WW8Num56z0">
    <w:name w:val="WW8Num56z0"/>
    <w:rsid w:val="00F95007"/>
    <w:rPr>
      <w:rFonts w:ascii="Times New Roman" w:hAnsi="Times New Roman" w:cs="Times New Roman" w:hint="default"/>
    </w:rPr>
  </w:style>
  <w:style w:type="character" w:customStyle="1" w:styleId="WW8Num56z1">
    <w:name w:val="WW8Num56z1"/>
    <w:rsid w:val="00F95007"/>
    <w:rPr>
      <w:rFonts w:ascii="Courier New" w:hAnsi="Courier New" w:cs="Courier New" w:hint="default"/>
    </w:rPr>
  </w:style>
  <w:style w:type="character" w:customStyle="1" w:styleId="WW8Num56z2">
    <w:name w:val="WW8Num56z2"/>
    <w:rsid w:val="00F95007"/>
    <w:rPr>
      <w:rFonts w:ascii="Wingdings" w:hAnsi="Wingdings" w:cs="Wingdings" w:hint="default"/>
    </w:rPr>
  </w:style>
  <w:style w:type="character" w:customStyle="1" w:styleId="WW8Num56z3">
    <w:name w:val="WW8Num56z3"/>
    <w:rsid w:val="00F95007"/>
    <w:rPr>
      <w:rFonts w:ascii="Symbol" w:hAnsi="Symbol" w:cs="Symbol" w:hint="default"/>
    </w:rPr>
  </w:style>
  <w:style w:type="character" w:customStyle="1" w:styleId="WW8Num57z0">
    <w:name w:val="WW8Num57z0"/>
    <w:rsid w:val="00F95007"/>
    <w:rPr>
      <w:rFonts w:ascii="Times New Roman" w:hAnsi="Times New Roman" w:cs="Times New Roman" w:hint="default"/>
      <w:sz w:val="28"/>
      <w:szCs w:val="28"/>
      <w:lang w:val="en-US"/>
    </w:rPr>
  </w:style>
  <w:style w:type="character" w:customStyle="1" w:styleId="WW8Num57z1">
    <w:name w:val="WW8Num57z1"/>
    <w:rsid w:val="00F95007"/>
    <w:rPr>
      <w:rFonts w:ascii="Courier New" w:hAnsi="Courier New" w:cs="Courier New" w:hint="default"/>
    </w:rPr>
  </w:style>
  <w:style w:type="character" w:customStyle="1" w:styleId="WW8Num57z2">
    <w:name w:val="WW8Num57z2"/>
    <w:rsid w:val="00F95007"/>
    <w:rPr>
      <w:rFonts w:ascii="Wingdings" w:hAnsi="Wingdings" w:cs="Wingdings" w:hint="default"/>
    </w:rPr>
  </w:style>
  <w:style w:type="character" w:customStyle="1" w:styleId="WW8Num57z3">
    <w:name w:val="WW8Num57z3"/>
    <w:rsid w:val="00F95007"/>
    <w:rPr>
      <w:rFonts w:ascii="Symbol" w:hAnsi="Symbol" w:cs="Symbol" w:hint="default"/>
    </w:rPr>
  </w:style>
  <w:style w:type="character" w:customStyle="1" w:styleId="WW8Num58z0">
    <w:name w:val="WW8Num58z0"/>
    <w:rsid w:val="00F95007"/>
    <w:rPr>
      <w:rFonts w:hint="default"/>
    </w:rPr>
  </w:style>
  <w:style w:type="character" w:customStyle="1" w:styleId="WW8Num59z0">
    <w:name w:val="WW8Num59z0"/>
    <w:rsid w:val="00F95007"/>
    <w:rPr>
      <w:rFonts w:ascii="Times New Roman" w:hAnsi="Times New Roman" w:cs="Times New Roman" w:hint="default"/>
    </w:rPr>
  </w:style>
  <w:style w:type="character" w:customStyle="1" w:styleId="WW8Num59z1">
    <w:name w:val="WW8Num59z1"/>
    <w:rsid w:val="00F95007"/>
    <w:rPr>
      <w:rFonts w:ascii="Courier New" w:hAnsi="Courier New" w:cs="Courier New" w:hint="default"/>
    </w:rPr>
  </w:style>
  <w:style w:type="character" w:customStyle="1" w:styleId="WW8Num59z2">
    <w:name w:val="WW8Num59z2"/>
    <w:rsid w:val="00F95007"/>
    <w:rPr>
      <w:rFonts w:ascii="Wingdings" w:hAnsi="Wingdings" w:cs="Wingdings" w:hint="default"/>
    </w:rPr>
  </w:style>
  <w:style w:type="character" w:customStyle="1" w:styleId="WW8Num59z3">
    <w:name w:val="WW8Num59z3"/>
    <w:rsid w:val="00F95007"/>
    <w:rPr>
      <w:rFonts w:ascii="Symbol" w:hAnsi="Symbol" w:cs="Symbol" w:hint="default"/>
    </w:rPr>
  </w:style>
  <w:style w:type="character" w:customStyle="1" w:styleId="WW8Num60z0">
    <w:name w:val="WW8Num60z0"/>
    <w:rsid w:val="00F95007"/>
    <w:rPr>
      <w:b w:val="0"/>
      <w:i w:val="0"/>
    </w:rPr>
  </w:style>
  <w:style w:type="character" w:customStyle="1" w:styleId="WW8Num61z0">
    <w:name w:val="WW8Num61z0"/>
    <w:rsid w:val="00F95007"/>
    <w:rPr>
      <w:b w:val="0"/>
      <w:i w:val="0"/>
    </w:rPr>
  </w:style>
  <w:style w:type="character" w:customStyle="1" w:styleId="WW8Num62z0">
    <w:name w:val="WW8Num62z0"/>
    <w:rsid w:val="00F95007"/>
    <w:rPr>
      <w:rFonts w:hint="default"/>
      <w:b/>
      <w:i w:val="0"/>
    </w:rPr>
  </w:style>
  <w:style w:type="character" w:customStyle="1" w:styleId="WW8Num62z1">
    <w:name w:val="WW8Num62z1"/>
    <w:rsid w:val="00F95007"/>
  </w:style>
  <w:style w:type="character" w:customStyle="1" w:styleId="WW8Num62z2">
    <w:name w:val="WW8Num62z2"/>
    <w:rsid w:val="00F95007"/>
  </w:style>
  <w:style w:type="character" w:customStyle="1" w:styleId="WW8Num62z3">
    <w:name w:val="WW8Num62z3"/>
    <w:rsid w:val="00F95007"/>
  </w:style>
  <w:style w:type="character" w:customStyle="1" w:styleId="WW8Num62z4">
    <w:name w:val="WW8Num62z4"/>
    <w:rsid w:val="00F95007"/>
  </w:style>
  <w:style w:type="character" w:customStyle="1" w:styleId="WW8Num62z5">
    <w:name w:val="WW8Num62z5"/>
    <w:rsid w:val="00F95007"/>
  </w:style>
  <w:style w:type="character" w:customStyle="1" w:styleId="WW8Num62z6">
    <w:name w:val="WW8Num62z6"/>
    <w:rsid w:val="00F95007"/>
  </w:style>
  <w:style w:type="character" w:customStyle="1" w:styleId="WW8Num62z7">
    <w:name w:val="WW8Num62z7"/>
    <w:rsid w:val="00F95007"/>
  </w:style>
  <w:style w:type="character" w:customStyle="1" w:styleId="WW8Num62z8">
    <w:name w:val="WW8Num62z8"/>
    <w:rsid w:val="00F95007"/>
  </w:style>
  <w:style w:type="character" w:customStyle="1" w:styleId="WW8Num63z0">
    <w:name w:val="WW8Num63z0"/>
    <w:rsid w:val="00F95007"/>
  </w:style>
  <w:style w:type="character" w:customStyle="1" w:styleId="WW8Num63z1">
    <w:name w:val="WW8Num63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63z2">
    <w:name w:val="WW8Num63z2"/>
    <w:rsid w:val="00F95007"/>
  </w:style>
  <w:style w:type="character" w:customStyle="1" w:styleId="WW8Num63z3">
    <w:name w:val="WW8Num63z3"/>
    <w:rsid w:val="00F95007"/>
  </w:style>
  <w:style w:type="character" w:customStyle="1" w:styleId="WW8Num63z4">
    <w:name w:val="WW8Num63z4"/>
    <w:rsid w:val="00F95007"/>
  </w:style>
  <w:style w:type="character" w:customStyle="1" w:styleId="WW8Num63z5">
    <w:name w:val="WW8Num63z5"/>
    <w:rsid w:val="00F95007"/>
  </w:style>
  <w:style w:type="character" w:customStyle="1" w:styleId="WW8Num63z6">
    <w:name w:val="WW8Num63z6"/>
    <w:rsid w:val="00F95007"/>
  </w:style>
  <w:style w:type="character" w:customStyle="1" w:styleId="WW8Num63z7">
    <w:name w:val="WW8Num63z7"/>
    <w:rsid w:val="00F95007"/>
  </w:style>
  <w:style w:type="character" w:customStyle="1" w:styleId="WW8Num63z8">
    <w:name w:val="WW8Num63z8"/>
    <w:rsid w:val="00F95007"/>
  </w:style>
  <w:style w:type="character" w:customStyle="1" w:styleId="WW8Num64z0">
    <w:name w:val="WW8Num64z0"/>
    <w:rsid w:val="00F95007"/>
  </w:style>
  <w:style w:type="character" w:customStyle="1" w:styleId="WW8Num64z1">
    <w:name w:val="WW8Num64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64z2">
    <w:name w:val="WW8Num64z2"/>
    <w:rsid w:val="00F95007"/>
  </w:style>
  <w:style w:type="character" w:customStyle="1" w:styleId="WW8Num64z3">
    <w:name w:val="WW8Num64z3"/>
    <w:rsid w:val="00F95007"/>
  </w:style>
  <w:style w:type="character" w:customStyle="1" w:styleId="WW8Num64z4">
    <w:name w:val="WW8Num64z4"/>
    <w:rsid w:val="00F95007"/>
  </w:style>
  <w:style w:type="character" w:customStyle="1" w:styleId="WW8Num64z5">
    <w:name w:val="WW8Num64z5"/>
    <w:rsid w:val="00F95007"/>
  </w:style>
  <w:style w:type="character" w:customStyle="1" w:styleId="WW8Num64z6">
    <w:name w:val="WW8Num64z6"/>
    <w:rsid w:val="00F95007"/>
  </w:style>
  <w:style w:type="character" w:customStyle="1" w:styleId="WW8Num64z7">
    <w:name w:val="WW8Num64z7"/>
    <w:rsid w:val="00F95007"/>
  </w:style>
  <w:style w:type="character" w:customStyle="1" w:styleId="WW8Num64z8">
    <w:name w:val="WW8Num64z8"/>
    <w:rsid w:val="00F95007"/>
  </w:style>
  <w:style w:type="character" w:customStyle="1" w:styleId="WW8Num65z0">
    <w:name w:val="WW8Num65z0"/>
    <w:rsid w:val="00F95007"/>
    <w:rPr>
      <w:rFonts w:hint="default"/>
      <w:b w:val="0"/>
      <w:i w:val="0"/>
    </w:rPr>
  </w:style>
  <w:style w:type="character" w:customStyle="1" w:styleId="WW8Num65z1">
    <w:name w:val="WW8Num65z1"/>
    <w:rsid w:val="00F95007"/>
  </w:style>
  <w:style w:type="character" w:customStyle="1" w:styleId="WW8Num65z2">
    <w:name w:val="WW8Num65z2"/>
    <w:rsid w:val="00F95007"/>
  </w:style>
  <w:style w:type="character" w:customStyle="1" w:styleId="WW8Num65z3">
    <w:name w:val="WW8Num65z3"/>
    <w:rsid w:val="00F95007"/>
  </w:style>
  <w:style w:type="character" w:customStyle="1" w:styleId="WW8Num65z4">
    <w:name w:val="WW8Num65z4"/>
    <w:rsid w:val="00F95007"/>
  </w:style>
  <w:style w:type="character" w:customStyle="1" w:styleId="WW8Num65z5">
    <w:name w:val="WW8Num65z5"/>
    <w:rsid w:val="00F95007"/>
  </w:style>
  <w:style w:type="character" w:customStyle="1" w:styleId="WW8Num65z6">
    <w:name w:val="WW8Num65z6"/>
    <w:rsid w:val="00F95007"/>
  </w:style>
  <w:style w:type="character" w:customStyle="1" w:styleId="WW8Num65z7">
    <w:name w:val="WW8Num65z7"/>
    <w:rsid w:val="00F95007"/>
  </w:style>
  <w:style w:type="character" w:customStyle="1" w:styleId="WW8Num65z8">
    <w:name w:val="WW8Num65z8"/>
    <w:rsid w:val="00F95007"/>
  </w:style>
  <w:style w:type="character" w:customStyle="1" w:styleId="WW8Num66z0">
    <w:name w:val="WW8Num66z0"/>
    <w:rsid w:val="00F95007"/>
    <w:rPr>
      <w:rFonts w:hint="default"/>
      <w:b w:val="0"/>
      <w:i w:val="0"/>
      <w:sz w:val="28"/>
    </w:rPr>
  </w:style>
  <w:style w:type="character" w:customStyle="1" w:styleId="WW8Num66z1">
    <w:name w:val="WW8Num66z1"/>
    <w:rsid w:val="00F95007"/>
    <w:rPr>
      <w:rFonts w:ascii="Courier New" w:hAnsi="Courier New" w:cs="Courier New" w:hint="default"/>
      <w:sz w:val="20"/>
    </w:rPr>
  </w:style>
  <w:style w:type="character" w:customStyle="1" w:styleId="WW8Num66z2">
    <w:name w:val="WW8Num66z2"/>
    <w:rsid w:val="00F95007"/>
    <w:rPr>
      <w:rFonts w:ascii="Wingdings" w:hAnsi="Wingdings" w:cs="Wingdings" w:hint="default"/>
      <w:sz w:val="20"/>
    </w:rPr>
  </w:style>
  <w:style w:type="character" w:customStyle="1" w:styleId="WW8Num67z0">
    <w:name w:val="WW8Num67z0"/>
    <w:rsid w:val="00F95007"/>
    <w:rPr>
      <w:rFonts w:ascii="Times New Roman" w:hAnsi="Times New Roman" w:cs="Times New Roman" w:hint="default"/>
    </w:rPr>
  </w:style>
  <w:style w:type="character" w:customStyle="1" w:styleId="WW8Num67z2">
    <w:name w:val="WW8Num67z2"/>
    <w:rsid w:val="00F95007"/>
    <w:rPr>
      <w:rFonts w:ascii="Wingdings" w:hAnsi="Wingdings" w:cs="Wingdings" w:hint="default"/>
    </w:rPr>
  </w:style>
  <w:style w:type="character" w:customStyle="1" w:styleId="WW8Num67z3">
    <w:name w:val="WW8Num67z3"/>
    <w:rsid w:val="00F95007"/>
    <w:rPr>
      <w:rFonts w:ascii="Symbol" w:hAnsi="Symbol" w:cs="Symbol" w:hint="default"/>
    </w:rPr>
  </w:style>
  <w:style w:type="character" w:customStyle="1" w:styleId="WW8Num67z4">
    <w:name w:val="WW8Num67z4"/>
    <w:rsid w:val="00F95007"/>
    <w:rPr>
      <w:rFonts w:ascii="Courier New" w:hAnsi="Courier New" w:cs="Courier New" w:hint="default"/>
    </w:rPr>
  </w:style>
  <w:style w:type="character" w:customStyle="1" w:styleId="WW8Num68z0">
    <w:name w:val="WW8Num68z0"/>
    <w:rsid w:val="00F95007"/>
    <w:rPr>
      <w:rFonts w:hint="default"/>
      <w:b/>
      <w:i w:val="0"/>
    </w:rPr>
  </w:style>
  <w:style w:type="character" w:customStyle="1" w:styleId="WW8Num68z1">
    <w:name w:val="WW8Num68z1"/>
    <w:rsid w:val="00F95007"/>
  </w:style>
  <w:style w:type="character" w:customStyle="1" w:styleId="WW8Num68z2">
    <w:name w:val="WW8Num68z2"/>
    <w:rsid w:val="00F95007"/>
  </w:style>
  <w:style w:type="character" w:customStyle="1" w:styleId="WW8Num68z3">
    <w:name w:val="WW8Num68z3"/>
    <w:rsid w:val="00F95007"/>
  </w:style>
  <w:style w:type="character" w:customStyle="1" w:styleId="WW8Num68z4">
    <w:name w:val="WW8Num68z4"/>
    <w:rsid w:val="00F95007"/>
  </w:style>
  <w:style w:type="character" w:customStyle="1" w:styleId="WW8Num68z5">
    <w:name w:val="WW8Num68z5"/>
    <w:rsid w:val="00F95007"/>
  </w:style>
  <w:style w:type="character" w:customStyle="1" w:styleId="WW8Num68z6">
    <w:name w:val="WW8Num68z6"/>
    <w:rsid w:val="00F95007"/>
  </w:style>
  <w:style w:type="character" w:customStyle="1" w:styleId="WW8Num68z7">
    <w:name w:val="WW8Num68z7"/>
    <w:rsid w:val="00F95007"/>
  </w:style>
  <w:style w:type="character" w:customStyle="1" w:styleId="WW8Num68z8">
    <w:name w:val="WW8Num68z8"/>
    <w:rsid w:val="00F95007"/>
  </w:style>
  <w:style w:type="character" w:customStyle="1" w:styleId="WW8Num69z0">
    <w:name w:val="WW8Num69z0"/>
    <w:rsid w:val="00F95007"/>
  </w:style>
  <w:style w:type="character" w:customStyle="1" w:styleId="WW8Num69z1">
    <w:name w:val="WW8Num69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69z2">
    <w:name w:val="WW8Num69z2"/>
    <w:rsid w:val="00F95007"/>
  </w:style>
  <w:style w:type="character" w:customStyle="1" w:styleId="WW8Num69z3">
    <w:name w:val="WW8Num69z3"/>
    <w:rsid w:val="00F95007"/>
  </w:style>
  <w:style w:type="character" w:customStyle="1" w:styleId="WW8Num69z4">
    <w:name w:val="WW8Num69z4"/>
    <w:rsid w:val="00F95007"/>
  </w:style>
  <w:style w:type="character" w:customStyle="1" w:styleId="WW8Num69z5">
    <w:name w:val="WW8Num69z5"/>
    <w:rsid w:val="00F95007"/>
  </w:style>
  <w:style w:type="character" w:customStyle="1" w:styleId="WW8Num69z6">
    <w:name w:val="WW8Num69z6"/>
    <w:rsid w:val="00F95007"/>
  </w:style>
  <w:style w:type="character" w:customStyle="1" w:styleId="WW8Num69z7">
    <w:name w:val="WW8Num69z7"/>
    <w:rsid w:val="00F95007"/>
  </w:style>
  <w:style w:type="character" w:customStyle="1" w:styleId="WW8Num69z8">
    <w:name w:val="WW8Num69z8"/>
    <w:rsid w:val="00F95007"/>
  </w:style>
  <w:style w:type="character" w:customStyle="1" w:styleId="WW8Num70z0">
    <w:name w:val="WW8Num70z0"/>
    <w:rsid w:val="00F95007"/>
    <w:rPr>
      <w:rFonts w:ascii="Times New Roman" w:hAnsi="Times New Roman" w:cs="Times New Roman" w:hint="default"/>
    </w:rPr>
  </w:style>
  <w:style w:type="character" w:customStyle="1" w:styleId="WW8Num70z1">
    <w:name w:val="WW8Num70z1"/>
    <w:rsid w:val="00F95007"/>
    <w:rPr>
      <w:rFonts w:ascii="Wingdings" w:hAnsi="Wingdings" w:cs="Wingdings" w:hint="default"/>
    </w:rPr>
  </w:style>
  <w:style w:type="character" w:customStyle="1" w:styleId="WW8Num70z2">
    <w:name w:val="WW8Num70z2"/>
    <w:rsid w:val="00F95007"/>
    <w:rPr>
      <w:rFonts w:ascii="Symbol" w:hAnsi="Symbol" w:cs="Symbol" w:hint="default"/>
      <w:color w:val="auto"/>
    </w:rPr>
  </w:style>
  <w:style w:type="character" w:customStyle="1" w:styleId="WW8Num70z3">
    <w:name w:val="WW8Num70z3"/>
    <w:rsid w:val="00F95007"/>
    <w:rPr>
      <w:rFonts w:ascii="Symbol" w:hAnsi="Symbol" w:cs="Symbol" w:hint="default"/>
    </w:rPr>
  </w:style>
  <w:style w:type="character" w:customStyle="1" w:styleId="WW8Num71z0">
    <w:name w:val="WW8Num71z0"/>
    <w:rsid w:val="00F95007"/>
    <w:rPr>
      <w:rFonts w:ascii="Times New Roman" w:hAnsi="Times New Roman" w:cs="Times New Roman" w:hint="default"/>
    </w:rPr>
  </w:style>
  <w:style w:type="character" w:customStyle="1" w:styleId="WW8Num71z1">
    <w:name w:val="WW8Num71z1"/>
    <w:rsid w:val="00F95007"/>
    <w:rPr>
      <w:rFonts w:ascii="Courier New" w:hAnsi="Courier New" w:cs="Courier New" w:hint="default"/>
    </w:rPr>
  </w:style>
  <w:style w:type="character" w:customStyle="1" w:styleId="WW8Num71z2">
    <w:name w:val="WW8Num71z2"/>
    <w:rsid w:val="00F95007"/>
    <w:rPr>
      <w:rFonts w:ascii="Wingdings" w:hAnsi="Wingdings" w:cs="Wingdings" w:hint="default"/>
    </w:rPr>
  </w:style>
  <w:style w:type="character" w:customStyle="1" w:styleId="WW8Num71z3">
    <w:name w:val="WW8Num71z3"/>
    <w:rsid w:val="00F95007"/>
    <w:rPr>
      <w:rFonts w:ascii="Symbol" w:hAnsi="Symbol" w:cs="Symbol" w:hint="default"/>
    </w:rPr>
  </w:style>
  <w:style w:type="character" w:customStyle="1" w:styleId="WW8Num72z0">
    <w:name w:val="WW8Num72z0"/>
    <w:rsid w:val="00F95007"/>
    <w:rPr>
      <w:rFonts w:ascii="Times New Roman" w:hAnsi="Times New Roman" w:cs="Times New Roman" w:hint="default"/>
      <w:sz w:val="20"/>
    </w:rPr>
  </w:style>
  <w:style w:type="character" w:customStyle="1" w:styleId="WW8Num72z1">
    <w:name w:val="WW8Num72z1"/>
    <w:rsid w:val="00F95007"/>
    <w:rPr>
      <w:rFonts w:ascii="Courier New" w:hAnsi="Courier New" w:cs="Courier New" w:hint="default"/>
      <w:sz w:val="20"/>
    </w:rPr>
  </w:style>
  <w:style w:type="character" w:customStyle="1" w:styleId="WW8Num72z2">
    <w:name w:val="WW8Num72z2"/>
    <w:rsid w:val="00F95007"/>
    <w:rPr>
      <w:rFonts w:ascii="Wingdings" w:hAnsi="Wingdings" w:cs="Wingdings" w:hint="default"/>
      <w:sz w:val="20"/>
    </w:rPr>
  </w:style>
  <w:style w:type="character" w:customStyle="1" w:styleId="WW8Num73z0">
    <w:name w:val="WW8Num73z0"/>
    <w:rsid w:val="00F95007"/>
    <w:rPr>
      <w:rFonts w:ascii="Times New Roman" w:hAnsi="Times New Roman" w:cs="Times New Roman" w:hint="default"/>
    </w:rPr>
  </w:style>
  <w:style w:type="character" w:customStyle="1" w:styleId="WW8Num73z1">
    <w:name w:val="WW8Num73z1"/>
    <w:rsid w:val="00F95007"/>
    <w:rPr>
      <w:rFonts w:ascii="Courier New" w:hAnsi="Courier New" w:cs="Courier New" w:hint="default"/>
    </w:rPr>
  </w:style>
  <w:style w:type="character" w:customStyle="1" w:styleId="WW8Num73z2">
    <w:name w:val="WW8Num73z2"/>
    <w:rsid w:val="00F95007"/>
    <w:rPr>
      <w:rFonts w:ascii="Wingdings" w:hAnsi="Wingdings" w:cs="Wingdings" w:hint="default"/>
    </w:rPr>
  </w:style>
  <w:style w:type="character" w:customStyle="1" w:styleId="WW8Num73z3">
    <w:name w:val="WW8Num73z3"/>
    <w:rsid w:val="00F95007"/>
    <w:rPr>
      <w:rFonts w:ascii="Symbol" w:hAnsi="Symbol" w:cs="Symbol" w:hint="default"/>
    </w:rPr>
  </w:style>
  <w:style w:type="character" w:customStyle="1" w:styleId="WW8Num74z0">
    <w:name w:val="WW8Num74z0"/>
    <w:rsid w:val="00F95007"/>
    <w:rPr>
      <w:rFonts w:hint="default"/>
      <w:szCs w:val="28"/>
    </w:rPr>
  </w:style>
  <w:style w:type="character" w:customStyle="1" w:styleId="WW8Num75z0">
    <w:name w:val="WW8Num75z0"/>
    <w:rsid w:val="00F95007"/>
    <w:rPr>
      <w:rFonts w:hint="default"/>
      <w:b/>
      <w:i w:val="0"/>
    </w:rPr>
  </w:style>
  <w:style w:type="character" w:customStyle="1" w:styleId="WW8Num75z1">
    <w:name w:val="WW8Num75z1"/>
    <w:rsid w:val="00F95007"/>
  </w:style>
  <w:style w:type="character" w:customStyle="1" w:styleId="WW8Num75z2">
    <w:name w:val="WW8Num75z2"/>
    <w:rsid w:val="00F95007"/>
  </w:style>
  <w:style w:type="character" w:customStyle="1" w:styleId="WW8Num75z3">
    <w:name w:val="WW8Num75z3"/>
    <w:rsid w:val="00F95007"/>
  </w:style>
  <w:style w:type="character" w:customStyle="1" w:styleId="WW8Num75z4">
    <w:name w:val="WW8Num75z4"/>
    <w:rsid w:val="00F95007"/>
  </w:style>
  <w:style w:type="character" w:customStyle="1" w:styleId="WW8Num75z5">
    <w:name w:val="WW8Num75z5"/>
    <w:rsid w:val="00F95007"/>
  </w:style>
  <w:style w:type="character" w:customStyle="1" w:styleId="WW8Num75z6">
    <w:name w:val="WW8Num75z6"/>
    <w:rsid w:val="00F95007"/>
  </w:style>
  <w:style w:type="character" w:customStyle="1" w:styleId="WW8Num75z7">
    <w:name w:val="WW8Num75z7"/>
    <w:rsid w:val="00F95007"/>
  </w:style>
  <w:style w:type="character" w:customStyle="1" w:styleId="WW8Num75z8">
    <w:name w:val="WW8Num75z8"/>
    <w:rsid w:val="00F95007"/>
  </w:style>
  <w:style w:type="character" w:customStyle="1" w:styleId="WW8Num76z0">
    <w:name w:val="WW8Num76z0"/>
    <w:rsid w:val="00F95007"/>
  </w:style>
  <w:style w:type="character" w:customStyle="1" w:styleId="WW8Num76z1">
    <w:name w:val="WW8Num76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76z2">
    <w:name w:val="WW8Num76z2"/>
    <w:rsid w:val="00F95007"/>
  </w:style>
  <w:style w:type="character" w:customStyle="1" w:styleId="WW8Num76z3">
    <w:name w:val="WW8Num76z3"/>
    <w:rsid w:val="00F95007"/>
  </w:style>
  <w:style w:type="character" w:customStyle="1" w:styleId="WW8Num76z4">
    <w:name w:val="WW8Num76z4"/>
    <w:rsid w:val="00F95007"/>
  </w:style>
  <w:style w:type="character" w:customStyle="1" w:styleId="WW8Num76z5">
    <w:name w:val="WW8Num76z5"/>
    <w:rsid w:val="00F95007"/>
  </w:style>
  <w:style w:type="character" w:customStyle="1" w:styleId="WW8Num76z6">
    <w:name w:val="WW8Num76z6"/>
    <w:rsid w:val="00F95007"/>
  </w:style>
  <w:style w:type="character" w:customStyle="1" w:styleId="WW8Num76z7">
    <w:name w:val="WW8Num76z7"/>
    <w:rsid w:val="00F95007"/>
  </w:style>
  <w:style w:type="character" w:customStyle="1" w:styleId="WW8Num76z8">
    <w:name w:val="WW8Num76z8"/>
    <w:rsid w:val="00F95007"/>
  </w:style>
  <w:style w:type="character" w:customStyle="1" w:styleId="WW8Num77z0">
    <w:name w:val="WW8Num77z0"/>
    <w:rsid w:val="00F95007"/>
  </w:style>
  <w:style w:type="character" w:customStyle="1" w:styleId="WW8Num77z1">
    <w:name w:val="WW8Num77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77z2">
    <w:name w:val="WW8Num77z2"/>
    <w:rsid w:val="00F95007"/>
  </w:style>
  <w:style w:type="character" w:customStyle="1" w:styleId="WW8Num77z3">
    <w:name w:val="WW8Num77z3"/>
    <w:rsid w:val="00F95007"/>
  </w:style>
  <w:style w:type="character" w:customStyle="1" w:styleId="WW8Num77z4">
    <w:name w:val="WW8Num77z4"/>
    <w:rsid w:val="00F95007"/>
  </w:style>
  <w:style w:type="character" w:customStyle="1" w:styleId="WW8Num77z5">
    <w:name w:val="WW8Num77z5"/>
    <w:rsid w:val="00F95007"/>
  </w:style>
  <w:style w:type="character" w:customStyle="1" w:styleId="WW8Num77z6">
    <w:name w:val="WW8Num77z6"/>
    <w:rsid w:val="00F95007"/>
  </w:style>
  <w:style w:type="character" w:customStyle="1" w:styleId="WW8Num77z7">
    <w:name w:val="WW8Num77z7"/>
    <w:rsid w:val="00F95007"/>
  </w:style>
  <w:style w:type="character" w:customStyle="1" w:styleId="WW8Num77z8">
    <w:name w:val="WW8Num77z8"/>
    <w:rsid w:val="00F95007"/>
  </w:style>
  <w:style w:type="character" w:customStyle="1" w:styleId="WW8Num78z0">
    <w:name w:val="WW8Num78z0"/>
    <w:rsid w:val="00F95007"/>
  </w:style>
  <w:style w:type="character" w:customStyle="1" w:styleId="WW8Num78z1">
    <w:name w:val="WW8Num78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78z2">
    <w:name w:val="WW8Num78z2"/>
    <w:rsid w:val="00F95007"/>
  </w:style>
  <w:style w:type="character" w:customStyle="1" w:styleId="WW8Num78z3">
    <w:name w:val="WW8Num78z3"/>
    <w:rsid w:val="00F95007"/>
  </w:style>
  <w:style w:type="character" w:customStyle="1" w:styleId="WW8Num78z4">
    <w:name w:val="WW8Num78z4"/>
    <w:rsid w:val="00F95007"/>
  </w:style>
  <w:style w:type="character" w:customStyle="1" w:styleId="WW8Num78z5">
    <w:name w:val="WW8Num78z5"/>
    <w:rsid w:val="00F95007"/>
  </w:style>
  <w:style w:type="character" w:customStyle="1" w:styleId="WW8Num78z6">
    <w:name w:val="WW8Num78z6"/>
    <w:rsid w:val="00F95007"/>
  </w:style>
  <w:style w:type="character" w:customStyle="1" w:styleId="WW8Num78z7">
    <w:name w:val="WW8Num78z7"/>
    <w:rsid w:val="00F95007"/>
  </w:style>
  <w:style w:type="character" w:customStyle="1" w:styleId="WW8Num78z8">
    <w:name w:val="WW8Num78z8"/>
    <w:rsid w:val="00F95007"/>
  </w:style>
  <w:style w:type="character" w:customStyle="1" w:styleId="WW8Num79z0">
    <w:name w:val="WW8Num79z0"/>
    <w:rsid w:val="00F95007"/>
    <w:rPr>
      <w:rFonts w:hint="default"/>
      <w:b/>
      <w:i w:val="0"/>
    </w:rPr>
  </w:style>
  <w:style w:type="character" w:customStyle="1" w:styleId="WW8Num79z1">
    <w:name w:val="WW8Num79z1"/>
    <w:rsid w:val="00F95007"/>
  </w:style>
  <w:style w:type="character" w:customStyle="1" w:styleId="WW8Num79z2">
    <w:name w:val="WW8Num79z2"/>
    <w:rsid w:val="00F95007"/>
  </w:style>
  <w:style w:type="character" w:customStyle="1" w:styleId="WW8Num79z3">
    <w:name w:val="WW8Num79z3"/>
    <w:rsid w:val="00F95007"/>
  </w:style>
  <w:style w:type="character" w:customStyle="1" w:styleId="WW8Num79z4">
    <w:name w:val="WW8Num79z4"/>
    <w:rsid w:val="00F95007"/>
  </w:style>
  <w:style w:type="character" w:customStyle="1" w:styleId="WW8Num79z5">
    <w:name w:val="WW8Num79z5"/>
    <w:rsid w:val="00F95007"/>
  </w:style>
  <w:style w:type="character" w:customStyle="1" w:styleId="WW8Num79z6">
    <w:name w:val="WW8Num79z6"/>
    <w:rsid w:val="00F95007"/>
  </w:style>
  <w:style w:type="character" w:customStyle="1" w:styleId="WW8Num79z7">
    <w:name w:val="WW8Num79z7"/>
    <w:rsid w:val="00F95007"/>
  </w:style>
  <w:style w:type="character" w:customStyle="1" w:styleId="WW8Num79z8">
    <w:name w:val="WW8Num79z8"/>
    <w:rsid w:val="00F95007"/>
  </w:style>
  <w:style w:type="character" w:customStyle="1" w:styleId="WW8Num80z0">
    <w:name w:val="WW8Num80z0"/>
    <w:rsid w:val="00F95007"/>
    <w:rPr>
      <w:rFonts w:hint="default"/>
      <w:b/>
      <w:i w:val="0"/>
    </w:rPr>
  </w:style>
  <w:style w:type="character" w:customStyle="1" w:styleId="WW8Num80z1">
    <w:name w:val="WW8Num80z1"/>
    <w:rsid w:val="00F95007"/>
  </w:style>
  <w:style w:type="character" w:customStyle="1" w:styleId="WW8Num80z2">
    <w:name w:val="WW8Num80z2"/>
    <w:rsid w:val="00F95007"/>
  </w:style>
  <w:style w:type="character" w:customStyle="1" w:styleId="WW8Num80z3">
    <w:name w:val="WW8Num80z3"/>
    <w:rsid w:val="00F95007"/>
  </w:style>
  <w:style w:type="character" w:customStyle="1" w:styleId="WW8Num80z4">
    <w:name w:val="WW8Num80z4"/>
    <w:rsid w:val="00F95007"/>
  </w:style>
  <w:style w:type="character" w:customStyle="1" w:styleId="WW8Num80z5">
    <w:name w:val="WW8Num80z5"/>
    <w:rsid w:val="00F95007"/>
  </w:style>
  <w:style w:type="character" w:customStyle="1" w:styleId="WW8Num80z6">
    <w:name w:val="WW8Num80z6"/>
    <w:rsid w:val="00F95007"/>
  </w:style>
  <w:style w:type="character" w:customStyle="1" w:styleId="WW8Num80z7">
    <w:name w:val="WW8Num80z7"/>
    <w:rsid w:val="00F95007"/>
  </w:style>
  <w:style w:type="character" w:customStyle="1" w:styleId="WW8Num80z8">
    <w:name w:val="WW8Num80z8"/>
    <w:rsid w:val="00F95007"/>
  </w:style>
  <w:style w:type="character" w:customStyle="1" w:styleId="WW8Num81z0">
    <w:name w:val="WW8Num81z0"/>
    <w:rsid w:val="00F95007"/>
  </w:style>
  <w:style w:type="character" w:customStyle="1" w:styleId="WW8Num81z1">
    <w:name w:val="WW8Num81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81z2">
    <w:name w:val="WW8Num81z2"/>
    <w:rsid w:val="00F95007"/>
  </w:style>
  <w:style w:type="character" w:customStyle="1" w:styleId="WW8Num81z3">
    <w:name w:val="WW8Num81z3"/>
    <w:rsid w:val="00F95007"/>
  </w:style>
  <w:style w:type="character" w:customStyle="1" w:styleId="WW8Num81z4">
    <w:name w:val="WW8Num81z4"/>
    <w:rsid w:val="00F95007"/>
  </w:style>
  <w:style w:type="character" w:customStyle="1" w:styleId="WW8Num81z5">
    <w:name w:val="WW8Num81z5"/>
    <w:rsid w:val="00F95007"/>
  </w:style>
  <w:style w:type="character" w:customStyle="1" w:styleId="WW8Num81z6">
    <w:name w:val="WW8Num81z6"/>
    <w:rsid w:val="00F95007"/>
  </w:style>
  <w:style w:type="character" w:customStyle="1" w:styleId="WW8Num81z7">
    <w:name w:val="WW8Num81z7"/>
    <w:rsid w:val="00F95007"/>
  </w:style>
  <w:style w:type="character" w:customStyle="1" w:styleId="WW8Num81z8">
    <w:name w:val="WW8Num81z8"/>
    <w:rsid w:val="00F95007"/>
  </w:style>
  <w:style w:type="character" w:customStyle="1" w:styleId="WW8Num82z0">
    <w:name w:val="WW8Num82z0"/>
    <w:rsid w:val="00F95007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WW8Num82z1">
    <w:name w:val="WW8Num82z1"/>
    <w:rsid w:val="00F95007"/>
    <w:rPr>
      <w:rFonts w:ascii="Courier New" w:hAnsi="Courier New" w:cs="Courier New" w:hint="default"/>
    </w:rPr>
  </w:style>
  <w:style w:type="character" w:customStyle="1" w:styleId="WW8Num82z2">
    <w:name w:val="WW8Num82z2"/>
    <w:rsid w:val="00F95007"/>
    <w:rPr>
      <w:rFonts w:ascii="Wingdings" w:hAnsi="Wingdings" w:cs="Wingdings" w:hint="default"/>
    </w:rPr>
  </w:style>
  <w:style w:type="character" w:customStyle="1" w:styleId="WW8Num82z3">
    <w:name w:val="WW8Num82z3"/>
    <w:rsid w:val="00F95007"/>
    <w:rPr>
      <w:rFonts w:ascii="Symbol" w:hAnsi="Symbol" w:cs="Symbol" w:hint="default"/>
    </w:rPr>
  </w:style>
  <w:style w:type="character" w:customStyle="1" w:styleId="WW8Num83z0">
    <w:name w:val="WW8Num83z0"/>
    <w:rsid w:val="00F95007"/>
    <w:rPr>
      <w:rFonts w:hint="default"/>
      <w:b w:val="0"/>
      <w:i w:val="0"/>
    </w:rPr>
  </w:style>
  <w:style w:type="character" w:customStyle="1" w:styleId="WW8Num83z1">
    <w:name w:val="WW8Num83z1"/>
    <w:rsid w:val="00F95007"/>
  </w:style>
  <w:style w:type="character" w:customStyle="1" w:styleId="WW8Num83z2">
    <w:name w:val="WW8Num83z2"/>
    <w:rsid w:val="00F95007"/>
  </w:style>
  <w:style w:type="character" w:customStyle="1" w:styleId="WW8Num83z3">
    <w:name w:val="WW8Num83z3"/>
    <w:rsid w:val="00F95007"/>
  </w:style>
  <w:style w:type="character" w:customStyle="1" w:styleId="WW8Num83z4">
    <w:name w:val="WW8Num83z4"/>
    <w:rsid w:val="00F95007"/>
  </w:style>
  <w:style w:type="character" w:customStyle="1" w:styleId="WW8Num83z5">
    <w:name w:val="WW8Num83z5"/>
    <w:rsid w:val="00F95007"/>
  </w:style>
  <w:style w:type="character" w:customStyle="1" w:styleId="WW8Num83z6">
    <w:name w:val="WW8Num83z6"/>
    <w:rsid w:val="00F95007"/>
  </w:style>
  <w:style w:type="character" w:customStyle="1" w:styleId="WW8Num83z7">
    <w:name w:val="WW8Num83z7"/>
    <w:rsid w:val="00F95007"/>
  </w:style>
  <w:style w:type="character" w:customStyle="1" w:styleId="WW8Num83z8">
    <w:name w:val="WW8Num83z8"/>
    <w:rsid w:val="00F95007"/>
  </w:style>
  <w:style w:type="character" w:customStyle="1" w:styleId="WW8Num84z0">
    <w:name w:val="WW8Num84z0"/>
    <w:rsid w:val="00F95007"/>
    <w:rPr>
      <w:rFonts w:ascii="Courier New" w:hAnsi="Courier New" w:cs="Courier New"/>
    </w:rPr>
  </w:style>
  <w:style w:type="character" w:customStyle="1" w:styleId="WW8Num85z0">
    <w:name w:val="WW8Num85z0"/>
    <w:rsid w:val="00F95007"/>
    <w:rPr>
      <w:rFonts w:ascii="Times New Roman" w:hAnsi="Times New Roman" w:cs="Times New Roman" w:hint="default"/>
    </w:rPr>
  </w:style>
  <w:style w:type="character" w:customStyle="1" w:styleId="WW8Num85z1">
    <w:name w:val="WW8Num85z1"/>
    <w:rsid w:val="00F95007"/>
    <w:rPr>
      <w:rFonts w:ascii="Courier New" w:hAnsi="Courier New" w:cs="Courier New" w:hint="default"/>
    </w:rPr>
  </w:style>
  <w:style w:type="character" w:customStyle="1" w:styleId="WW8Num85z2">
    <w:name w:val="WW8Num85z2"/>
    <w:rsid w:val="00F95007"/>
    <w:rPr>
      <w:rFonts w:ascii="Wingdings" w:hAnsi="Wingdings" w:cs="Wingdings" w:hint="default"/>
    </w:rPr>
  </w:style>
  <w:style w:type="character" w:customStyle="1" w:styleId="WW8Num85z3">
    <w:name w:val="WW8Num85z3"/>
    <w:rsid w:val="00F95007"/>
    <w:rPr>
      <w:rFonts w:ascii="Symbol" w:hAnsi="Symbol" w:cs="Symbol" w:hint="default"/>
    </w:rPr>
  </w:style>
  <w:style w:type="character" w:customStyle="1" w:styleId="WW8Num86z0">
    <w:name w:val="WW8Num86z0"/>
    <w:rsid w:val="00F95007"/>
  </w:style>
  <w:style w:type="character" w:customStyle="1" w:styleId="WW8Num86z1">
    <w:name w:val="WW8Num86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86z2">
    <w:name w:val="WW8Num86z2"/>
    <w:rsid w:val="00F95007"/>
  </w:style>
  <w:style w:type="character" w:customStyle="1" w:styleId="WW8Num86z3">
    <w:name w:val="WW8Num86z3"/>
    <w:rsid w:val="00F95007"/>
  </w:style>
  <w:style w:type="character" w:customStyle="1" w:styleId="WW8Num86z4">
    <w:name w:val="WW8Num86z4"/>
    <w:rsid w:val="00F95007"/>
  </w:style>
  <w:style w:type="character" w:customStyle="1" w:styleId="WW8Num86z5">
    <w:name w:val="WW8Num86z5"/>
    <w:rsid w:val="00F95007"/>
  </w:style>
  <w:style w:type="character" w:customStyle="1" w:styleId="WW8Num86z6">
    <w:name w:val="WW8Num86z6"/>
    <w:rsid w:val="00F95007"/>
  </w:style>
  <w:style w:type="character" w:customStyle="1" w:styleId="WW8Num86z7">
    <w:name w:val="WW8Num86z7"/>
    <w:rsid w:val="00F95007"/>
  </w:style>
  <w:style w:type="character" w:customStyle="1" w:styleId="WW8Num86z8">
    <w:name w:val="WW8Num86z8"/>
    <w:rsid w:val="00F95007"/>
  </w:style>
  <w:style w:type="character" w:customStyle="1" w:styleId="WW8Num87z0">
    <w:name w:val="WW8Num87z0"/>
    <w:rsid w:val="00F95007"/>
    <w:rPr>
      <w:b w:val="0"/>
      <w:bCs/>
      <w:i w:val="0"/>
    </w:rPr>
  </w:style>
  <w:style w:type="character" w:customStyle="1" w:styleId="WW8Num87z1">
    <w:name w:val="WW8Num87z1"/>
    <w:rsid w:val="00F95007"/>
    <w:rPr>
      <w:rFonts w:ascii="Times New Roman" w:hAnsi="Times New Roman" w:cs="Times New Roman"/>
    </w:rPr>
  </w:style>
  <w:style w:type="character" w:customStyle="1" w:styleId="WW8Num87z2">
    <w:name w:val="WW8Num87z2"/>
    <w:rsid w:val="00F95007"/>
  </w:style>
  <w:style w:type="character" w:customStyle="1" w:styleId="WW8Num87z3">
    <w:name w:val="WW8Num87z3"/>
    <w:rsid w:val="00F95007"/>
  </w:style>
  <w:style w:type="character" w:customStyle="1" w:styleId="WW8Num87z4">
    <w:name w:val="WW8Num87z4"/>
    <w:rsid w:val="00F95007"/>
  </w:style>
  <w:style w:type="character" w:customStyle="1" w:styleId="WW8Num87z5">
    <w:name w:val="WW8Num87z5"/>
    <w:rsid w:val="00F95007"/>
  </w:style>
  <w:style w:type="character" w:customStyle="1" w:styleId="WW8Num87z6">
    <w:name w:val="WW8Num87z6"/>
    <w:rsid w:val="00F95007"/>
  </w:style>
  <w:style w:type="character" w:customStyle="1" w:styleId="WW8Num87z7">
    <w:name w:val="WW8Num87z7"/>
    <w:rsid w:val="00F95007"/>
  </w:style>
  <w:style w:type="character" w:customStyle="1" w:styleId="WW8Num87z8">
    <w:name w:val="WW8Num87z8"/>
    <w:rsid w:val="00F95007"/>
  </w:style>
  <w:style w:type="character" w:customStyle="1" w:styleId="WW8Num88z0">
    <w:name w:val="WW8Num88z0"/>
    <w:rsid w:val="00F95007"/>
  </w:style>
  <w:style w:type="character" w:customStyle="1" w:styleId="WW8Num89z0">
    <w:name w:val="WW8Num89z0"/>
    <w:rsid w:val="00F95007"/>
    <w:rPr>
      <w:rFonts w:ascii="Times New Roman" w:hAnsi="Times New Roman" w:cs="Times New Roman" w:hint="default"/>
    </w:rPr>
  </w:style>
  <w:style w:type="character" w:customStyle="1" w:styleId="WW8Num89z1">
    <w:name w:val="WW8Num89z1"/>
    <w:rsid w:val="00F95007"/>
    <w:rPr>
      <w:rFonts w:ascii="Courier New" w:hAnsi="Courier New" w:cs="Courier New" w:hint="default"/>
    </w:rPr>
  </w:style>
  <w:style w:type="character" w:customStyle="1" w:styleId="WW8Num89z2">
    <w:name w:val="WW8Num89z2"/>
    <w:rsid w:val="00F95007"/>
    <w:rPr>
      <w:rFonts w:ascii="Wingdings" w:hAnsi="Wingdings" w:cs="Wingdings" w:hint="default"/>
    </w:rPr>
  </w:style>
  <w:style w:type="character" w:customStyle="1" w:styleId="WW8Num89z3">
    <w:name w:val="WW8Num89z3"/>
    <w:rsid w:val="00F95007"/>
    <w:rPr>
      <w:rFonts w:ascii="Symbol" w:hAnsi="Symbol" w:cs="Symbol" w:hint="default"/>
    </w:rPr>
  </w:style>
  <w:style w:type="character" w:customStyle="1" w:styleId="WW8Num90z0">
    <w:name w:val="WW8Num90z0"/>
    <w:rsid w:val="00F95007"/>
    <w:rPr>
      <w:rFonts w:ascii="Courier New" w:hAnsi="Courier New" w:cs="Courier New"/>
      <w:bCs/>
      <w:iCs/>
      <w:sz w:val="24"/>
      <w:szCs w:val="28"/>
      <w:lang w:val="en-US"/>
    </w:rPr>
  </w:style>
  <w:style w:type="character" w:customStyle="1" w:styleId="WW8Num90z1">
    <w:name w:val="WW8Num90z1"/>
    <w:rsid w:val="00F95007"/>
  </w:style>
  <w:style w:type="character" w:customStyle="1" w:styleId="WW8Num90z2">
    <w:name w:val="WW8Num90z2"/>
    <w:rsid w:val="00F95007"/>
  </w:style>
  <w:style w:type="character" w:customStyle="1" w:styleId="WW8Num90z3">
    <w:name w:val="WW8Num90z3"/>
    <w:rsid w:val="00F95007"/>
  </w:style>
  <w:style w:type="character" w:customStyle="1" w:styleId="WW8Num90z4">
    <w:name w:val="WW8Num90z4"/>
    <w:rsid w:val="00F95007"/>
  </w:style>
  <w:style w:type="character" w:customStyle="1" w:styleId="WW8Num90z5">
    <w:name w:val="WW8Num90z5"/>
    <w:rsid w:val="00F95007"/>
  </w:style>
  <w:style w:type="character" w:customStyle="1" w:styleId="WW8Num90z6">
    <w:name w:val="WW8Num90z6"/>
    <w:rsid w:val="00F95007"/>
  </w:style>
  <w:style w:type="character" w:customStyle="1" w:styleId="WW8Num90z7">
    <w:name w:val="WW8Num90z7"/>
    <w:rsid w:val="00F95007"/>
  </w:style>
  <w:style w:type="character" w:customStyle="1" w:styleId="WW8Num90z8">
    <w:name w:val="WW8Num90z8"/>
    <w:rsid w:val="00F95007"/>
  </w:style>
  <w:style w:type="character" w:customStyle="1" w:styleId="WW8Num91z0">
    <w:name w:val="WW8Num91z0"/>
    <w:rsid w:val="00F95007"/>
  </w:style>
  <w:style w:type="character" w:customStyle="1" w:styleId="WW8Num91z1">
    <w:name w:val="WW8Num91z1"/>
    <w:rsid w:val="00F95007"/>
    <w:rPr>
      <w:rFonts w:ascii="Times New Roman" w:hAnsi="Times New Roman" w:cs="Times New Roman"/>
      <w:b w:val="0"/>
      <w:i w:val="0"/>
      <w:sz w:val="28"/>
    </w:rPr>
  </w:style>
  <w:style w:type="character" w:customStyle="1" w:styleId="WW8Num91z2">
    <w:name w:val="WW8Num91z2"/>
    <w:rsid w:val="00F95007"/>
  </w:style>
  <w:style w:type="character" w:customStyle="1" w:styleId="WW8Num91z3">
    <w:name w:val="WW8Num91z3"/>
    <w:rsid w:val="00F95007"/>
  </w:style>
  <w:style w:type="character" w:customStyle="1" w:styleId="WW8Num91z4">
    <w:name w:val="WW8Num91z4"/>
    <w:rsid w:val="00F95007"/>
  </w:style>
  <w:style w:type="character" w:customStyle="1" w:styleId="WW8Num91z5">
    <w:name w:val="WW8Num91z5"/>
    <w:rsid w:val="00F95007"/>
  </w:style>
  <w:style w:type="character" w:customStyle="1" w:styleId="WW8Num91z6">
    <w:name w:val="WW8Num91z6"/>
    <w:rsid w:val="00F95007"/>
  </w:style>
  <w:style w:type="character" w:customStyle="1" w:styleId="WW8Num91z7">
    <w:name w:val="WW8Num91z7"/>
    <w:rsid w:val="00F95007"/>
  </w:style>
  <w:style w:type="character" w:customStyle="1" w:styleId="WW8Num91z8">
    <w:name w:val="WW8Num91z8"/>
    <w:rsid w:val="00F95007"/>
  </w:style>
  <w:style w:type="character" w:customStyle="1" w:styleId="20">
    <w:name w:val="Основной шрифт абзаца2"/>
    <w:rsid w:val="00F95007"/>
  </w:style>
  <w:style w:type="character" w:customStyle="1" w:styleId="WW8Num7z1">
    <w:name w:val="WW8Num7z1"/>
    <w:rsid w:val="00F95007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F95007"/>
    <w:rPr>
      <w:rFonts w:ascii="Times New Roman" w:eastAsia="Times New Roman" w:hAnsi="Times New Roman" w:cs="Times New Roman"/>
    </w:rPr>
  </w:style>
  <w:style w:type="character" w:customStyle="1" w:styleId="WW8Num17z1">
    <w:name w:val="WW8Num17z1"/>
    <w:rsid w:val="00F95007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F95007"/>
    <w:rPr>
      <w:rFonts w:ascii="Times New Roman" w:eastAsia="Times New Roman" w:hAnsi="Times New Roman" w:cs="Times New Roman"/>
    </w:rPr>
  </w:style>
  <w:style w:type="character" w:customStyle="1" w:styleId="10">
    <w:name w:val="Основной шрифт абзаца1"/>
    <w:rsid w:val="00F95007"/>
  </w:style>
  <w:style w:type="character" w:customStyle="1" w:styleId="a4">
    <w:name w:val="Рисунки Знак Знак"/>
    <w:rsid w:val="00F95007"/>
    <w:rPr>
      <w:i/>
      <w:iCs/>
      <w:sz w:val="28"/>
    </w:rPr>
  </w:style>
  <w:style w:type="character" w:styleId="a5">
    <w:name w:val="Strong"/>
    <w:qFormat/>
    <w:rsid w:val="00F95007"/>
    <w:rPr>
      <w:b/>
      <w:bCs/>
    </w:rPr>
  </w:style>
  <w:style w:type="character" w:styleId="a6">
    <w:name w:val="page number"/>
    <w:basedOn w:val="10"/>
    <w:rsid w:val="00F95007"/>
  </w:style>
  <w:style w:type="character" w:customStyle="1" w:styleId="a7">
    <w:name w:val="Таблица с нумерацией Знак Знак"/>
    <w:rsid w:val="00F95007"/>
    <w:rPr>
      <w:sz w:val="28"/>
      <w:shd w:val="clear" w:color="auto" w:fill="FFFFFF"/>
    </w:rPr>
  </w:style>
  <w:style w:type="character" w:customStyle="1" w:styleId="11">
    <w:name w:val="Заголовок 1 Знак"/>
    <w:rsid w:val="00F95007"/>
    <w:rPr>
      <w:b/>
      <w:sz w:val="28"/>
      <w:lang w:val="ru-RU" w:bidi="ar-SA"/>
    </w:rPr>
  </w:style>
  <w:style w:type="character" w:customStyle="1" w:styleId="40">
    <w:name w:val="Заголовок 4 Знак"/>
    <w:rsid w:val="00F95007"/>
    <w:rPr>
      <w:b/>
      <w:bCs/>
      <w:i/>
      <w:iCs/>
      <w:color w:val="008000"/>
      <w:sz w:val="26"/>
      <w:szCs w:val="26"/>
    </w:rPr>
  </w:style>
  <w:style w:type="character" w:customStyle="1" w:styleId="50">
    <w:name w:val="Заголовок 5 Знак"/>
    <w:rsid w:val="00F95007"/>
    <w:rPr>
      <w:b/>
      <w:bCs/>
      <w:i/>
      <w:iCs/>
      <w:sz w:val="26"/>
      <w:szCs w:val="26"/>
    </w:rPr>
  </w:style>
  <w:style w:type="character" w:styleId="a8">
    <w:name w:val="Hyperlink"/>
    <w:uiPriority w:val="99"/>
    <w:rsid w:val="00F95007"/>
    <w:rPr>
      <w:strike w:val="0"/>
      <w:dstrike w:val="0"/>
      <w:color w:val="000080"/>
      <w:u w:val="none"/>
    </w:rPr>
  </w:style>
  <w:style w:type="character" w:styleId="HTML">
    <w:name w:val="HTML Keyboard"/>
    <w:rsid w:val="00F95007"/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rsid w:val="00F95007"/>
    <w:rPr>
      <w:rFonts w:ascii="Courier New" w:hAnsi="Courier New" w:cs="Courier New"/>
    </w:rPr>
  </w:style>
  <w:style w:type="character" w:customStyle="1" w:styleId="a9">
    <w:name w:val="Нижний колонтитул Знак"/>
    <w:rsid w:val="00F95007"/>
    <w:rPr>
      <w:sz w:val="28"/>
    </w:rPr>
  </w:style>
  <w:style w:type="character" w:customStyle="1" w:styleId="aa">
    <w:name w:val="Текст Знак"/>
    <w:rsid w:val="00F95007"/>
    <w:rPr>
      <w:rFonts w:ascii="Courier New" w:hAnsi="Courier New" w:cs="Courier New"/>
    </w:rPr>
  </w:style>
  <w:style w:type="character" w:styleId="HTML1">
    <w:name w:val="HTML Code"/>
    <w:uiPriority w:val="99"/>
    <w:rsid w:val="00F95007"/>
    <w:rPr>
      <w:rFonts w:ascii="Courier New" w:eastAsia="Times New Roman" w:hAnsi="Courier New" w:cs="Courier New"/>
      <w:sz w:val="20"/>
      <w:szCs w:val="20"/>
    </w:rPr>
  </w:style>
  <w:style w:type="character" w:customStyle="1" w:styleId="FontStyle27">
    <w:name w:val="Font Style27"/>
    <w:rsid w:val="00F95007"/>
    <w:rPr>
      <w:rFonts w:ascii="Arial" w:hAnsi="Arial" w:cs="Arial"/>
      <w:sz w:val="26"/>
      <w:szCs w:val="26"/>
    </w:rPr>
  </w:style>
  <w:style w:type="character" w:customStyle="1" w:styleId="FontStyle29">
    <w:name w:val="Font Style29"/>
    <w:rsid w:val="00F95007"/>
    <w:rPr>
      <w:rFonts w:ascii="Arial" w:hAnsi="Arial" w:cs="Arial"/>
      <w:b/>
      <w:bCs/>
      <w:sz w:val="26"/>
      <w:szCs w:val="26"/>
    </w:rPr>
  </w:style>
  <w:style w:type="character" w:customStyle="1" w:styleId="FontStyle30">
    <w:name w:val="Font Style30"/>
    <w:rsid w:val="00F95007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rsid w:val="00F9500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rsid w:val="00F95007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rsid w:val="00F95007"/>
    <w:rPr>
      <w:rFonts w:ascii="Arial" w:hAnsi="Arial" w:cs="Arial"/>
      <w:b/>
      <w:bCs/>
      <w:sz w:val="22"/>
      <w:szCs w:val="22"/>
    </w:rPr>
  </w:style>
  <w:style w:type="character" w:customStyle="1" w:styleId="FontStyle34">
    <w:name w:val="Font Style34"/>
    <w:rsid w:val="00F95007"/>
    <w:rPr>
      <w:rFonts w:ascii="Courier New" w:hAnsi="Courier New" w:cs="Courier New"/>
      <w:sz w:val="18"/>
      <w:szCs w:val="18"/>
    </w:rPr>
  </w:style>
  <w:style w:type="character" w:customStyle="1" w:styleId="FontStyle35">
    <w:name w:val="Font Style35"/>
    <w:rsid w:val="00F95007"/>
    <w:rPr>
      <w:rFonts w:ascii="Palatino Linotype" w:hAnsi="Palatino Linotype" w:cs="Palatino Linotype"/>
      <w:sz w:val="16"/>
      <w:szCs w:val="16"/>
    </w:rPr>
  </w:style>
  <w:style w:type="character" w:customStyle="1" w:styleId="FontStyle36">
    <w:name w:val="Font Style36"/>
    <w:rsid w:val="00F95007"/>
    <w:rPr>
      <w:rFonts w:ascii="Palatino Linotype" w:hAnsi="Palatino Linotype" w:cs="Palatino Linotype"/>
      <w:sz w:val="16"/>
      <w:szCs w:val="16"/>
    </w:rPr>
  </w:style>
  <w:style w:type="character" w:customStyle="1" w:styleId="FontStyle37">
    <w:name w:val="Font Style37"/>
    <w:rsid w:val="00F95007"/>
    <w:rPr>
      <w:rFonts w:ascii="Courier New" w:hAnsi="Courier New" w:cs="Courier New"/>
      <w:sz w:val="22"/>
      <w:szCs w:val="22"/>
    </w:rPr>
  </w:style>
  <w:style w:type="character" w:customStyle="1" w:styleId="FontStyle38">
    <w:name w:val="Font Style38"/>
    <w:rsid w:val="00F95007"/>
    <w:rPr>
      <w:rFonts w:ascii="Arial" w:hAnsi="Arial" w:cs="Arial"/>
      <w:sz w:val="14"/>
      <w:szCs w:val="14"/>
    </w:rPr>
  </w:style>
  <w:style w:type="character" w:customStyle="1" w:styleId="ab">
    <w:name w:val="Текст сноски Знак"/>
    <w:basedOn w:val="10"/>
    <w:rsid w:val="00F95007"/>
  </w:style>
  <w:style w:type="character" w:customStyle="1" w:styleId="ac">
    <w:name w:val="Символ сноски"/>
    <w:rsid w:val="00F95007"/>
    <w:rPr>
      <w:vertAlign w:val="superscript"/>
    </w:rPr>
  </w:style>
  <w:style w:type="character" w:customStyle="1" w:styleId="12">
    <w:name w:val="Знак сноски1"/>
    <w:rsid w:val="00F95007"/>
    <w:rPr>
      <w:vertAlign w:val="superscript"/>
    </w:rPr>
  </w:style>
  <w:style w:type="character" w:customStyle="1" w:styleId="ad">
    <w:name w:val="Символы концевой сноски"/>
    <w:rsid w:val="00F95007"/>
    <w:rPr>
      <w:vertAlign w:val="superscript"/>
    </w:rPr>
  </w:style>
  <w:style w:type="character" w:customStyle="1" w:styleId="WW-">
    <w:name w:val="WW-Символы концевой сноски"/>
    <w:rsid w:val="00F95007"/>
  </w:style>
  <w:style w:type="character" w:styleId="ae">
    <w:name w:val="Emphasis"/>
    <w:qFormat/>
    <w:rsid w:val="00F95007"/>
    <w:rPr>
      <w:i/>
      <w:iCs/>
    </w:rPr>
  </w:style>
  <w:style w:type="character" w:customStyle="1" w:styleId="codefrag">
    <w:name w:val="codefrag"/>
    <w:rsid w:val="00F95007"/>
  </w:style>
  <w:style w:type="character" w:customStyle="1" w:styleId="FontStyle350">
    <w:name w:val="Font Style350"/>
    <w:rsid w:val="00F95007"/>
    <w:rPr>
      <w:rFonts w:ascii="Times New Roman" w:hAnsi="Times New Roman" w:cs="Times New Roman"/>
      <w:sz w:val="16"/>
      <w:szCs w:val="16"/>
    </w:rPr>
  </w:style>
  <w:style w:type="character" w:styleId="HTML2">
    <w:name w:val="HTML Typewriter"/>
    <w:uiPriority w:val="99"/>
    <w:rsid w:val="00F95007"/>
    <w:rPr>
      <w:rFonts w:ascii="Courier New" w:eastAsia="Times New Roman" w:hAnsi="Courier New" w:cs="Courier New"/>
      <w:sz w:val="20"/>
      <w:szCs w:val="20"/>
    </w:rPr>
  </w:style>
  <w:style w:type="character" w:styleId="af">
    <w:name w:val="FollowedHyperlink"/>
    <w:rsid w:val="00F95007"/>
    <w:rPr>
      <w:color w:val="800080"/>
      <w:u w:val="single"/>
    </w:rPr>
  </w:style>
  <w:style w:type="character" w:customStyle="1" w:styleId="shorttext">
    <w:name w:val="short_text"/>
    <w:rsid w:val="00F95007"/>
  </w:style>
  <w:style w:type="character" w:customStyle="1" w:styleId="A70">
    <w:name w:val="A7"/>
    <w:rsid w:val="00F95007"/>
    <w:rPr>
      <w:rFonts w:ascii="Courier Std" w:hAnsi="Courier Std" w:cs="Courier Std"/>
      <w:color w:val="000000"/>
      <w:sz w:val="19"/>
      <w:szCs w:val="19"/>
    </w:rPr>
  </w:style>
  <w:style w:type="character" w:customStyle="1" w:styleId="keyword-directive">
    <w:name w:val="keyword-directive"/>
    <w:rsid w:val="00F95007"/>
  </w:style>
  <w:style w:type="character" w:customStyle="1" w:styleId="comment">
    <w:name w:val="comment"/>
    <w:rsid w:val="00F95007"/>
  </w:style>
  <w:style w:type="character" w:customStyle="1" w:styleId="code-text">
    <w:name w:val="code-text"/>
    <w:rsid w:val="00F95007"/>
  </w:style>
  <w:style w:type="character" w:customStyle="1" w:styleId="character">
    <w:name w:val="character"/>
    <w:rsid w:val="00F95007"/>
  </w:style>
  <w:style w:type="character" w:customStyle="1" w:styleId="30">
    <w:name w:val="Заголовок 3 Знак"/>
    <w:rsid w:val="00F95007"/>
    <w:rPr>
      <w:rFonts w:cs="Arial"/>
      <w:b/>
      <w:bCs/>
      <w:sz w:val="28"/>
      <w:szCs w:val="26"/>
    </w:rPr>
  </w:style>
  <w:style w:type="character" w:customStyle="1" w:styleId="60">
    <w:name w:val="Заголовок 6 Знак"/>
    <w:rsid w:val="00F95007"/>
    <w:rPr>
      <w:b/>
      <w:bCs/>
      <w:sz w:val="22"/>
      <w:szCs w:val="22"/>
    </w:rPr>
  </w:style>
  <w:style w:type="character" w:customStyle="1" w:styleId="70">
    <w:name w:val="Заголовок 7 Знак"/>
    <w:rsid w:val="00F95007"/>
    <w:rPr>
      <w:sz w:val="24"/>
      <w:szCs w:val="24"/>
    </w:rPr>
  </w:style>
  <w:style w:type="character" w:customStyle="1" w:styleId="80">
    <w:name w:val="Заголовок 8 Знак"/>
    <w:rsid w:val="00F95007"/>
    <w:rPr>
      <w:i/>
      <w:iCs/>
      <w:sz w:val="24"/>
      <w:szCs w:val="24"/>
    </w:rPr>
  </w:style>
  <w:style w:type="character" w:customStyle="1" w:styleId="90">
    <w:name w:val="Заголовок 9 Знак"/>
    <w:rsid w:val="00F95007"/>
    <w:rPr>
      <w:rFonts w:ascii="Arial" w:hAnsi="Arial" w:cs="Arial"/>
      <w:sz w:val="22"/>
      <w:szCs w:val="22"/>
    </w:rPr>
  </w:style>
  <w:style w:type="character" w:customStyle="1" w:styleId="Absatz-Standardschriftart">
    <w:name w:val="Absatz-Standardschriftart"/>
    <w:rsid w:val="00F95007"/>
  </w:style>
  <w:style w:type="character" w:customStyle="1" w:styleId="WW-Absatz-Standardschriftart">
    <w:name w:val="WW-Absatz-Standardschriftart"/>
    <w:rsid w:val="00F95007"/>
  </w:style>
  <w:style w:type="character" w:customStyle="1" w:styleId="WW8Num13z2">
    <w:name w:val="WW8Num13z2"/>
    <w:rsid w:val="00F95007"/>
    <w:rPr>
      <w:rFonts w:ascii="Wingdings" w:hAnsi="Wingdings" w:cs="Wingdings"/>
    </w:rPr>
  </w:style>
  <w:style w:type="character" w:customStyle="1" w:styleId="WW8Num13z3">
    <w:name w:val="WW8Num13z3"/>
    <w:rsid w:val="00F95007"/>
    <w:rPr>
      <w:rFonts w:ascii="Symbol" w:hAnsi="Symbol" w:cs="Symbol"/>
    </w:rPr>
  </w:style>
  <w:style w:type="character" w:customStyle="1" w:styleId="Normaleng">
    <w:name w:val="Normal_eng"/>
    <w:rsid w:val="00F95007"/>
    <w:rPr>
      <w:lang w:val="en-US"/>
    </w:rPr>
  </w:style>
  <w:style w:type="character" w:customStyle="1" w:styleId="af0">
    <w:name w:val="Рисунки Знак Знак Знак"/>
    <w:rsid w:val="00F95007"/>
    <w:rPr>
      <w:i/>
      <w:iCs/>
      <w:sz w:val="28"/>
    </w:rPr>
  </w:style>
  <w:style w:type="character" w:customStyle="1" w:styleId="Black">
    <w:name w:val="Black"/>
    <w:rsid w:val="00F95007"/>
    <w:rPr>
      <w:b/>
    </w:rPr>
  </w:style>
  <w:style w:type="character" w:customStyle="1" w:styleId="WW-1">
    <w:name w:val="WW-Символы концевой сноски1"/>
    <w:rsid w:val="00F95007"/>
  </w:style>
  <w:style w:type="character" w:customStyle="1" w:styleId="af1">
    <w:name w:val="Маркеры списка"/>
    <w:rsid w:val="00F95007"/>
    <w:rPr>
      <w:rFonts w:ascii="OpenSymbol" w:eastAsia="OpenSymbol" w:hAnsi="OpenSymbol" w:cs="OpenSymbol"/>
    </w:rPr>
  </w:style>
  <w:style w:type="character" w:customStyle="1" w:styleId="af2">
    <w:name w:val="Символ нумерации"/>
    <w:rsid w:val="00F95007"/>
  </w:style>
  <w:style w:type="character" w:customStyle="1" w:styleId="HTML3">
    <w:name w:val="Адрес HTML Знак"/>
    <w:rsid w:val="00F95007"/>
    <w:rPr>
      <w:i/>
      <w:iCs/>
      <w:sz w:val="28"/>
    </w:rPr>
  </w:style>
  <w:style w:type="character" w:customStyle="1" w:styleId="af3">
    <w:name w:val="Название Знак"/>
    <w:rsid w:val="00F95007"/>
    <w:rPr>
      <w:rFonts w:ascii="Arial" w:hAnsi="Arial" w:cs="Arial"/>
      <w:b/>
      <w:bCs/>
      <w:kern w:val="1"/>
      <w:sz w:val="32"/>
      <w:szCs w:val="32"/>
    </w:rPr>
  </w:style>
  <w:style w:type="character" w:customStyle="1" w:styleId="af4">
    <w:name w:val="Подзаголовок Знак"/>
    <w:rsid w:val="00F95007"/>
    <w:rPr>
      <w:rFonts w:ascii="Arial" w:hAnsi="Arial" w:cs="Arial"/>
      <w:sz w:val="24"/>
      <w:szCs w:val="24"/>
    </w:rPr>
  </w:style>
  <w:style w:type="character" w:customStyle="1" w:styleId="af5">
    <w:name w:val="Подпись Знак"/>
    <w:rsid w:val="00F95007"/>
    <w:rPr>
      <w:sz w:val="28"/>
    </w:rPr>
  </w:style>
  <w:style w:type="character" w:customStyle="1" w:styleId="af6">
    <w:name w:val="Текст выноски Знак"/>
    <w:rsid w:val="00F95007"/>
    <w:rPr>
      <w:rFonts w:ascii="Tahoma" w:hAnsi="Tahoma" w:cs="Tahoma"/>
      <w:sz w:val="16"/>
      <w:szCs w:val="16"/>
    </w:rPr>
  </w:style>
  <w:style w:type="character" w:customStyle="1" w:styleId="af7">
    <w:name w:val="Текст концевой сноски Знак"/>
    <w:rsid w:val="00F95007"/>
  </w:style>
  <w:style w:type="character" w:customStyle="1" w:styleId="af8">
    <w:name w:val="Текст примечания Знак"/>
    <w:rsid w:val="00F95007"/>
  </w:style>
  <w:style w:type="character" w:customStyle="1" w:styleId="af9">
    <w:name w:val="Тема примечания Знак"/>
    <w:rsid w:val="00F95007"/>
    <w:rPr>
      <w:b/>
      <w:bCs/>
    </w:rPr>
  </w:style>
  <w:style w:type="character" w:customStyle="1" w:styleId="afa">
    <w:name w:val="Электронная подпись Знак"/>
    <w:rsid w:val="00F95007"/>
    <w:rPr>
      <w:sz w:val="28"/>
    </w:rPr>
  </w:style>
  <w:style w:type="character" w:customStyle="1" w:styleId="FontStyle342">
    <w:name w:val="Font Style342"/>
    <w:rsid w:val="00F95007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58">
    <w:name w:val="Font Style358"/>
    <w:rsid w:val="00F9500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44">
    <w:name w:val="Font Style344"/>
    <w:rsid w:val="00F95007"/>
    <w:rPr>
      <w:rFonts w:ascii="Times New Roman" w:hAnsi="Times New Roman" w:cs="Times New Roman"/>
      <w:sz w:val="18"/>
      <w:szCs w:val="18"/>
    </w:rPr>
  </w:style>
  <w:style w:type="character" w:customStyle="1" w:styleId="FontStyle346">
    <w:name w:val="Font Style346"/>
    <w:rsid w:val="00F9500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1">
    <w:name w:val="Font Style351"/>
    <w:rsid w:val="00F95007"/>
    <w:rPr>
      <w:rFonts w:ascii="Arial Unicode MS" w:eastAsia="Arial Unicode MS" w:hAnsi="Arial Unicode MS" w:cs="Arial Unicode MS"/>
      <w:b/>
      <w:bCs/>
      <w:i/>
      <w:iCs/>
      <w:spacing w:val="20"/>
      <w:sz w:val="18"/>
      <w:szCs w:val="18"/>
    </w:rPr>
  </w:style>
  <w:style w:type="character" w:customStyle="1" w:styleId="FontStyle352">
    <w:name w:val="Font Style352"/>
    <w:rsid w:val="00F95007"/>
    <w:rPr>
      <w:rFonts w:ascii="Arial Unicode MS" w:eastAsia="Arial Unicode MS" w:hAnsi="Arial Unicode MS" w:cs="Arial Unicode MS"/>
      <w:b/>
      <w:bCs/>
      <w:sz w:val="14"/>
      <w:szCs w:val="14"/>
    </w:rPr>
  </w:style>
  <w:style w:type="character" w:customStyle="1" w:styleId="FontStyle359">
    <w:name w:val="Font Style359"/>
    <w:rsid w:val="00F95007"/>
    <w:rPr>
      <w:rFonts w:ascii="Arial Unicode MS" w:eastAsia="Arial Unicode MS" w:hAnsi="Arial Unicode MS" w:cs="Arial Unicode MS"/>
      <w:b/>
      <w:bCs/>
      <w:sz w:val="16"/>
      <w:szCs w:val="16"/>
    </w:rPr>
  </w:style>
  <w:style w:type="character" w:customStyle="1" w:styleId="FontStyle360">
    <w:name w:val="Font Style360"/>
    <w:rsid w:val="00F95007"/>
    <w:rPr>
      <w:rFonts w:ascii="Arial Unicode MS" w:eastAsia="Arial Unicode MS" w:hAnsi="Arial Unicode MS" w:cs="Arial Unicode MS"/>
      <w:sz w:val="16"/>
      <w:szCs w:val="16"/>
    </w:rPr>
  </w:style>
  <w:style w:type="character" w:customStyle="1" w:styleId="FontStyle384">
    <w:name w:val="Font Style384"/>
    <w:rsid w:val="00F95007"/>
    <w:rPr>
      <w:rFonts w:ascii="Arial Unicode MS" w:eastAsia="Arial Unicode MS" w:hAnsi="Arial Unicode MS" w:cs="Arial Unicode MS"/>
      <w:b/>
      <w:bCs/>
      <w:sz w:val="12"/>
      <w:szCs w:val="12"/>
    </w:rPr>
  </w:style>
  <w:style w:type="character" w:customStyle="1" w:styleId="FontStyle343">
    <w:name w:val="Font Style343"/>
    <w:rsid w:val="00F95007"/>
    <w:rPr>
      <w:rFonts w:ascii="Times New Roman" w:hAnsi="Times New Roman" w:cs="Times New Roman"/>
      <w:sz w:val="18"/>
      <w:szCs w:val="18"/>
    </w:rPr>
  </w:style>
  <w:style w:type="character" w:customStyle="1" w:styleId="FontStyle381">
    <w:name w:val="Font Style381"/>
    <w:rsid w:val="00F9500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45">
    <w:name w:val="Font Style345"/>
    <w:rsid w:val="00F95007"/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FontStyle399">
    <w:name w:val="Font Style399"/>
    <w:rsid w:val="00F95007"/>
    <w:rPr>
      <w:rFonts w:ascii="Times New Roman" w:hAnsi="Times New Roman" w:cs="Times New Roman"/>
      <w:w w:val="66"/>
      <w:sz w:val="108"/>
      <w:szCs w:val="108"/>
    </w:rPr>
  </w:style>
  <w:style w:type="character" w:customStyle="1" w:styleId="FontStyle400">
    <w:name w:val="Font Style400"/>
    <w:rsid w:val="00F9500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1">
    <w:name w:val="Font Style401"/>
    <w:rsid w:val="00F95007"/>
    <w:rPr>
      <w:rFonts w:ascii="Times New Roman" w:hAnsi="Times New Roman" w:cs="Times New Roman"/>
      <w:sz w:val="20"/>
      <w:szCs w:val="20"/>
    </w:rPr>
  </w:style>
  <w:style w:type="character" w:customStyle="1" w:styleId="FontStyle402">
    <w:name w:val="Font Style402"/>
    <w:rsid w:val="00F95007"/>
    <w:rPr>
      <w:rFonts w:ascii="Times New Roman" w:hAnsi="Times New Roman" w:cs="Times New Roman"/>
      <w:b/>
      <w:bCs/>
      <w:sz w:val="8"/>
      <w:szCs w:val="8"/>
    </w:rPr>
  </w:style>
  <w:style w:type="character" w:customStyle="1" w:styleId="style3">
    <w:name w:val="style3"/>
    <w:rsid w:val="00F95007"/>
  </w:style>
  <w:style w:type="character" w:customStyle="1" w:styleId="WW8Num5z1">
    <w:name w:val="WW8Num5z1"/>
    <w:rsid w:val="00F95007"/>
    <w:rPr>
      <w:rFonts w:ascii="Courier New" w:hAnsi="Courier New" w:cs="Courier New"/>
      <w:sz w:val="20"/>
    </w:rPr>
  </w:style>
  <w:style w:type="character" w:customStyle="1" w:styleId="WW8Num5z2">
    <w:name w:val="WW8Num5z2"/>
    <w:rsid w:val="00F95007"/>
    <w:rPr>
      <w:rFonts w:ascii="Wingdings" w:hAnsi="Wingdings" w:cs="Wingdings"/>
      <w:sz w:val="20"/>
    </w:rPr>
  </w:style>
  <w:style w:type="character" w:customStyle="1" w:styleId="WW8Num7z2">
    <w:name w:val="WW8Num7z2"/>
    <w:rsid w:val="00F95007"/>
    <w:rPr>
      <w:rFonts w:ascii="Wingdings" w:hAnsi="Wingdings" w:cs="Wingdings"/>
      <w:sz w:val="20"/>
    </w:rPr>
  </w:style>
  <w:style w:type="character" w:customStyle="1" w:styleId="WW8Num9z1">
    <w:name w:val="WW8Num9z1"/>
    <w:rsid w:val="00F95007"/>
    <w:rPr>
      <w:rFonts w:ascii="Courier New" w:hAnsi="Courier New" w:cs="Courier New"/>
      <w:sz w:val="20"/>
    </w:rPr>
  </w:style>
  <w:style w:type="character" w:customStyle="1" w:styleId="WW8Num9z2">
    <w:name w:val="WW8Num9z2"/>
    <w:rsid w:val="00F95007"/>
    <w:rPr>
      <w:rFonts w:ascii="Wingdings" w:hAnsi="Wingdings" w:cs="Wingdings"/>
      <w:sz w:val="20"/>
    </w:rPr>
  </w:style>
  <w:style w:type="character" w:customStyle="1" w:styleId="WW8Num17z2">
    <w:name w:val="WW8Num17z2"/>
    <w:rsid w:val="00F95007"/>
    <w:rPr>
      <w:rFonts w:ascii="Wingdings" w:hAnsi="Wingdings" w:cs="Wingdings"/>
      <w:sz w:val="20"/>
    </w:rPr>
  </w:style>
  <w:style w:type="character" w:customStyle="1" w:styleId="WW8Num18z2">
    <w:name w:val="WW8Num18z2"/>
    <w:rsid w:val="00F95007"/>
    <w:rPr>
      <w:rFonts w:ascii="Wingdings" w:hAnsi="Wingdings" w:cs="Wingdings"/>
      <w:sz w:val="20"/>
    </w:rPr>
  </w:style>
  <w:style w:type="character" w:customStyle="1" w:styleId="WW8Num21z1">
    <w:name w:val="WW8Num21z1"/>
    <w:rsid w:val="00F95007"/>
    <w:rPr>
      <w:rFonts w:ascii="Courier New" w:hAnsi="Courier New" w:cs="Courier New"/>
      <w:sz w:val="20"/>
    </w:rPr>
  </w:style>
  <w:style w:type="character" w:customStyle="1" w:styleId="WW8Num21z2">
    <w:name w:val="WW8Num21z2"/>
    <w:rsid w:val="00F95007"/>
    <w:rPr>
      <w:rFonts w:ascii="Wingdings" w:hAnsi="Wingdings" w:cs="Wingdings"/>
      <w:sz w:val="20"/>
    </w:rPr>
  </w:style>
  <w:style w:type="character" w:customStyle="1" w:styleId="100">
    <w:name w:val="Знак Знак10"/>
    <w:rsid w:val="00F95007"/>
    <w:rPr>
      <w:rFonts w:cs="Arial"/>
      <w:b/>
      <w:bCs/>
      <w:kern w:val="1"/>
      <w:sz w:val="28"/>
      <w:szCs w:val="32"/>
    </w:rPr>
  </w:style>
  <w:style w:type="character" w:customStyle="1" w:styleId="91">
    <w:name w:val="Знак Знак9"/>
    <w:rsid w:val="00F95007"/>
    <w:rPr>
      <w:bCs/>
      <w:iCs/>
      <w:sz w:val="28"/>
      <w:szCs w:val="28"/>
    </w:rPr>
  </w:style>
  <w:style w:type="character" w:customStyle="1" w:styleId="81">
    <w:name w:val="Знак Знак8"/>
    <w:rsid w:val="00F95007"/>
    <w:rPr>
      <w:b/>
      <w:bCs/>
      <w:i/>
      <w:sz w:val="28"/>
      <w:szCs w:val="28"/>
    </w:rPr>
  </w:style>
  <w:style w:type="character" w:customStyle="1" w:styleId="71">
    <w:name w:val="Знак Знак7"/>
    <w:rsid w:val="00F95007"/>
    <w:rPr>
      <w:b/>
      <w:bCs/>
      <w:i/>
      <w:iCs/>
      <w:sz w:val="26"/>
      <w:szCs w:val="26"/>
    </w:rPr>
  </w:style>
  <w:style w:type="character" w:customStyle="1" w:styleId="61">
    <w:name w:val="Знак Знак6"/>
    <w:rsid w:val="00F95007"/>
    <w:rPr>
      <w:b/>
      <w:bCs/>
      <w:i/>
      <w:iCs/>
      <w:sz w:val="26"/>
      <w:szCs w:val="26"/>
    </w:rPr>
  </w:style>
  <w:style w:type="character" w:customStyle="1" w:styleId="51">
    <w:name w:val="Знак Знак5"/>
    <w:rsid w:val="00F9500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41">
    <w:name w:val="Знак Знак4"/>
    <w:rsid w:val="00F95007"/>
    <w:rPr>
      <w:rFonts w:ascii="Calibri" w:eastAsia="Times New Roman" w:hAnsi="Calibri" w:cs="Times New Roman"/>
      <w:sz w:val="24"/>
      <w:szCs w:val="24"/>
    </w:rPr>
  </w:style>
  <w:style w:type="character" w:customStyle="1" w:styleId="31">
    <w:name w:val="Знак Знак3"/>
    <w:rsid w:val="00F950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21">
    <w:name w:val="Знак Знак2"/>
    <w:rsid w:val="00F95007"/>
    <w:rPr>
      <w:rFonts w:ascii="Cambria" w:eastAsia="Times New Roman" w:hAnsi="Cambria" w:cs="Times New Roman"/>
      <w:sz w:val="22"/>
      <w:szCs w:val="22"/>
    </w:rPr>
  </w:style>
  <w:style w:type="character" w:customStyle="1" w:styleId="style5">
    <w:name w:val="style5"/>
    <w:rsid w:val="00F95007"/>
  </w:style>
  <w:style w:type="character" w:customStyle="1" w:styleId="style9">
    <w:name w:val="style9"/>
    <w:rsid w:val="00F95007"/>
  </w:style>
  <w:style w:type="character" w:customStyle="1" w:styleId="style11">
    <w:name w:val="style11"/>
    <w:rsid w:val="00F95007"/>
  </w:style>
  <w:style w:type="character" w:customStyle="1" w:styleId="13">
    <w:name w:val="Знак Знак1"/>
    <w:rsid w:val="00F95007"/>
    <w:rPr>
      <w:sz w:val="28"/>
    </w:rPr>
  </w:style>
  <w:style w:type="character" w:customStyle="1" w:styleId="afb">
    <w:name w:val="Знак Знак"/>
    <w:rsid w:val="00F95007"/>
    <w:rPr>
      <w:sz w:val="28"/>
    </w:rPr>
  </w:style>
  <w:style w:type="character" w:customStyle="1" w:styleId="style91">
    <w:name w:val="style91"/>
    <w:rsid w:val="00F95007"/>
  </w:style>
  <w:style w:type="character" w:customStyle="1" w:styleId="style41">
    <w:name w:val="style41"/>
    <w:rsid w:val="00F95007"/>
  </w:style>
  <w:style w:type="character" w:customStyle="1" w:styleId="style61">
    <w:name w:val="style61"/>
    <w:rsid w:val="00F95007"/>
  </w:style>
  <w:style w:type="character" w:customStyle="1" w:styleId="22">
    <w:name w:val="Заголовок 2 Знак"/>
    <w:rsid w:val="00F95007"/>
    <w:rPr>
      <w:rFonts w:cs="Arial"/>
      <w:b/>
      <w:bCs/>
      <w:iCs/>
      <w:sz w:val="28"/>
      <w:szCs w:val="28"/>
    </w:rPr>
  </w:style>
  <w:style w:type="character" w:customStyle="1" w:styleId="afc">
    <w:name w:val="Основной текст Знак"/>
    <w:rsid w:val="00F95007"/>
    <w:rPr>
      <w:sz w:val="28"/>
    </w:rPr>
  </w:style>
  <w:style w:type="character" w:customStyle="1" w:styleId="afd">
    <w:name w:val="Верхний колонтитул Знак"/>
    <w:rsid w:val="00F95007"/>
    <w:rPr>
      <w:sz w:val="28"/>
    </w:rPr>
  </w:style>
  <w:style w:type="character" w:customStyle="1" w:styleId="23">
    <w:name w:val="Основной текст 2 Знак"/>
    <w:rsid w:val="00F95007"/>
    <w:rPr>
      <w:sz w:val="28"/>
      <w:szCs w:val="28"/>
    </w:rPr>
  </w:style>
  <w:style w:type="character" w:styleId="afe">
    <w:name w:val="footnote reference"/>
    <w:rsid w:val="00F95007"/>
    <w:rPr>
      <w:vertAlign w:val="superscript"/>
    </w:rPr>
  </w:style>
  <w:style w:type="character" w:styleId="aff">
    <w:name w:val="endnote reference"/>
    <w:rsid w:val="00F95007"/>
    <w:rPr>
      <w:vertAlign w:val="superscript"/>
    </w:rPr>
  </w:style>
  <w:style w:type="paragraph" w:customStyle="1" w:styleId="14">
    <w:name w:val="Заголовок1"/>
    <w:basedOn w:val="a"/>
    <w:next w:val="a0"/>
    <w:rsid w:val="00F95007"/>
    <w:pPr>
      <w:keepNext/>
      <w:spacing w:before="240" w:after="120"/>
    </w:pPr>
    <w:rPr>
      <w:rFonts w:ascii="Liberation Sans" w:eastAsia="DejaVu Sans" w:hAnsi="Liberation Sans" w:cs="Lohit Hindi"/>
      <w:szCs w:val="28"/>
    </w:rPr>
  </w:style>
  <w:style w:type="paragraph" w:styleId="a0">
    <w:name w:val="Body Text"/>
    <w:basedOn w:val="a"/>
    <w:rsid w:val="00F95007"/>
    <w:pPr>
      <w:spacing w:after="120"/>
    </w:pPr>
  </w:style>
  <w:style w:type="paragraph" w:styleId="aff0">
    <w:name w:val="List"/>
    <w:basedOn w:val="a0"/>
    <w:rsid w:val="00F95007"/>
    <w:rPr>
      <w:rFonts w:cs="Lohit Hindi"/>
    </w:rPr>
  </w:style>
  <w:style w:type="paragraph" w:styleId="aff1">
    <w:name w:val="caption"/>
    <w:basedOn w:val="a"/>
    <w:next w:val="aff2"/>
    <w:qFormat/>
    <w:rsid w:val="00F95007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customStyle="1" w:styleId="24">
    <w:name w:val="Указатель2"/>
    <w:basedOn w:val="a"/>
    <w:rsid w:val="00F95007"/>
    <w:pPr>
      <w:suppressLineNumbers/>
    </w:pPr>
    <w:rPr>
      <w:rFonts w:cs="FreeSans"/>
    </w:rPr>
  </w:style>
  <w:style w:type="paragraph" w:customStyle="1" w:styleId="15">
    <w:name w:val="Название1"/>
    <w:basedOn w:val="a"/>
    <w:rsid w:val="00F95007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16">
    <w:name w:val="Указатель1"/>
    <w:basedOn w:val="a"/>
    <w:rsid w:val="00F95007"/>
    <w:pPr>
      <w:suppressLineNumbers/>
    </w:pPr>
    <w:rPr>
      <w:rFonts w:cs="Lohit Hindi"/>
    </w:rPr>
  </w:style>
  <w:style w:type="paragraph" w:customStyle="1" w:styleId="aff3">
    <w:name w:val="Рисунки Знак"/>
    <w:basedOn w:val="a"/>
    <w:rsid w:val="00F95007"/>
    <w:pPr>
      <w:tabs>
        <w:tab w:val="left" w:pos="0"/>
      </w:tabs>
      <w:spacing w:before="120" w:after="120"/>
      <w:jc w:val="center"/>
    </w:pPr>
    <w:rPr>
      <w:i/>
      <w:iCs/>
    </w:rPr>
  </w:style>
  <w:style w:type="paragraph" w:styleId="aff4">
    <w:name w:val="Normal (Web)"/>
    <w:basedOn w:val="a"/>
    <w:uiPriority w:val="99"/>
    <w:rsid w:val="00F95007"/>
    <w:rPr>
      <w:sz w:val="24"/>
      <w:szCs w:val="24"/>
    </w:rPr>
  </w:style>
  <w:style w:type="paragraph" w:styleId="aff5">
    <w:name w:val="Body Text Indent"/>
    <w:basedOn w:val="a"/>
    <w:rsid w:val="00F95007"/>
    <w:pPr>
      <w:ind w:right="535" w:firstLine="709"/>
      <w:jc w:val="both"/>
    </w:pPr>
    <w:rPr>
      <w:i/>
      <w:iCs/>
      <w:szCs w:val="24"/>
    </w:rPr>
  </w:style>
  <w:style w:type="paragraph" w:customStyle="1" w:styleId="310">
    <w:name w:val="Основной текст с отступом 31"/>
    <w:basedOn w:val="a"/>
    <w:rsid w:val="00F95007"/>
    <w:pPr>
      <w:spacing w:after="120"/>
      <w:ind w:left="283"/>
    </w:pPr>
    <w:rPr>
      <w:sz w:val="16"/>
      <w:szCs w:val="16"/>
    </w:rPr>
  </w:style>
  <w:style w:type="paragraph" w:customStyle="1" w:styleId="17">
    <w:name w:val="Обычный (веб)1"/>
    <w:basedOn w:val="a"/>
    <w:rsid w:val="00F95007"/>
    <w:pPr>
      <w:spacing w:before="280" w:after="280"/>
    </w:pPr>
    <w:rPr>
      <w:color w:val="000000"/>
      <w:sz w:val="24"/>
      <w:szCs w:val="24"/>
      <w:lang w:val="en-US"/>
    </w:rPr>
  </w:style>
  <w:style w:type="paragraph" w:customStyle="1" w:styleId="aff6">
    <w:name w:val="Рисунки"/>
    <w:basedOn w:val="a"/>
    <w:rsid w:val="00F95007"/>
    <w:pPr>
      <w:tabs>
        <w:tab w:val="left" w:pos="0"/>
      </w:tabs>
      <w:spacing w:before="120" w:after="120"/>
      <w:jc w:val="center"/>
    </w:pPr>
    <w:rPr>
      <w:i/>
      <w:iCs/>
    </w:rPr>
  </w:style>
  <w:style w:type="paragraph" w:styleId="aff7">
    <w:name w:val="footer"/>
    <w:basedOn w:val="a"/>
    <w:rsid w:val="00F95007"/>
    <w:pPr>
      <w:tabs>
        <w:tab w:val="center" w:pos="4677"/>
        <w:tab w:val="right" w:pos="9355"/>
      </w:tabs>
    </w:pPr>
  </w:style>
  <w:style w:type="paragraph" w:customStyle="1" w:styleId="aff8">
    <w:name w:val="Таблица с нумерацией Знак"/>
    <w:basedOn w:val="a"/>
    <w:rsid w:val="00F95007"/>
    <w:pPr>
      <w:shd w:val="clear" w:color="auto" w:fill="FFFFFF"/>
      <w:tabs>
        <w:tab w:val="left" w:pos="831"/>
      </w:tabs>
      <w:spacing w:before="120"/>
      <w:ind w:left="831" w:hanging="360"/>
      <w:jc w:val="right"/>
    </w:pPr>
  </w:style>
  <w:style w:type="paragraph" w:styleId="aff9">
    <w:name w:val="header"/>
    <w:basedOn w:val="a"/>
    <w:rsid w:val="00F95007"/>
    <w:pPr>
      <w:tabs>
        <w:tab w:val="center" w:pos="4677"/>
        <w:tab w:val="right" w:pos="9355"/>
      </w:tabs>
    </w:pPr>
  </w:style>
  <w:style w:type="paragraph" w:customStyle="1" w:styleId="18">
    <w:name w:val="Текст1"/>
    <w:basedOn w:val="a"/>
    <w:rsid w:val="00F95007"/>
    <w:rPr>
      <w:rFonts w:ascii="Courier New" w:hAnsi="Courier New" w:cs="Courier New"/>
      <w:sz w:val="20"/>
    </w:rPr>
  </w:style>
  <w:style w:type="paragraph" w:customStyle="1" w:styleId="affa">
    <w:name w:val="Таблица с нумерацией"/>
    <w:basedOn w:val="a"/>
    <w:rsid w:val="00F95007"/>
    <w:pPr>
      <w:shd w:val="clear" w:color="auto" w:fill="FFFFFF"/>
      <w:tabs>
        <w:tab w:val="left" w:pos="831"/>
      </w:tabs>
      <w:spacing w:before="120"/>
      <w:ind w:left="831" w:hanging="360"/>
      <w:jc w:val="right"/>
    </w:pPr>
  </w:style>
  <w:style w:type="paragraph" w:customStyle="1" w:styleId="19">
    <w:name w:val="Название объекта1"/>
    <w:basedOn w:val="a"/>
    <w:next w:val="a"/>
    <w:rsid w:val="00F95007"/>
    <w:rPr>
      <w:b/>
      <w:bCs/>
      <w:sz w:val="20"/>
    </w:rPr>
  </w:style>
  <w:style w:type="paragraph" w:customStyle="1" w:styleId="Default">
    <w:name w:val="Default"/>
    <w:rsid w:val="00F95007"/>
    <w:pPr>
      <w:suppressAutoHyphens/>
      <w:autoSpaceDE w:val="0"/>
    </w:pPr>
    <w:rPr>
      <w:rFonts w:ascii="Neo Sans Intel" w:eastAsia="Arial" w:hAnsi="Neo Sans Intel" w:cs="Neo Sans Intel"/>
      <w:color w:val="000000"/>
      <w:sz w:val="24"/>
      <w:szCs w:val="24"/>
      <w:lang w:val="ru-RU" w:eastAsia="zh-CN"/>
    </w:rPr>
  </w:style>
  <w:style w:type="paragraph" w:styleId="HTML4">
    <w:name w:val="HTML Preformatted"/>
    <w:basedOn w:val="a"/>
    <w:link w:val="HTML5"/>
    <w:rsid w:val="00F950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align-center">
    <w:name w:val="align-center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4">
    <w:name w:val="Style4"/>
    <w:basedOn w:val="a"/>
    <w:rsid w:val="00F95007"/>
    <w:pPr>
      <w:widowControl w:val="0"/>
      <w:autoSpaceDE w:val="0"/>
      <w:spacing w:line="307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50">
    <w:name w:val="Style5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90">
    <w:name w:val="Style9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10">
    <w:name w:val="Style11"/>
    <w:basedOn w:val="a"/>
    <w:rsid w:val="00F95007"/>
    <w:pPr>
      <w:widowControl w:val="0"/>
      <w:autoSpaceDE w:val="0"/>
      <w:spacing w:line="211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12">
    <w:name w:val="Style12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rsid w:val="00F95007"/>
    <w:pPr>
      <w:widowControl w:val="0"/>
      <w:autoSpaceDE w:val="0"/>
      <w:spacing w:line="312" w:lineRule="exact"/>
      <w:ind w:hanging="346"/>
    </w:pPr>
    <w:rPr>
      <w:rFonts w:ascii="Arial" w:hAnsi="Arial" w:cs="Arial"/>
      <w:sz w:val="24"/>
      <w:szCs w:val="24"/>
    </w:rPr>
  </w:style>
  <w:style w:type="paragraph" w:customStyle="1" w:styleId="Style14">
    <w:name w:val="Style14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rsid w:val="00F95007"/>
    <w:pPr>
      <w:widowControl w:val="0"/>
      <w:autoSpaceDE w:val="0"/>
      <w:spacing w:line="470" w:lineRule="exact"/>
    </w:pPr>
    <w:rPr>
      <w:rFonts w:ascii="Arial" w:hAnsi="Arial" w:cs="Arial"/>
      <w:sz w:val="24"/>
      <w:szCs w:val="24"/>
    </w:rPr>
  </w:style>
  <w:style w:type="paragraph" w:customStyle="1" w:styleId="Style16">
    <w:name w:val="Style16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7">
    <w:name w:val="Style17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8">
    <w:name w:val="Style18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9">
    <w:name w:val="Style19"/>
    <w:basedOn w:val="a"/>
    <w:rsid w:val="00F95007"/>
    <w:pPr>
      <w:widowControl w:val="0"/>
      <w:autoSpaceDE w:val="0"/>
      <w:spacing w:line="264" w:lineRule="exact"/>
    </w:pPr>
    <w:rPr>
      <w:rFonts w:ascii="Arial" w:hAnsi="Arial" w:cs="Arial"/>
      <w:sz w:val="24"/>
      <w:szCs w:val="24"/>
    </w:rPr>
  </w:style>
  <w:style w:type="paragraph" w:customStyle="1" w:styleId="Style20">
    <w:name w:val="Style20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21">
    <w:name w:val="Style21"/>
    <w:basedOn w:val="a"/>
    <w:rsid w:val="00F95007"/>
    <w:pPr>
      <w:widowControl w:val="0"/>
      <w:autoSpaceDE w:val="0"/>
      <w:spacing w:line="312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2">
    <w:name w:val="Style22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24">
    <w:name w:val="Style24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styleId="affb">
    <w:name w:val="footnote text"/>
    <w:basedOn w:val="a"/>
    <w:rsid w:val="00F95007"/>
    <w:rPr>
      <w:sz w:val="20"/>
    </w:rPr>
  </w:style>
  <w:style w:type="paragraph" w:customStyle="1" w:styleId="affc">
    <w:name w:val="Содержимое таблицы"/>
    <w:basedOn w:val="a"/>
    <w:rsid w:val="00F95007"/>
    <w:pPr>
      <w:suppressLineNumbers/>
    </w:pPr>
  </w:style>
  <w:style w:type="paragraph" w:customStyle="1" w:styleId="affd">
    <w:name w:val="Заголовок таблицы"/>
    <w:basedOn w:val="affc"/>
    <w:rsid w:val="00F95007"/>
    <w:pPr>
      <w:jc w:val="center"/>
    </w:pPr>
    <w:rPr>
      <w:b/>
      <w:bCs/>
    </w:rPr>
  </w:style>
  <w:style w:type="paragraph" w:customStyle="1" w:styleId="style40">
    <w:name w:val="style4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">
    <w:name w:val="style1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43">
    <w:name w:val="Style43"/>
    <w:basedOn w:val="a"/>
    <w:rsid w:val="00F95007"/>
    <w:pPr>
      <w:widowControl w:val="0"/>
      <w:autoSpaceDE w:val="0"/>
      <w:spacing w:line="194" w:lineRule="exact"/>
    </w:pPr>
    <w:rPr>
      <w:rFonts w:ascii="Arial" w:hAnsi="Arial" w:cs="Arial"/>
      <w:sz w:val="24"/>
      <w:szCs w:val="24"/>
    </w:rPr>
  </w:style>
  <w:style w:type="paragraph" w:customStyle="1" w:styleId="25">
    <w:name w:val="Название объекта2"/>
    <w:basedOn w:val="a"/>
    <w:next w:val="a"/>
    <w:rsid w:val="00F95007"/>
    <w:rPr>
      <w:b/>
      <w:bCs/>
      <w:sz w:val="20"/>
    </w:rPr>
  </w:style>
  <w:style w:type="paragraph" w:customStyle="1" w:styleId="Pa64">
    <w:name w:val="Pa64"/>
    <w:basedOn w:val="Default"/>
    <w:next w:val="Default"/>
    <w:rsid w:val="00F95007"/>
    <w:pPr>
      <w:suppressAutoHyphens w:val="0"/>
      <w:spacing w:line="211" w:lineRule="atLeast"/>
    </w:pPr>
    <w:rPr>
      <w:rFonts w:ascii="Book Antiqua" w:eastAsia="Times New Roman" w:hAnsi="Book Antiqua" w:cs="Times New Roman"/>
      <w:color w:val="auto"/>
    </w:rPr>
  </w:style>
  <w:style w:type="paragraph" w:customStyle="1" w:styleId="Pa44">
    <w:name w:val="Pa44"/>
    <w:basedOn w:val="Default"/>
    <w:next w:val="Default"/>
    <w:rsid w:val="00F95007"/>
    <w:pPr>
      <w:suppressAutoHyphens w:val="0"/>
      <w:spacing w:line="180" w:lineRule="atLeast"/>
    </w:pPr>
    <w:rPr>
      <w:rFonts w:ascii="Book Antiqua" w:eastAsia="Times New Roman" w:hAnsi="Book Antiqua" w:cs="Times New Roman"/>
      <w:color w:val="auto"/>
    </w:rPr>
  </w:style>
  <w:style w:type="paragraph" w:customStyle="1" w:styleId="Pa26">
    <w:name w:val="Pa26"/>
    <w:basedOn w:val="Default"/>
    <w:next w:val="Default"/>
    <w:rsid w:val="00F95007"/>
    <w:pPr>
      <w:suppressAutoHyphens w:val="0"/>
      <w:spacing w:line="180" w:lineRule="atLeast"/>
    </w:pPr>
    <w:rPr>
      <w:rFonts w:ascii="Book Antiqua" w:eastAsia="Times New Roman" w:hAnsi="Book Antiqua" w:cs="Times New Roman"/>
      <w:color w:val="auto"/>
    </w:rPr>
  </w:style>
  <w:style w:type="paragraph" w:customStyle="1" w:styleId="Pa0">
    <w:name w:val="Pa0"/>
    <w:basedOn w:val="Default"/>
    <w:next w:val="Default"/>
    <w:rsid w:val="00F95007"/>
    <w:pPr>
      <w:suppressAutoHyphens w:val="0"/>
      <w:spacing w:line="211" w:lineRule="atLeast"/>
    </w:pPr>
    <w:rPr>
      <w:rFonts w:ascii="Book Antiqua" w:eastAsia="Times New Roman" w:hAnsi="Book Antiqua" w:cs="Times New Roman"/>
      <w:color w:val="auto"/>
    </w:rPr>
  </w:style>
  <w:style w:type="paragraph" w:customStyle="1" w:styleId="Pa25">
    <w:name w:val="Pa25"/>
    <w:basedOn w:val="Default"/>
    <w:next w:val="Default"/>
    <w:rsid w:val="00F95007"/>
    <w:pPr>
      <w:suppressAutoHyphens w:val="0"/>
      <w:spacing w:line="180" w:lineRule="atLeast"/>
    </w:pPr>
    <w:rPr>
      <w:rFonts w:ascii="Book Antiqua" w:eastAsia="Times New Roman" w:hAnsi="Book Antiqua" w:cs="Times New Roman"/>
      <w:color w:val="auto"/>
    </w:rPr>
  </w:style>
  <w:style w:type="paragraph" w:customStyle="1" w:styleId="copyright">
    <w:name w:val="copyright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plain">
    <w:name w:val="plain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210">
    <w:name w:val="Основной текст с отступом 21"/>
    <w:basedOn w:val="a"/>
    <w:rsid w:val="00F95007"/>
    <w:pPr>
      <w:ind w:left="426"/>
      <w:jc w:val="both"/>
    </w:pPr>
  </w:style>
  <w:style w:type="paragraph" w:customStyle="1" w:styleId="Normalcenter">
    <w:name w:val="Normal_center"/>
    <w:basedOn w:val="a"/>
    <w:rsid w:val="00F95007"/>
    <w:pPr>
      <w:jc w:val="center"/>
    </w:pPr>
    <w:rPr>
      <w:sz w:val="24"/>
      <w:szCs w:val="24"/>
    </w:rPr>
  </w:style>
  <w:style w:type="paragraph" w:customStyle="1" w:styleId="1a">
    <w:name w:val="Маркированный список1"/>
    <w:basedOn w:val="a"/>
    <w:rsid w:val="00F95007"/>
    <w:pPr>
      <w:tabs>
        <w:tab w:val="left" w:pos="1080"/>
      </w:tabs>
      <w:ind w:firstLine="720"/>
      <w:jc w:val="both"/>
    </w:pPr>
    <w:rPr>
      <w:sz w:val="24"/>
      <w:szCs w:val="24"/>
    </w:rPr>
  </w:style>
  <w:style w:type="paragraph" w:customStyle="1" w:styleId="H4">
    <w:name w:val="H4"/>
    <w:basedOn w:val="a"/>
    <w:next w:val="a"/>
    <w:rsid w:val="00F95007"/>
    <w:pPr>
      <w:keepNext/>
      <w:spacing w:before="100" w:after="100"/>
    </w:pPr>
    <w:rPr>
      <w:b/>
      <w:sz w:val="24"/>
    </w:rPr>
  </w:style>
  <w:style w:type="paragraph" w:customStyle="1" w:styleId="H3">
    <w:name w:val="H3"/>
    <w:basedOn w:val="a"/>
    <w:next w:val="a"/>
    <w:rsid w:val="00F95007"/>
    <w:pPr>
      <w:keepNext/>
      <w:spacing w:before="100" w:after="100"/>
    </w:pPr>
    <w:rPr>
      <w:b/>
    </w:rPr>
  </w:style>
  <w:style w:type="paragraph" w:styleId="HTML6">
    <w:name w:val="HTML Address"/>
    <w:basedOn w:val="a"/>
    <w:rsid w:val="00F95007"/>
    <w:rPr>
      <w:i/>
      <w:iCs/>
    </w:rPr>
  </w:style>
  <w:style w:type="paragraph" w:styleId="affe">
    <w:name w:val="envelope address"/>
    <w:basedOn w:val="a"/>
    <w:rsid w:val="00F95007"/>
    <w:pPr>
      <w:ind w:left="2880"/>
    </w:pPr>
    <w:rPr>
      <w:rFonts w:ascii="Arial" w:hAnsi="Arial" w:cs="Arial"/>
      <w:sz w:val="24"/>
      <w:szCs w:val="24"/>
    </w:rPr>
  </w:style>
  <w:style w:type="paragraph" w:customStyle="1" w:styleId="1b">
    <w:name w:val="Дата1"/>
    <w:basedOn w:val="a"/>
    <w:next w:val="a"/>
    <w:rsid w:val="00F95007"/>
  </w:style>
  <w:style w:type="paragraph" w:customStyle="1" w:styleId="1c">
    <w:name w:val="Заголовок записки1"/>
    <w:basedOn w:val="a"/>
    <w:next w:val="a"/>
    <w:rsid w:val="00F95007"/>
  </w:style>
  <w:style w:type="paragraph" w:customStyle="1" w:styleId="1d">
    <w:name w:val="Заголовок таблицы ссылок1"/>
    <w:basedOn w:val="a"/>
    <w:next w:val="a"/>
    <w:rsid w:val="00F95007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1e">
    <w:name w:val="Прощание1"/>
    <w:basedOn w:val="a"/>
    <w:rsid w:val="00F95007"/>
    <w:pPr>
      <w:ind w:left="4252"/>
    </w:pPr>
  </w:style>
  <w:style w:type="paragraph" w:customStyle="1" w:styleId="1f">
    <w:name w:val="Красная строка1"/>
    <w:basedOn w:val="a0"/>
    <w:rsid w:val="00F95007"/>
    <w:pPr>
      <w:ind w:firstLine="210"/>
    </w:pPr>
  </w:style>
  <w:style w:type="paragraph" w:customStyle="1" w:styleId="211">
    <w:name w:val="Красная строка 21"/>
    <w:basedOn w:val="aff5"/>
    <w:rsid w:val="00F95007"/>
    <w:pPr>
      <w:spacing w:after="120"/>
      <w:ind w:left="283" w:right="0" w:firstLine="210"/>
      <w:jc w:val="left"/>
    </w:pPr>
    <w:rPr>
      <w:i w:val="0"/>
      <w:iCs w:val="0"/>
      <w:szCs w:val="20"/>
    </w:rPr>
  </w:style>
  <w:style w:type="paragraph" w:customStyle="1" w:styleId="212">
    <w:name w:val="Маркированный список 21"/>
    <w:basedOn w:val="a"/>
    <w:rsid w:val="00F95007"/>
    <w:pPr>
      <w:tabs>
        <w:tab w:val="left" w:pos="0"/>
      </w:tabs>
      <w:ind w:left="1146" w:hanging="360"/>
    </w:pPr>
  </w:style>
  <w:style w:type="paragraph" w:customStyle="1" w:styleId="311">
    <w:name w:val="Маркированный список 31"/>
    <w:basedOn w:val="a"/>
    <w:rsid w:val="00F95007"/>
    <w:pPr>
      <w:tabs>
        <w:tab w:val="left" w:pos="360"/>
      </w:tabs>
      <w:ind w:left="360" w:hanging="360"/>
    </w:pPr>
  </w:style>
  <w:style w:type="paragraph" w:customStyle="1" w:styleId="410">
    <w:name w:val="Маркированный список 41"/>
    <w:basedOn w:val="a"/>
    <w:rsid w:val="00F95007"/>
    <w:pPr>
      <w:tabs>
        <w:tab w:val="left" w:pos="360"/>
      </w:tabs>
      <w:ind w:left="360" w:hanging="360"/>
    </w:pPr>
  </w:style>
  <w:style w:type="paragraph" w:customStyle="1" w:styleId="510">
    <w:name w:val="Маркированный список 51"/>
    <w:basedOn w:val="a"/>
    <w:rsid w:val="00F95007"/>
    <w:pPr>
      <w:tabs>
        <w:tab w:val="left" w:pos="720"/>
      </w:tabs>
      <w:ind w:left="720" w:hanging="360"/>
    </w:pPr>
  </w:style>
  <w:style w:type="paragraph" w:styleId="aff2">
    <w:name w:val="Subtitle"/>
    <w:basedOn w:val="a"/>
    <w:next w:val="a0"/>
    <w:qFormat/>
    <w:rsid w:val="00F95007"/>
    <w:pPr>
      <w:spacing w:after="60"/>
      <w:jc w:val="center"/>
    </w:pPr>
    <w:rPr>
      <w:rFonts w:ascii="Arial" w:hAnsi="Arial" w:cs="Arial"/>
      <w:sz w:val="24"/>
      <w:szCs w:val="24"/>
    </w:rPr>
  </w:style>
  <w:style w:type="paragraph" w:customStyle="1" w:styleId="1f0">
    <w:name w:val="Нумерованный список1"/>
    <w:basedOn w:val="a"/>
    <w:rsid w:val="00F95007"/>
    <w:pPr>
      <w:tabs>
        <w:tab w:val="left" w:pos="425"/>
      </w:tabs>
      <w:ind w:left="425" w:hanging="425"/>
    </w:pPr>
  </w:style>
  <w:style w:type="paragraph" w:customStyle="1" w:styleId="213">
    <w:name w:val="Нумерованный список 21"/>
    <w:basedOn w:val="a"/>
    <w:rsid w:val="00F95007"/>
    <w:pPr>
      <w:tabs>
        <w:tab w:val="left" w:pos="425"/>
      </w:tabs>
      <w:ind w:left="425" w:hanging="425"/>
    </w:pPr>
  </w:style>
  <w:style w:type="paragraph" w:customStyle="1" w:styleId="312">
    <w:name w:val="Нумерованный список 31"/>
    <w:basedOn w:val="a"/>
    <w:rsid w:val="00F95007"/>
    <w:pPr>
      <w:tabs>
        <w:tab w:val="left" w:pos="720"/>
      </w:tabs>
      <w:ind w:left="720" w:hanging="360"/>
    </w:pPr>
  </w:style>
  <w:style w:type="paragraph" w:customStyle="1" w:styleId="411">
    <w:name w:val="Нумерованный список 41"/>
    <w:basedOn w:val="a"/>
    <w:rsid w:val="00F95007"/>
    <w:pPr>
      <w:tabs>
        <w:tab w:val="left" w:pos="360"/>
      </w:tabs>
      <w:ind w:left="360" w:hanging="360"/>
    </w:pPr>
  </w:style>
  <w:style w:type="paragraph" w:customStyle="1" w:styleId="511">
    <w:name w:val="Нумерованный список 51"/>
    <w:basedOn w:val="a"/>
    <w:rsid w:val="00F95007"/>
    <w:pPr>
      <w:tabs>
        <w:tab w:val="left" w:pos="425"/>
      </w:tabs>
      <w:ind w:left="425" w:hanging="425"/>
    </w:pPr>
  </w:style>
  <w:style w:type="paragraph" w:styleId="26">
    <w:name w:val="envelope return"/>
    <w:basedOn w:val="a"/>
    <w:rsid w:val="00F95007"/>
    <w:rPr>
      <w:rFonts w:ascii="Arial" w:hAnsi="Arial" w:cs="Arial"/>
      <w:sz w:val="20"/>
    </w:rPr>
  </w:style>
  <w:style w:type="paragraph" w:customStyle="1" w:styleId="1f1">
    <w:name w:val="Обычный отступ1"/>
    <w:basedOn w:val="a"/>
    <w:rsid w:val="00F95007"/>
    <w:pPr>
      <w:ind w:left="708"/>
    </w:pPr>
  </w:style>
  <w:style w:type="paragraph" w:styleId="1f2">
    <w:name w:val="toc 1"/>
    <w:basedOn w:val="a"/>
    <w:next w:val="a"/>
    <w:uiPriority w:val="39"/>
    <w:rsid w:val="00F95007"/>
  </w:style>
  <w:style w:type="paragraph" w:styleId="27">
    <w:name w:val="toc 2"/>
    <w:basedOn w:val="a"/>
    <w:next w:val="a"/>
    <w:uiPriority w:val="39"/>
    <w:rsid w:val="00F95007"/>
    <w:pPr>
      <w:ind w:left="280"/>
    </w:pPr>
  </w:style>
  <w:style w:type="paragraph" w:styleId="32">
    <w:name w:val="toc 3"/>
    <w:basedOn w:val="a"/>
    <w:next w:val="a"/>
    <w:uiPriority w:val="39"/>
    <w:rsid w:val="00F95007"/>
    <w:pPr>
      <w:ind w:left="560"/>
    </w:pPr>
  </w:style>
  <w:style w:type="paragraph" w:styleId="42">
    <w:name w:val="toc 4"/>
    <w:basedOn w:val="a"/>
    <w:next w:val="a"/>
    <w:rsid w:val="00F95007"/>
    <w:pPr>
      <w:ind w:left="840"/>
    </w:pPr>
  </w:style>
  <w:style w:type="paragraph" w:styleId="52">
    <w:name w:val="toc 5"/>
    <w:basedOn w:val="a"/>
    <w:next w:val="a"/>
    <w:rsid w:val="00F95007"/>
    <w:pPr>
      <w:ind w:left="1120"/>
    </w:pPr>
  </w:style>
  <w:style w:type="paragraph" w:styleId="62">
    <w:name w:val="toc 6"/>
    <w:basedOn w:val="a"/>
    <w:next w:val="a"/>
    <w:rsid w:val="00F95007"/>
    <w:pPr>
      <w:ind w:left="1400"/>
    </w:pPr>
  </w:style>
  <w:style w:type="paragraph" w:styleId="72">
    <w:name w:val="toc 7"/>
    <w:basedOn w:val="a"/>
    <w:next w:val="a"/>
    <w:rsid w:val="00F95007"/>
    <w:pPr>
      <w:ind w:left="1680"/>
    </w:pPr>
  </w:style>
  <w:style w:type="paragraph" w:styleId="82">
    <w:name w:val="toc 8"/>
    <w:basedOn w:val="a"/>
    <w:next w:val="a"/>
    <w:rsid w:val="00F95007"/>
    <w:pPr>
      <w:ind w:left="1960"/>
    </w:pPr>
  </w:style>
  <w:style w:type="paragraph" w:styleId="92">
    <w:name w:val="toc 9"/>
    <w:basedOn w:val="a"/>
    <w:next w:val="a"/>
    <w:rsid w:val="00F95007"/>
    <w:pPr>
      <w:ind w:left="2240"/>
    </w:pPr>
  </w:style>
  <w:style w:type="paragraph" w:customStyle="1" w:styleId="214">
    <w:name w:val="Основной текст 21"/>
    <w:basedOn w:val="a"/>
    <w:rsid w:val="00F95007"/>
    <w:pPr>
      <w:spacing w:after="120" w:line="480" w:lineRule="auto"/>
    </w:pPr>
  </w:style>
  <w:style w:type="paragraph" w:customStyle="1" w:styleId="313">
    <w:name w:val="Основной текст 31"/>
    <w:basedOn w:val="a"/>
    <w:rsid w:val="00F95007"/>
    <w:pPr>
      <w:spacing w:after="120"/>
    </w:pPr>
    <w:rPr>
      <w:sz w:val="16"/>
      <w:szCs w:val="16"/>
    </w:rPr>
  </w:style>
  <w:style w:type="paragraph" w:customStyle="1" w:styleId="1f3">
    <w:name w:val="Перечень рисунков1"/>
    <w:basedOn w:val="a"/>
    <w:next w:val="a"/>
    <w:rsid w:val="00F95007"/>
    <w:pPr>
      <w:ind w:left="560" w:hanging="560"/>
    </w:pPr>
  </w:style>
  <w:style w:type="paragraph" w:styleId="afff">
    <w:name w:val="Signature"/>
    <w:basedOn w:val="a"/>
    <w:rsid w:val="00F95007"/>
    <w:pPr>
      <w:ind w:left="4252"/>
    </w:pPr>
  </w:style>
  <w:style w:type="paragraph" w:customStyle="1" w:styleId="1f4">
    <w:name w:val="Приветствие1"/>
    <w:basedOn w:val="a"/>
    <w:next w:val="a"/>
    <w:rsid w:val="00F95007"/>
  </w:style>
  <w:style w:type="paragraph" w:customStyle="1" w:styleId="1f5">
    <w:name w:val="Продолжение списка1"/>
    <w:basedOn w:val="a"/>
    <w:rsid w:val="00F95007"/>
    <w:pPr>
      <w:spacing w:after="120"/>
      <w:ind w:left="283"/>
    </w:pPr>
  </w:style>
  <w:style w:type="paragraph" w:customStyle="1" w:styleId="215">
    <w:name w:val="Продолжение списка 21"/>
    <w:basedOn w:val="a"/>
    <w:rsid w:val="00F95007"/>
    <w:pPr>
      <w:spacing w:after="120"/>
      <w:ind w:left="566"/>
    </w:pPr>
  </w:style>
  <w:style w:type="paragraph" w:customStyle="1" w:styleId="314">
    <w:name w:val="Продолжение списка 31"/>
    <w:basedOn w:val="a"/>
    <w:rsid w:val="00F95007"/>
    <w:pPr>
      <w:spacing w:after="120"/>
      <w:ind w:left="849"/>
    </w:pPr>
  </w:style>
  <w:style w:type="paragraph" w:customStyle="1" w:styleId="412">
    <w:name w:val="Продолжение списка 41"/>
    <w:basedOn w:val="a"/>
    <w:rsid w:val="00F95007"/>
    <w:pPr>
      <w:spacing w:after="120"/>
      <w:ind w:left="1132"/>
    </w:pPr>
  </w:style>
  <w:style w:type="paragraph" w:customStyle="1" w:styleId="512">
    <w:name w:val="Продолжение списка 51"/>
    <w:basedOn w:val="a"/>
    <w:rsid w:val="00F95007"/>
    <w:pPr>
      <w:spacing w:after="120"/>
      <w:ind w:left="1415"/>
    </w:pPr>
  </w:style>
  <w:style w:type="paragraph" w:customStyle="1" w:styleId="216">
    <w:name w:val="Список 21"/>
    <w:basedOn w:val="a"/>
    <w:rsid w:val="00F95007"/>
    <w:pPr>
      <w:ind w:left="566" w:hanging="283"/>
    </w:pPr>
  </w:style>
  <w:style w:type="paragraph" w:customStyle="1" w:styleId="315">
    <w:name w:val="Список 31"/>
    <w:basedOn w:val="a"/>
    <w:rsid w:val="00F95007"/>
    <w:pPr>
      <w:ind w:left="849" w:hanging="283"/>
    </w:pPr>
  </w:style>
  <w:style w:type="paragraph" w:customStyle="1" w:styleId="413">
    <w:name w:val="Список 41"/>
    <w:basedOn w:val="a"/>
    <w:rsid w:val="00F95007"/>
    <w:pPr>
      <w:ind w:left="1132" w:hanging="283"/>
    </w:pPr>
  </w:style>
  <w:style w:type="paragraph" w:customStyle="1" w:styleId="513">
    <w:name w:val="Список 51"/>
    <w:basedOn w:val="a"/>
    <w:rsid w:val="00F95007"/>
    <w:pPr>
      <w:ind w:left="1415" w:hanging="283"/>
    </w:pPr>
  </w:style>
  <w:style w:type="paragraph" w:customStyle="1" w:styleId="1f6">
    <w:name w:val="Схема документа1"/>
    <w:basedOn w:val="a"/>
    <w:rsid w:val="00F95007"/>
    <w:pPr>
      <w:shd w:val="clear" w:color="auto" w:fill="000080"/>
    </w:pPr>
    <w:rPr>
      <w:rFonts w:ascii="Tahoma" w:hAnsi="Tahoma" w:cs="Tahoma"/>
    </w:rPr>
  </w:style>
  <w:style w:type="paragraph" w:customStyle="1" w:styleId="1f7">
    <w:name w:val="Таблица ссылок1"/>
    <w:basedOn w:val="a"/>
    <w:next w:val="a"/>
    <w:rsid w:val="00F95007"/>
    <w:pPr>
      <w:ind w:left="280" w:hanging="280"/>
    </w:pPr>
  </w:style>
  <w:style w:type="paragraph" w:styleId="afff0">
    <w:name w:val="Balloon Text"/>
    <w:basedOn w:val="a"/>
    <w:rsid w:val="00F95007"/>
    <w:rPr>
      <w:rFonts w:ascii="Tahoma" w:hAnsi="Tahoma" w:cs="Tahoma"/>
      <w:sz w:val="16"/>
      <w:szCs w:val="16"/>
    </w:rPr>
  </w:style>
  <w:style w:type="paragraph" w:styleId="afff1">
    <w:name w:val="endnote text"/>
    <w:basedOn w:val="a"/>
    <w:rsid w:val="00F95007"/>
    <w:rPr>
      <w:sz w:val="20"/>
    </w:rPr>
  </w:style>
  <w:style w:type="paragraph" w:customStyle="1" w:styleId="1f8">
    <w:name w:val="Текст макроса1"/>
    <w:rsid w:val="00F950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lang w:val="ru-RU" w:eastAsia="zh-CN"/>
    </w:rPr>
  </w:style>
  <w:style w:type="paragraph" w:customStyle="1" w:styleId="1f9">
    <w:name w:val="Текст примечания1"/>
    <w:basedOn w:val="a"/>
    <w:rsid w:val="00F95007"/>
    <w:rPr>
      <w:sz w:val="20"/>
    </w:rPr>
  </w:style>
  <w:style w:type="paragraph" w:customStyle="1" w:styleId="28">
    <w:name w:val="Текст примечания2"/>
    <w:basedOn w:val="a"/>
    <w:rsid w:val="00F95007"/>
    <w:rPr>
      <w:sz w:val="20"/>
    </w:rPr>
  </w:style>
  <w:style w:type="paragraph" w:styleId="afff2">
    <w:name w:val="annotation subject"/>
    <w:basedOn w:val="1f9"/>
    <w:next w:val="1f9"/>
    <w:rsid w:val="00F95007"/>
    <w:rPr>
      <w:b/>
      <w:bCs/>
    </w:rPr>
  </w:style>
  <w:style w:type="paragraph" w:styleId="1fa">
    <w:name w:val="index 1"/>
    <w:basedOn w:val="a"/>
    <w:next w:val="a"/>
    <w:rsid w:val="00F95007"/>
    <w:pPr>
      <w:ind w:left="280" w:hanging="280"/>
    </w:pPr>
  </w:style>
  <w:style w:type="paragraph" w:styleId="afff3">
    <w:name w:val="index heading"/>
    <w:basedOn w:val="a"/>
    <w:next w:val="1fa"/>
    <w:rsid w:val="00F95007"/>
    <w:rPr>
      <w:rFonts w:ascii="Arial" w:hAnsi="Arial" w:cs="Arial"/>
      <w:b/>
      <w:bCs/>
    </w:rPr>
  </w:style>
  <w:style w:type="paragraph" w:styleId="29">
    <w:name w:val="index 2"/>
    <w:basedOn w:val="a"/>
    <w:next w:val="a"/>
    <w:rsid w:val="00F95007"/>
    <w:pPr>
      <w:ind w:left="560" w:hanging="280"/>
    </w:pPr>
  </w:style>
  <w:style w:type="paragraph" w:styleId="33">
    <w:name w:val="index 3"/>
    <w:basedOn w:val="a"/>
    <w:next w:val="a"/>
    <w:rsid w:val="00F95007"/>
    <w:pPr>
      <w:ind w:left="840" w:hanging="280"/>
    </w:pPr>
  </w:style>
  <w:style w:type="paragraph" w:customStyle="1" w:styleId="414">
    <w:name w:val="Указатель 41"/>
    <w:basedOn w:val="a"/>
    <w:next w:val="a"/>
    <w:rsid w:val="00F95007"/>
    <w:pPr>
      <w:ind w:left="1120" w:hanging="280"/>
    </w:pPr>
  </w:style>
  <w:style w:type="paragraph" w:customStyle="1" w:styleId="514">
    <w:name w:val="Указатель 51"/>
    <w:basedOn w:val="a"/>
    <w:next w:val="a"/>
    <w:rsid w:val="00F95007"/>
    <w:pPr>
      <w:ind w:left="1400" w:hanging="280"/>
    </w:pPr>
  </w:style>
  <w:style w:type="paragraph" w:customStyle="1" w:styleId="610">
    <w:name w:val="Указатель 61"/>
    <w:basedOn w:val="a"/>
    <w:next w:val="a"/>
    <w:rsid w:val="00F95007"/>
    <w:pPr>
      <w:ind w:left="1680" w:hanging="280"/>
    </w:pPr>
  </w:style>
  <w:style w:type="paragraph" w:customStyle="1" w:styleId="710">
    <w:name w:val="Указатель 71"/>
    <w:basedOn w:val="a"/>
    <w:next w:val="a"/>
    <w:rsid w:val="00F95007"/>
    <w:pPr>
      <w:ind w:left="1960" w:hanging="280"/>
    </w:pPr>
  </w:style>
  <w:style w:type="paragraph" w:customStyle="1" w:styleId="810">
    <w:name w:val="Указатель 81"/>
    <w:basedOn w:val="a"/>
    <w:next w:val="a"/>
    <w:rsid w:val="00F95007"/>
    <w:pPr>
      <w:ind w:left="2240" w:hanging="280"/>
    </w:pPr>
  </w:style>
  <w:style w:type="paragraph" w:customStyle="1" w:styleId="910">
    <w:name w:val="Указатель 91"/>
    <w:basedOn w:val="a"/>
    <w:next w:val="a"/>
    <w:rsid w:val="00F95007"/>
    <w:pPr>
      <w:ind w:left="2520" w:hanging="280"/>
    </w:pPr>
  </w:style>
  <w:style w:type="paragraph" w:customStyle="1" w:styleId="1fb">
    <w:name w:val="Цитата1"/>
    <w:basedOn w:val="a"/>
    <w:rsid w:val="00F95007"/>
    <w:pPr>
      <w:spacing w:after="120"/>
      <w:ind w:left="1440" w:right="1440"/>
    </w:pPr>
  </w:style>
  <w:style w:type="paragraph" w:customStyle="1" w:styleId="1fc">
    <w:name w:val="Шапка1"/>
    <w:basedOn w:val="a"/>
    <w:rsid w:val="00F95007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  <w:sz w:val="24"/>
      <w:szCs w:val="24"/>
    </w:rPr>
  </w:style>
  <w:style w:type="paragraph" w:styleId="afff4">
    <w:name w:val="E-mail Signature"/>
    <w:basedOn w:val="a"/>
    <w:rsid w:val="00F95007"/>
  </w:style>
  <w:style w:type="paragraph" w:customStyle="1" w:styleId="afff5">
    <w:name w:val="Содержимое врезки"/>
    <w:basedOn w:val="a0"/>
    <w:rsid w:val="00F95007"/>
  </w:style>
  <w:style w:type="paragraph" w:customStyle="1" w:styleId="Style6">
    <w:name w:val="Style6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0">
    <w:name w:val="Style10"/>
    <w:basedOn w:val="a"/>
    <w:rsid w:val="00F95007"/>
    <w:pPr>
      <w:widowControl w:val="0"/>
      <w:autoSpaceDE w:val="0"/>
      <w:spacing w:line="195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6">
    <w:name w:val="Style26"/>
    <w:basedOn w:val="a"/>
    <w:rsid w:val="00F95007"/>
    <w:pPr>
      <w:widowControl w:val="0"/>
      <w:autoSpaceDE w:val="0"/>
      <w:spacing w:line="230" w:lineRule="exact"/>
      <w:ind w:firstLine="360"/>
      <w:jc w:val="both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rsid w:val="00F95007"/>
    <w:pPr>
      <w:widowControl w:val="0"/>
      <w:autoSpaceDE w:val="0"/>
      <w:spacing w:line="235" w:lineRule="exact"/>
      <w:ind w:hanging="168"/>
      <w:jc w:val="both"/>
    </w:pPr>
    <w:rPr>
      <w:rFonts w:ascii="Arial" w:hAnsi="Arial" w:cs="Arial"/>
      <w:sz w:val="24"/>
      <w:szCs w:val="24"/>
    </w:rPr>
  </w:style>
  <w:style w:type="paragraph" w:customStyle="1" w:styleId="Style32">
    <w:name w:val="Style32"/>
    <w:basedOn w:val="a"/>
    <w:rsid w:val="00F95007"/>
    <w:pPr>
      <w:widowControl w:val="0"/>
      <w:autoSpaceDE w:val="0"/>
      <w:spacing w:line="571" w:lineRule="exact"/>
      <w:ind w:hanging="343"/>
    </w:pPr>
    <w:rPr>
      <w:rFonts w:ascii="Arial" w:hAnsi="Arial" w:cs="Arial"/>
      <w:sz w:val="24"/>
      <w:szCs w:val="24"/>
    </w:rPr>
  </w:style>
  <w:style w:type="paragraph" w:customStyle="1" w:styleId="Style37">
    <w:name w:val="Style37"/>
    <w:basedOn w:val="a"/>
    <w:rsid w:val="00F95007"/>
    <w:pPr>
      <w:widowControl w:val="0"/>
      <w:autoSpaceDE w:val="0"/>
      <w:spacing w:line="439" w:lineRule="exact"/>
      <w:ind w:hanging="350"/>
    </w:pPr>
    <w:rPr>
      <w:rFonts w:ascii="Arial" w:hAnsi="Arial" w:cs="Arial"/>
      <w:sz w:val="24"/>
      <w:szCs w:val="24"/>
    </w:rPr>
  </w:style>
  <w:style w:type="paragraph" w:customStyle="1" w:styleId="Style400">
    <w:name w:val="Style40"/>
    <w:basedOn w:val="a"/>
    <w:rsid w:val="00F95007"/>
    <w:pPr>
      <w:widowControl w:val="0"/>
      <w:autoSpaceDE w:val="0"/>
      <w:spacing w:line="238" w:lineRule="exact"/>
      <w:ind w:firstLine="372"/>
      <w:jc w:val="both"/>
    </w:pPr>
    <w:rPr>
      <w:rFonts w:ascii="Arial" w:hAnsi="Arial" w:cs="Arial"/>
      <w:sz w:val="24"/>
      <w:szCs w:val="24"/>
    </w:rPr>
  </w:style>
  <w:style w:type="paragraph" w:customStyle="1" w:styleId="Style42">
    <w:name w:val="Style42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46">
    <w:name w:val="Style46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73">
    <w:name w:val="Style73"/>
    <w:basedOn w:val="a"/>
    <w:rsid w:val="00F95007"/>
    <w:pPr>
      <w:widowControl w:val="0"/>
      <w:autoSpaceDE w:val="0"/>
      <w:spacing w:line="202" w:lineRule="exact"/>
      <w:ind w:firstLine="778"/>
    </w:pPr>
    <w:rPr>
      <w:rFonts w:ascii="Arial" w:hAnsi="Arial" w:cs="Arial"/>
      <w:sz w:val="24"/>
      <w:szCs w:val="24"/>
    </w:rPr>
  </w:style>
  <w:style w:type="paragraph" w:customStyle="1" w:styleId="Style99">
    <w:name w:val="Style99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110">
    <w:name w:val="Заголовок 11"/>
    <w:basedOn w:val="a"/>
    <w:rsid w:val="00F95007"/>
    <w:pPr>
      <w:tabs>
        <w:tab w:val="num" w:pos="0"/>
      </w:tabs>
    </w:pPr>
  </w:style>
  <w:style w:type="paragraph" w:customStyle="1" w:styleId="217">
    <w:name w:val="Заголовок 21"/>
    <w:basedOn w:val="a"/>
    <w:rsid w:val="00F95007"/>
    <w:pPr>
      <w:tabs>
        <w:tab w:val="num" w:pos="0"/>
      </w:tabs>
    </w:pPr>
  </w:style>
  <w:style w:type="paragraph" w:customStyle="1" w:styleId="316">
    <w:name w:val="Заголовок 31"/>
    <w:basedOn w:val="a"/>
    <w:rsid w:val="00F95007"/>
    <w:pPr>
      <w:tabs>
        <w:tab w:val="num" w:pos="0"/>
      </w:tabs>
    </w:pPr>
  </w:style>
  <w:style w:type="paragraph" w:customStyle="1" w:styleId="415">
    <w:name w:val="Заголовок 41"/>
    <w:basedOn w:val="a"/>
    <w:rsid w:val="00F95007"/>
    <w:pPr>
      <w:tabs>
        <w:tab w:val="num" w:pos="0"/>
      </w:tabs>
    </w:pPr>
  </w:style>
  <w:style w:type="paragraph" w:customStyle="1" w:styleId="515">
    <w:name w:val="Заголовок 51"/>
    <w:basedOn w:val="a"/>
    <w:rsid w:val="00F95007"/>
    <w:pPr>
      <w:tabs>
        <w:tab w:val="num" w:pos="0"/>
      </w:tabs>
    </w:pPr>
  </w:style>
  <w:style w:type="paragraph" w:customStyle="1" w:styleId="611">
    <w:name w:val="Заголовок 61"/>
    <w:basedOn w:val="a"/>
    <w:rsid w:val="00F95007"/>
    <w:pPr>
      <w:tabs>
        <w:tab w:val="num" w:pos="0"/>
      </w:tabs>
    </w:pPr>
  </w:style>
  <w:style w:type="paragraph" w:customStyle="1" w:styleId="711">
    <w:name w:val="Заголовок 71"/>
    <w:basedOn w:val="a"/>
    <w:rsid w:val="00F95007"/>
    <w:pPr>
      <w:tabs>
        <w:tab w:val="num" w:pos="0"/>
      </w:tabs>
    </w:pPr>
  </w:style>
  <w:style w:type="paragraph" w:customStyle="1" w:styleId="811">
    <w:name w:val="Заголовок 81"/>
    <w:basedOn w:val="a"/>
    <w:rsid w:val="00F95007"/>
    <w:pPr>
      <w:tabs>
        <w:tab w:val="num" w:pos="0"/>
      </w:tabs>
    </w:pPr>
  </w:style>
  <w:style w:type="paragraph" w:customStyle="1" w:styleId="911">
    <w:name w:val="Заголовок 91"/>
    <w:basedOn w:val="a"/>
    <w:rsid w:val="00F95007"/>
    <w:pPr>
      <w:tabs>
        <w:tab w:val="num" w:pos="0"/>
      </w:tabs>
    </w:pPr>
  </w:style>
  <w:style w:type="paragraph" w:customStyle="1" w:styleId="Style123">
    <w:name w:val="Style123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25">
    <w:name w:val="Style125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44">
    <w:name w:val="Style144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157">
    <w:name w:val="Style157"/>
    <w:basedOn w:val="a"/>
    <w:rsid w:val="00F95007"/>
    <w:pPr>
      <w:widowControl w:val="0"/>
      <w:autoSpaceDE w:val="0"/>
    </w:pPr>
    <w:rPr>
      <w:rFonts w:ascii="Arial" w:hAnsi="Arial" w:cs="Arial"/>
      <w:sz w:val="24"/>
      <w:szCs w:val="24"/>
    </w:rPr>
  </w:style>
  <w:style w:type="paragraph" w:customStyle="1" w:styleId="Style45">
    <w:name w:val="Style45"/>
    <w:basedOn w:val="a"/>
    <w:rsid w:val="00F95007"/>
    <w:pPr>
      <w:widowControl w:val="0"/>
      <w:autoSpaceDE w:val="0"/>
      <w:spacing w:line="190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31">
    <w:name w:val="style31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70">
    <w:name w:val="style7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8">
    <w:name w:val="style8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60">
    <w:name w:val="style6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210">
    <w:name w:val="style21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00">
    <w:name w:val="style10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20">
    <w:name w:val="style12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30">
    <w:name w:val="style13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40">
    <w:name w:val="style14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50">
    <w:name w:val="style15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160">
    <w:name w:val="style16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style71">
    <w:name w:val="style71"/>
    <w:basedOn w:val="a"/>
    <w:rsid w:val="00F95007"/>
    <w:pPr>
      <w:spacing w:before="280" w:after="280"/>
    </w:pPr>
    <w:rPr>
      <w:sz w:val="24"/>
      <w:szCs w:val="24"/>
    </w:rPr>
  </w:style>
  <w:style w:type="paragraph" w:customStyle="1" w:styleId="220">
    <w:name w:val="Основной текст 22"/>
    <w:basedOn w:val="a"/>
    <w:rsid w:val="00F95007"/>
    <w:pPr>
      <w:jc w:val="both"/>
    </w:pPr>
    <w:rPr>
      <w:szCs w:val="28"/>
    </w:rPr>
  </w:style>
  <w:style w:type="character" w:styleId="afff6">
    <w:name w:val="annotation reference"/>
    <w:uiPriority w:val="99"/>
    <w:semiHidden/>
    <w:unhideWhenUsed/>
    <w:rsid w:val="006A4C21"/>
    <w:rPr>
      <w:sz w:val="16"/>
      <w:szCs w:val="16"/>
    </w:rPr>
  </w:style>
  <w:style w:type="paragraph" w:styleId="afff7">
    <w:name w:val="annotation text"/>
    <w:basedOn w:val="a"/>
    <w:link w:val="afff8"/>
    <w:uiPriority w:val="99"/>
    <w:semiHidden/>
    <w:unhideWhenUsed/>
    <w:rsid w:val="006A4C21"/>
    <w:rPr>
      <w:sz w:val="20"/>
    </w:rPr>
  </w:style>
  <w:style w:type="character" w:customStyle="1" w:styleId="afff8">
    <w:name w:val="Текст примітки Знак"/>
    <w:link w:val="afff7"/>
    <w:uiPriority w:val="99"/>
    <w:semiHidden/>
    <w:rsid w:val="006A4C21"/>
    <w:rPr>
      <w:lang w:eastAsia="zh-CN"/>
    </w:rPr>
  </w:style>
  <w:style w:type="paragraph" w:styleId="afff9">
    <w:name w:val="Revision"/>
    <w:hidden/>
    <w:uiPriority w:val="99"/>
    <w:semiHidden/>
    <w:rsid w:val="006A4C21"/>
    <w:rPr>
      <w:sz w:val="28"/>
      <w:lang w:val="ru-RU" w:eastAsia="zh-CN"/>
    </w:rPr>
  </w:style>
  <w:style w:type="paragraph" w:styleId="afffa">
    <w:name w:val="TOC Heading"/>
    <w:basedOn w:val="1"/>
    <w:next w:val="a"/>
    <w:uiPriority w:val="39"/>
    <w:semiHidden/>
    <w:unhideWhenUsed/>
    <w:qFormat/>
    <w:rsid w:val="007A22F8"/>
    <w:pPr>
      <w:keepLines/>
      <w:tabs>
        <w:tab w:val="clear" w:pos="0"/>
      </w:tabs>
      <w:spacing w:before="480" w:line="276" w:lineRule="auto"/>
      <w:ind w:left="0" w:firstLine="0"/>
      <w:jc w:val="left"/>
      <w:outlineLvl w:val="9"/>
    </w:pPr>
    <w:rPr>
      <w:rFonts w:ascii="Cambria" w:hAnsi="Cambria"/>
      <w:bCs/>
      <w:color w:val="365F91"/>
      <w:szCs w:val="28"/>
      <w:lang w:eastAsia="ru-RU"/>
    </w:rPr>
  </w:style>
  <w:style w:type="character" w:customStyle="1" w:styleId="membernamelink">
    <w:name w:val="membernamelink"/>
    <w:rsid w:val="00F82B4C"/>
  </w:style>
  <w:style w:type="character" w:styleId="afffb">
    <w:name w:val="Placeholder Text"/>
    <w:basedOn w:val="a1"/>
    <w:uiPriority w:val="99"/>
    <w:semiHidden/>
    <w:rsid w:val="00F65A55"/>
    <w:rPr>
      <w:color w:val="808080"/>
    </w:rPr>
  </w:style>
  <w:style w:type="character" w:styleId="afffc">
    <w:name w:val="Unresolved Mention"/>
    <w:basedOn w:val="a1"/>
    <w:uiPriority w:val="99"/>
    <w:semiHidden/>
    <w:unhideWhenUsed/>
    <w:rsid w:val="00495EB1"/>
    <w:rPr>
      <w:color w:val="605E5C"/>
      <w:shd w:val="clear" w:color="auto" w:fill="E1DFDD"/>
    </w:rPr>
  </w:style>
  <w:style w:type="character" w:customStyle="1" w:styleId="HTML5">
    <w:name w:val="Стандартний HTML Знак"/>
    <w:basedOn w:val="a1"/>
    <w:link w:val="HTML4"/>
    <w:uiPriority w:val="99"/>
    <w:rsid w:val="00FC62AE"/>
    <w:rPr>
      <w:rFonts w:ascii="Courier New" w:hAnsi="Courier New" w:cs="Courier New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7474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857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56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2915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604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293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966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249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381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7425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923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4804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8380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4640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824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9790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914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014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009">
          <w:marLeft w:val="0"/>
          <w:marRight w:val="150"/>
          <w:marTop w:val="4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3886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5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200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86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9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6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0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8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6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netbeans.org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oleObject" Target="embeddings/oleObject1.bin"/><Relationship Id="rId50" Type="http://schemas.openxmlformats.org/officeDocument/2006/relationships/image" Target="media/image34.w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eclipse.org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wmf"/><Relationship Id="rId2" Type="http://schemas.openxmlformats.org/officeDocument/2006/relationships/numbering" Target="numbering.xml"/><Relationship Id="rId16" Type="http://schemas.openxmlformats.org/officeDocument/2006/relationships/hyperlink" Target="https://www.jetbrains.com/idea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yperlink" Target="https://www.jetbrains.com/ide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oleObject" Target="embeddings/oleObject2.bin"/><Relationship Id="rId10" Type="http://schemas.openxmlformats.org/officeDocument/2006/relationships/hyperlink" Target="https://docs.oracle.com/cd/E19182-01/820-7851/inst_cli_jdk_javahome_t/" TargetMode="External"/><Relationship Id="rId19" Type="http://schemas.openxmlformats.org/officeDocument/2006/relationships/hyperlink" Target="https://www.jetbrains.com/idea/download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yperlink" Target="https://docs.oracle.com/javase/tutorial/java/TOC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ava-course.ru/begin/install-jdk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wmf"/><Relationship Id="rId56" Type="http://schemas.openxmlformats.org/officeDocument/2006/relationships/theme" Target="theme/theme1.xml"/><Relationship Id="rId8" Type="http://schemas.openxmlformats.org/officeDocument/2006/relationships/hyperlink" Target="http://www.oracle.com/technetwork/java/javase/downloads/index.html" TargetMode="External"/><Relationship Id="rId51" Type="http://schemas.openxmlformats.org/officeDocument/2006/relationships/oleObject" Target="embeddings/oleObject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25C2EB-1B82-4CC4-BB0E-0BA2DB9AE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58</Pages>
  <Words>67812</Words>
  <Characters>38653</Characters>
  <Application>Microsoft Office Word</Application>
  <DocSecurity>0</DocSecurity>
  <Lines>322</Lines>
  <Paragraphs>212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ЛАБОРАТОРНАЯ РАБОТА</vt:lpstr>
      <vt:lpstr>ЛАБОРАТОРНАЯ РАБОТА</vt:lpstr>
    </vt:vector>
  </TitlesOfParts>
  <Company/>
  <LinksUpToDate>false</LinksUpToDate>
  <CharactersWithSpaces>106253</CharactersWithSpaces>
  <SharedDoc>false</SharedDoc>
  <HLinks>
    <vt:vector size="54" baseType="variant">
      <vt:variant>
        <vt:i4>5439538</vt:i4>
      </vt:variant>
      <vt:variant>
        <vt:i4>132</vt:i4>
      </vt:variant>
      <vt:variant>
        <vt:i4>0</vt:i4>
      </vt:variant>
      <vt:variant>
        <vt:i4>5</vt:i4>
      </vt:variant>
      <vt:variant>
        <vt:lpwstr>https://netbeans.org/kb/docs/java/quickstart_ru.html</vt:lpwstr>
      </vt:variant>
      <vt:variant>
        <vt:lpwstr/>
      </vt:variant>
      <vt:variant>
        <vt:i4>917577</vt:i4>
      </vt:variant>
      <vt:variant>
        <vt:i4>129</vt:i4>
      </vt:variant>
      <vt:variant>
        <vt:i4>0</vt:i4>
      </vt:variant>
      <vt:variant>
        <vt:i4>5</vt:i4>
      </vt:variant>
      <vt:variant>
        <vt:lpwstr>http://docs.oracle.com/javase/tutorial/getStarted/application/index.html</vt:lpwstr>
      </vt:variant>
      <vt:variant>
        <vt:lpwstr/>
      </vt:variant>
      <vt:variant>
        <vt:i4>5439517</vt:i4>
      </vt:variant>
      <vt:variant>
        <vt:i4>126</vt:i4>
      </vt:variant>
      <vt:variant>
        <vt:i4>0</vt:i4>
      </vt:variant>
      <vt:variant>
        <vt:i4>5</vt:i4>
      </vt:variant>
      <vt:variant>
        <vt:lpwstr>http://www.javable.com/tutorials/fesunov/</vt:lpwstr>
      </vt:variant>
      <vt:variant>
        <vt:lpwstr/>
      </vt:variant>
      <vt:variant>
        <vt:i4>2818100</vt:i4>
      </vt:variant>
      <vt:variant>
        <vt:i4>42</vt:i4>
      </vt:variant>
      <vt:variant>
        <vt:i4>0</vt:i4>
      </vt:variant>
      <vt:variant>
        <vt:i4>5</vt:i4>
      </vt:variant>
      <vt:variant>
        <vt:lpwstr>https://www.jetbrains.com/idea/</vt:lpwstr>
      </vt:variant>
      <vt:variant>
        <vt:lpwstr/>
      </vt:variant>
      <vt:variant>
        <vt:i4>786445</vt:i4>
      </vt:variant>
      <vt:variant>
        <vt:i4>39</vt:i4>
      </vt:variant>
      <vt:variant>
        <vt:i4>0</vt:i4>
      </vt:variant>
      <vt:variant>
        <vt:i4>5</vt:i4>
      </vt:variant>
      <vt:variant>
        <vt:lpwstr>https://netbeans.org/</vt:lpwstr>
      </vt:variant>
      <vt:variant>
        <vt:lpwstr/>
      </vt:variant>
      <vt:variant>
        <vt:i4>1769556</vt:i4>
      </vt:variant>
      <vt:variant>
        <vt:i4>36</vt:i4>
      </vt:variant>
      <vt:variant>
        <vt:i4>0</vt:i4>
      </vt:variant>
      <vt:variant>
        <vt:i4>5</vt:i4>
      </vt:variant>
      <vt:variant>
        <vt:lpwstr>https://eclipse.org/</vt:lpwstr>
      </vt:variant>
      <vt:variant>
        <vt:lpwstr/>
      </vt:variant>
      <vt:variant>
        <vt:i4>4194391</vt:i4>
      </vt:variant>
      <vt:variant>
        <vt:i4>9</vt:i4>
      </vt:variant>
      <vt:variant>
        <vt:i4>0</vt:i4>
      </vt:variant>
      <vt:variant>
        <vt:i4>5</vt:i4>
      </vt:variant>
      <vt:variant>
        <vt:lpwstr>https://docs.oracle.com/cd/E19182-01/820-7851/inst_cli_jdk_javahome_t/</vt:lpwstr>
      </vt:variant>
      <vt:variant>
        <vt:lpwstr/>
      </vt:variant>
      <vt:variant>
        <vt:i4>786506</vt:i4>
      </vt:variant>
      <vt:variant>
        <vt:i4>6</vt:i4>
      </vt:variant>
      <vt:variant>
        <vt:i4>0</vt:i4>
      </vt:variant>
      <vt:variant>
        <vt:i4>5</vt:i4>
      </vt:variant>
      <vt:variant>
        <vt:lpwstr>http://java-course.ru/begin/install-jdk/</vt:lpwstr>
      </vt:variant>
      <vt:variant>
        <vt:lpwstr/>
      </vt:variant>
      <vt:variant>
        <vt:i4>3997800</vt:i4>
      </vt:variant>
      <vt:variant>
        <vt:i4>3</vt:i4>
      </vt:variant>
      <vt:variant>
        <vt:i4>0</vt:i4>
      </vt:variant>
      <vt:variant>
        <vt:i4>5</vt:i4>
      </vt:variant>
      <vt:variant>
        <vt:lpwstr>http://www.oracle.com/technetwork/java/javase/downloads/index.html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</dc:title>
  <dc:creator>Коломоец</dc:creator>
  <cp:lastModifiedBy>Коломоєць Геннадій Павлович</cp:lastModifiedBy>
  <cp:revision>15</cp:revision>
  <cp:lastPrinted>2025-02-25T11:39:00Z</cp:lastPrinted>
  <dcterms:created xsi:type="dcterms:W3CDTF">2025-01-12T08:13:00Z</dcterms:created>
  <dcterms:modified xsi:type="dcterms:W3CDTF">2025-02-25T18:17:00Z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ges">
    <vt:lpwstr>85</vt:lpwstr>
  </property>
</Properties>
</file>